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9266F5" w:rsidRPr="00F4106A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</w:t>
      </w:r>
    </w:p>
    <w:p w:rsidR="00AF64A3" w:rsidRPr="00AF64A3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о проведении Переторжки от </w:t>
      </w:r>
      <w:r w:rsidR="007D779A" w:rsidRPr="007D779A">
        <w:rPr>
          <w:rFonts w:eastAsia="Calibri"/>
          <w:b/>
          <w:sz w:val="28"/>
          <w:szCs w:val="28"/>
          <w:lang w:val="ru-RU" w:eastAsia="ru-RU"/>
        </w:rPr>
        <w:t>1</w:t>
      </w:r>
      <w:r w:rsidR="00954B3A">
        <w:rPr>
          <w:rFonts w:eastAsia="Calibri"/>
          <w:b/>
          <w:sz w:val="28"/>
          <w:szCs w:val="28"/>
          <w:lang w:val="ru-RU" w:eastAsia="ru-RU"/>
        </w:rPr>
        <w:t>5</w:t>
      </w:r>
      <w:r w:rsidRPr="00AF64A3">
        <w:rPr>
          <w:rFonts w:eastAsia="Calibri"/>
          <w:b/>
          <w:sz w:val="28"/>
          <w:szCs w:val="28"/>
          <w:lang w:val="ru-RU" w:eastAsia="ru-RU"/>
        </w:rPr>
        <w:t>.</w:t>
      </w:r>
      <w:r w:rsidR="00954B3A">
        <w:rPr>
          <w:rFonts w:eastAsia="Calibri"/>
          <w:b/>
          <w:sz w:val="28"/>
          <w:szCs w:val="28"/>
          <w:lang w:val="ru-RU" w:eastAsia="ru-RU"/>
        </w:rPr>
        <w:t>05</w:t>
      </w:r>
      <w:r w:rsidRPr="00AF64A3">
        <w:rPr>
          <w:rFonts w:eastAsia="Calibri"/>
          <w:b/>
          <w:sz w:val="28"/>
          <w:szCs w:val="28"/>
          <w:lang w:val="ru-RU" w:eastAsia="ru-RU"/>
        </w:rPr>
        <w:t>.201</w:t>
      </w:r>
      <w:r w:rsidR="00954B3A">
        <w:rPr>
          <w:rFonts w:eastAsia="Calibri"/>
          <w:b/>
          <w:sz w:val="28"/>
          <w:szCs w:val="28"/>
          <w:lang w:val="ru-RU" w:eastAsia="ru-RU"/>
        </w:rPr>
        <w:t>7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 </w:t>
      </w:r>
    </w:p>
    <w:p w:rsidR="0010037D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Pr="00AF64A3">
        <w:rPr>
          <w:b/>
          <w:bCs/>
          <w:sz w:val="28"/>
          <w:szCs w:val="28"/>
          <w:lang w:val="ru-RU" w:eastAsia="ru-RU"/>
        </w:rPr>
        <w:t xml:space="preserve">Извещению № </w:t>
      </w:r>
      <w:r w:rsidR="00954B3A" w:rsidRPr="00954B3A">
        <w:rPr>
          <w:b/>
          <w:sz w:val="28"/>
          <w:szCs w:val="28"/>
          <w:lang w:val="ru-RU" w:eastAsia="ru-RU"/>
        </w:rPr>
        <w:t>з-17-70400/41</w:t>
      </w:r>
    </w:p>
    <w:p w:rsidR="00410807" w:rsidRDefault="00410807" w:rsidP="00AF64A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</w:p>
    <w:p w:rsidR="00AF64A3" w:rsidRPr="00AF64A3" w:rsidRDefault="00AF64A3" w:rsidP="00460F42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954B3A">
        <w:rPr>
          <w:b/>
          <w:bCs/>
          <w:sz w:val="28"/>
          <w:szCs w:val="28"/>
          <w:lang w:val="ru-RU" w:eastAsia="ru-RU"/>
        </w:rPr>
        <w:t>от</w:t>
      </w:r>
      <w:r w:rsidRPr="00AF64A3">
        <w:rPr>
          <w:b/>
          <w:bCs/>
          <w:sz w:val="28"/>
          <w:szCs w:val="28"/>
          <w:lang w:val="ru-RU" w:eastAsia="ru-RU"/>
        </w:rPr>
        <w:t xml:space="preserve">крытого Запроса </w:t>
      </w:r>
      <w:r w:rsidR="007D779A">
        <w:rPr>
          <w:b/>
          <w:bCs/>
          <w:sz w:val="28"/>
          <w:szCs w:val="28"/>
          <w:lang w:val="ru-RU" w:eastAsia="ru-RU"/>
        </w:rPr>
        <w:t>цен</w:t>
      </w:r>
      <w:r w:rsidR="00460F42" w:rsidRPr="00460F42">
        <w:rPr>
          <w:b/>
          <w:bCs/>
          <w:sz w:val="28"/>
          <w:szCs w:val="28"/>
          <w:lang w:val="ru-RU" w:eastAsia="ru-RU"/>
        </w:rPr>
        <w:t xml:space="preserve"> </w:t>
      </w:r>
      <w:r w:rsidR="00954B3A" w:rsidRPr="00954B3A">
        <w:rPr>
          <w:b/>
          <w:bCs/>
          <w:sz w:val="28"/>
          <w:szCs w:val="28"/>
          <w:lang w:val="ru-RU" w:eastAsia="ru-RU"/>
        </w:rPr>
        <w:t xml:space="preserve">на право заключения договора оказания услуг по подготовке материалов и размещения их на </w:t>
      </w:r>
      <w:proofErr w:type="spellStart"/>
      <w:r w:rsidR="00954B3A" w:rsidRPr="00954B3A">
        <w:rPr>
          <w:b/>
          <w:bCs/>
          <w:sz w:val="28"/>
          <w:szCs w:val="28"/>
          <w:lang w:val="ru-RU" w:eastAsia="ru-RU"/>
        </w:rPr>
        <w:t>Интранет</w:t>
      </w:r>
      <w:proofErr w:type="spellEnd"/>
      <w:r w:rsidR="00954B3A" w:rsidRPr="00954B3A">
        <w:rPr>
          <w:b/>
          <w:bCs/>
          <w:sz w:val="28"/>
          <w:szCs w:val="28"/>
          <w:lang w:val="ru-RU" w:eastAsia="ru-RU"/>
        </w:rPr>
        <w:t>-сайте Некоммерческой организации Фонд развития Центра разработки и 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037D" w:rsidRPr="00AF64A3" w:rsidRDefault="0010037D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F4106A" w:rsidRDefault="00824C7E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Заказчик</w:t>
      </w:r>
      <w:r w:rsidR="00AF64A3" w:rsidRPr="00AF64A3">
        <w:rPr>
          <w:rFonts w:eastAsia="Calibri"/>
          <w:sz w:val="28"/>
          <w:szCs w:val="28"/>
          <w:lang w:val="ru-RU"/>
        </w:rPr>
        <w:t>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проводит Переторжку,</w:t>
      </w:r>
      <w:r w:rsidR="00460F42">
        <w:rPr>
          <w:rFonts w:eastAsia="Calibri"/>
          <w:sz w:val="28"/>
          <w:szCs w:val="28"/>
          <w:lang w:val="ru-RU"/>
        </w:rPr>
        <w:t xml:space="preserve"> предусмотренную в подпункте </w:t>
      </w:r>
      <w:r w:rsidR="007D779A">
        <w:rPr>
          <w:rFonts w:eastAsia="Calibri"/>
          <w:sz w:val="28"/>
          <w:szCs w:val="28"/>
          <w:lang w:val="ru-RU"/>
        </w:rPr>
        <w:t>1.</w:t>
      </w:r>
      <w:r w:rsidR="00AF64A3" w:rsidRPr="00AF64A3">
        <w:rPr>
          <w:rFonts w:eastAsia="Calibri"/>
          <w:sz w:val="28"/>
          <w:szCs w:val="28"/>
          <w:lang w:val="ru-RU"/>
        </w:rPr>
        <w:t>7.</w:t>
      </w:r>
      <w:r w:rsidR="007D779A">
        <w:rPr>
          <w:rFonts w:eastAsia="Calibri"/>
          <w:sz w:val="28"/>
          <w:szCs w:val="28"/>
          <w:lang w:val="ru-RU"/>
        </w:rPr>
        <w:t>1</w:t>
      </w:r>
      <w:r w:rsidR="00AF64A3" w:rsidRPr="00AF64A3">
        <w:rPr>
          <w:rFonts w:eastAsia="Calibri"/>
          <w:sz w:val="28"/>
          <w:szCs w:val="28"/>
          <w:lang w:val="ru-RU"/>
        </w:rPr>
        <w:t xml:space="preserve">.  Извещения </w:t>
      </w:r>
      <w:r w:rsidRPr="00824C7E">
        <w:rPr>
          <w:rFonts w:eastAsia="Calibri"/>
          <w:sz w:val="28"/>
          <w:szCs w:val="28"/>
          <w:lang w:val="ru-RU"/>
        </w:rPr>
        <w:t xml:space="preserve">№ </w:t>
      </w:r>
      <w:r w:rsidR="00954B3A" w:rsidRPr="00954B3A">
        <w:rPr>
          <w:rFonts w:eastAsia="Calibri"/>
          <w:sz w:val="28"/>
          <w:szCs w:val="28"/>
          <w:lang w:val="ru-RU"/>
        </w:rPr>
        <w:t>з-17-70400/41</w:t>
      </w:r>
      <w:r w:rsidR="0010037D" w:rsidRPr="0010037D"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 xml:space="preserve">о проведении запроса </w:t>
      </w:r>
      <w:r w:rsidR="002B3B0B">
        <w:rPr>
          <w:rFonts w:eastAsia="Calibri"/>
          <w:sz w:val="28"/>
          <w:szCs w:val="28"/>
          <w:lang w:val="ru-RU"/>
        </w:rPr>
        <w:t>цен</w:t>
      </w:r>
      <w:r w:rsidR="00AF64A3" w:rsidRPr="00AF64A3">
        <w:rPr>
          <w:rFonts w:eastAsia="Calibri"/>
          <w:sz w:val="28"/>
          <w:szCs w:val="28"/>
          <w:lang w:val="ru-RU"/>
        </w:rPr>
        <w:t xml:space="preserve">. </w:t>
      </w:r>
    </w:p>
    <w:p w:rsidR="00AF64A3" w:rsidRPr="00AF64A3" w:rsidRDefault="00AF64A3" w:rsidP="0096686A">
      <w:pPr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Заявк</w:t>
      </w:r>
      <w:r w:rsidR="00F3351A">
        <w:rPr>
          <w:rFonts w:eastAsia="Calibri"/>
          <w:sz w:val="28"/>
          <w:szCs w:val="28"/>
          <w:lang w:val="ru-RU"/>
        </w:rPr>
        <w:t>и</w:t>
      </w:r>
      <w:r w:rsidRPr="00AF64A3">
        <w:rPr>
          <w:rFonts w:eastAsia="Calibri"/>
          <w:sz w:val="28"/>
          <w:szCs w:val="28"/>
          <w:lang w:val="ru-RU"/>
        </w:rPr>
        <w:t xml:space="preserve"> на участие в Переторжке</w:t>
      </w:r>
      <w:r w:rsidR="00ED4BD2">
        <w:rPr>
          <w:rFonts w:eastAsia="Calibri"/>
          <w:sz w:val="28"/>
          <w:szCs w:val="28"/>
          <w:lang w:val="ru-RU"/>
        </w:rPr>
        <w:t xml:space="preserve"> пода</w:t>
      </w:r>
      <w:r w:rsidR="00F3351A">
        <w:rPr>
          <w:rFonts w:eastAsia="Calibri"/>
          <w:sz w:val="28"/>
          <w:szCs w:val="28"/>
          <w:lang w:val="ru-RU"/>
        </w:rPr>
        <w:t>ю</w:t>
      </w:r>
      <w:r w:rsidR="00ED4BD2">
        <w:rPr>
          <w:rFonts w:eastAsia="Calibri"/>
          <w:sz w:val="28"/>
          <w:szCs w:val="28"/>
          <w:lang w:val="ru-RU"/>
        </w:rPr>
        <w:t xml:space="preserve">тся </w:t>
      </w:r>
      <w:r w:rsidRPr="00AF64A3">
        <w:rPr>
          <w:rFonts w:eastAsia="Calibri"/>
          <w:sz w:val="28"/>
          <w:szCs w:val="28"/>
          <w:lang w:val="ru-RU"/>
        </w:rPr>
        <w:t xml:space="preserve">по </w:t>
      </w:r>
      <w:r w:rsidRPr="00460F42">
        <w:rPr>
          <w:rFonts w:eastAsia="Calibri"/>
          <w:sz w:val="28"/>
          <w:szCs w:val="28"/>
          <w:lang w:val="ru-RU"/>
        </w:rPr>
        <w:t xml:space="preserve">форме </w:t>
      </w:r>
      <w:r w:rsidR="007D779A">
        <w:rPr>
          <w:rFonts w:eastAsia="Calibri"/>
          <w:sz w:val="28"/>
          <w:szCs w:val="28"/>
          <w:lang w:val="ru-RU"/>
        </w:rPr>
        <w:t>Приложения 2 – Заявка с Приложением №1 к Заявке</w:t>
      </w:r>
      <w:r w:rsidR="00F3351A">
        <w:rPr>
          <w:sz w:val="28"/>
          <w:szCs w:val="28"/>
          <w:lang w:val="ru-RU" w:eastAsia="ru-RU"/>
        </w:rPr>
        <w:t xml:space="preserve">, </w:t>
      </w:r>
      <w:r w:rsidR="00460F42">
        <w:rPr>
          <w:sz w:val="28"/>
          <w:szCs w:val="28"/>
          <w:lang w:val="ru-RU" w:eastAsia="ru-RU"/>
        </w:rPr>
        <w:t>предусмотренн</w:t>
      </w:r>
      <w:r w:rsidR="00F3351A">
        <w:rPr>
          <w:sz w:val="28"/>
          <w:szCs w:val="28"/>
          <w:lang w:val="ru-RU" w:eastAsia="ru-RU"/>
        </w:rPr>
        <w:t>ых</w:t>
      </w:r>
      <w:r w:rsidR="00460F42">
        <w:rPr>
          <w:sz w:val="28"/>
          <w:szCs w:val="28"/>
          <w:lang w:val="ru-RU" w:eastAsia="ru-RU"/>
        </w:rPr>
        <w:t xml:space="preserve"> в </w:t>
      </w:r>
      <w:r w:rsidR="007D779A">
        <w:rPr>
          <w:sz w:val="28"/>
          <w:szCs w:val="28"/>
          <w:lang w:val="ru-RU" w:eastAsia="ru-RU"/>
        </w:rPr>
        <w:t>Извещении</w:t>
      </w:r>
      <w:r w:rsidR="00460F42" w:rsidRPr="00460F42">
        <w:rPr>
          <w:sz w:val="28"/>
          <w:szCs w:val="28"/>
          <w:lang w:val="ru-RU" w:eastAsia="ru-RU"/>
        </w:rPr>
        <w:t xml:space="preserve"> </w:t>
      </w:r>
      <w:r w:rsidR="007D779A">
        <w:rPr>
          <w:sz w:val="28"/>
          <w:szCs w:val="28"/>
          <w:lang w:val="ru-RU" w:eastAsia="ru-RU"/>
        </w:rPr>
        <w:t>о</w:t>
      </w:r>
      <w:r w:rsidR="00460F42">
        <w:rPr>
          <w:sz w:val="28"/>
          <w:szCs w:val="28"/>
          <w:lang w:val="ru-RU" w:eastAsia="ru-RU"/>
        </w:rPr>
        <w:t xml:space="preserve"> проведени</w:t>
      </w:r>
      <w:r w:rsidR="007D779A">
        <w:rPr>
          <w:sz w:val="28"/>
          <w:szCs w:val="28"/>
          <w:lang w:val="ru-RU" w:eastAsia="ru-RU"/>
        </w:rPr>
        <w:t>и</w:t>
      </w:r>
      <w:r w:rsidR="00460F42">
        <w:rPr>
          <w:sz w:val="28"/>
          <w:szCs w:val="28"/>
          <w:lang w:val="ru-RU" w:eastAsia="ru-RU"/>
        </w:rPr>
        <w:t xml:space="preserve"> запроса </w:t>
      </w:r>
      <w:r w:rsidR="007D779A">
        <w:rPr>
          <w:sz w:val="28"/>
          <w:szCs w:val="28"/>
          <w:lang w:val="ru-RU" w:eastAsia="ru-RU"/>
        </w:rPr>
        <w:t>цен</w:t>
      </w:r>
      <w:r w:rsidRPr="00460F42">
        <w:rPr>
          <w:rFonts w:eastAsia="Calibri"/>
          <w:sz w:val="28"/>
          <w:szCs w:val="28"/>
          <w:lang w:val="ru-RU"/>
        </w:rPr>
        <w:t xml:space="preserve"> по адресу: </w:t>
      </w:r>
      <w:r w:rsidR="00954B3A" w:rsidRPr="00954B3A">
        <w:rPr>
          <w:rFonts w:eastAsia="Calibri"/>
          <w:sz w:val="28"/>
          <w:szCs w:val="28"/>
          <w:lang w:val="ru-RU"/>
        </w:rPr>
        <w:t>121205</w:t>
      </w:r>
      <w:r w:rsidRPr="00460F42">
        <w:rPr>
          <w:rFonts w:eastAsia="Calibri"/>
          <w:sz w:val="28"/>
          <w:szCs w:val="28"/>
          <w:lang w:val="ru-RU"/>
        </w:rPr>
        <w:t xml:space="preserve">, г. </w:t>
      </w:r>
      <w:r w:rsidRPr="00AF64A3">
        <w:rPr>
          <w:rFonts w:eastAsia="Calibri"/>
          <w:sz w:val="28"/>
          <w:szCs w:val="28"/>
          <w:lang w:val="ru-RU"/>
        </w:rPr>
        <w:t>Москва, территория инновационного центра «</w:t>
      </w:r>
      <w:proofErr w:type="spellStart"/>
      <w:r w:rsidRPr="00AF64A3">
        <w:rPr>
          <w:rFonts w:eastAsia="Calibri"/>
          <w:sz w:val="28"/>
          <w:szCs w:val="28"/>
          <w:lang w:val="ru-RU"/>
        </w:rPr>
        <w:t>Сколково</w:t>
      </w:r>
      <w:proofErr w:type="spellEnd"/>
      <w:r w:rsidRPr="00AF64A3">
        <w:rPr>
          <w:rFonts w:eastAsia="Calibri"/>
          <w:sz w:val="28"/>
          <w:szCs w:val="28"/>
          <w:lang w:val="ru-RU"/>
        </w:rPr>
        <w:t xml:space="preserve">», ул. Нобеля 5, ОЦ Технопарк, </w:t>
      </w:r>
      <w:proofErr w:type="spellStart"/>
      <w:r w:rsidR="0096686A">
        <w:rPr>
          <w:rFonts w:eastAsia="Calibri"/>
          <w:sz w:val="28"/>
          <w:szCs w:val="28"/>
          <w:lang w:val="ru-RU"/>
        </w:rPr>
        <w:t>ресепшн</w:t>
      </w:r>
      <w:proofErr w:type="spellEnd"/>
      <w:r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954B3A">
        <w:rPr>
          <w:rFonts w:eastAsia="Calibri"/>
          <w:color w:val="FF0000"/>
          <w:sz w:val="28"/>
          <w:szCs w:val="28"/>
          <w:u w:val="single"/>
          <w:lang w:val="ru-RU"/>
        </w:rPr>
        <w:t>8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954B3A">
        <w:rPr>
          <w:rFonts w:eastAsia="Calibri"/>
          <w:color w:val="FF0000"/>
          <w:sz w:val="28"/>
          <w:szCs w:val="28"/>
          <w:u w:val="single"/>
          <w:lang w:val="ru-RU"/>
        </w:rPr>
        <w:t>17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954B3A">
        <w:rPr>
          <w:rFonts w:eastAsia="Calibri"/>
          <w:color w:val="FF0000"/>
          <w:sz w:val="28"/>
          <w:szCs w:val="28"/>
          <w:u w:val="single"/>
          <w:lang w:val="ru-RU"/>
        </w:rPr>
        <w:t>ма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я 201</w:t>
      </w:r>
      <w:r w:rsidR="00954B3A">
        <w:rPr>
          <w:rFonts w:eastAsia="Calibri"/>
          <w:color w:val="FF0000"/>
          <w:sz w:val="28"/>
          <w:szCs w:val="28"/>
          <w:u w:val="single"/>
          <w:lang w:val="ru-RU"/>
        </w:rPr>
        <w:t>7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года</w:t>
      </w:r>
      <w:r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AF64A3" w:rsidRDefault="00AF64A3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Дата подведения итогов и определения Победителя Процедуры закупки: не позднее «</w:t>
      </w:r>
      <w:r w:rsidR="00954B3A">
        <w:rPr>
          <w:rFonts w:eastAsia="Calibri"/>
          <w:sz w:val="28"/>
          <w:szCs w:val="28"/>
          <w:lang w:val="ru-RU"/>
        </w:rPr>
        <w:t>19</w:t>
      </w:r>
      <w:r w:rsidRPr="00AF64A3">
        <w:rPr>
          <w:rFonts w:eastAsia="Calibri"/>
          <w:sz w:val="28"/>
          <w:szCs w:val="28"/>
          <w:lang w:val="ru-RU"/>
        </w:rPr>
        <w:t xml:space="preserve">» </w:t>
      </w:r>
      <w:r w:rsidR="00954B3A">
        <w:rPr>
          <w:rFonts w:eastAsia="Calibri"/>
          <w:sz w:val="28"/>
          <w:szCs w:val="28"/>
          <w:lang w:val="ru-RU"/>
        </w:rPr>
        <w:t>ма</w:t>
      </w:r>
      <w:r w:rsidRPr="00AF64A3">
        <w:rPr>
          <w:rFonts w:eastAsia="Calibri"/>
          <w:sz w:val="28"/>
          <w:szCs w:val="28"/>
          <w:lang w:val="ru-RU"/>
        </w:rPr>
        <w:t>я 201</w:t>
      </w:r>
      <w:r w:rsidR="00954B3A">
        <w:rPr>
          <w:rFonts w:eastAsia="Calibri"/>
          <w:sz w:val="28"/>
          <w:szCs w:val="28"/>
          <w:lang w:val="ru-RU"/>
        </w:rPr>
        <w:t>7</w:t>
      </w:r>
      <w:r w:rsidRPr="00AF64A3">
        <w:rPr>
          <w:rFonts w:eastAsia="Calibri"/>
          <w:sz w:val="28"/>
          <w:szCs w:val="28"/>
          <w:lang w:val="ru-RU"/>
        </w:rPr>
        <w:t xml:space="preserve"> года. </w:t>
      </w: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B93C6A" w:rsidRDefault="00B93C6A" w:rsidP="00460F42">
      <w:pPr>
        <w:rPr>
          <w:sz w:val="28"/>
          <w:szCs w:val="28"/>
          <w:lang w:val="ru-RU" w:eastAsia="ru-RU"/>
        </w:rPr>
      </w:pPr>
    </w:p>
    <w:p w:rsidR="00B93C6A" w:rsidRDefault="00B93C6A" w:rsidP="00460F42">
      <w:pPr>
        <w:rPr>
          <w:sz w:val="28"/>
          <w:szCs w:val="28"/>
          <w:lang w:val="ru-RU" w:eastAsia="ru-RU"/>
        </w:rPr>
      </w:pPr>
      <w:bookmarkStart w:id="0" w:name="_GoBack"/>
      <w:bookmarkEnd w:id="0"/>
    </w:p>
    <w:sectPr w:rsidR="00B93C6A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017A" w:rsidRDefault="0040017A" w:rsidP="001C1B8B">
      <w:r>
        <w:separator/>
      </w:r>
    </w:p>
  </w:endnote>
  <w:endnote w:type="continuationSeparator" w:id="0">
    <w:p w:rsidR="0040017A" w:rsidRDefault="0040017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017A" w:rsidRDefault="0040017A" w:rsidP="001C1B8B">
      <w:r>
        <w:separator/>
      </w:r>
    </w:p>
  </w:footnote>
  <w:footnote w:type="continuationSeparator" w:id="0">
    <w:p w:rsidR="0040017A" w:rsidRDefault="0040017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2C6EEA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1CF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037D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0F4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3159"/>
    <w:rsid w:val="00253677"/>
    <w:rsid w:val="00254B6C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3B0B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E1F83"/>
    <w:rsid w:val="003E32DB"/>
    <w:rsid w:val="003E467F"/>
    <w:rsid w:val="003E6882"/>
    <w:rsid w:val="003F05EB"/>
    <w:rsid w:val="003F1088"/>
    <w:rsid w:val="0040017A"/>
    <w:rsid w:val="004031BC"/>
    <w:rsid w:val="004043A2"/>
    <w:rsid w:val="004044F2"/>
    <w:rsid w:val="00410807"/>
    <w:rsid w:val="00410FE1"/>
    <w:rsid w:val="00411E86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0306"/>
    <w:rsid w:val="004603C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3E6D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356C"/>
    <w:rsid w:val="005F38B1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7A0E"/>
    <w:rsid w:val="00722ED2"/>
    <w:rsid w:val="00724B5A"/>
    <w:rsid w:val="007251BB"/>
    <w:rsid w:val="00727A4B"/>
    <w:rsid w:val="00730494"/>
    <w:rsid w:val="007322C0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D779A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4109"/>
    <w:rsid w:val="008A5A72"/>
    <w:rsid w:val="008A6D29"/>
    <w:rsid w:val="008A6E7D"/>
    <w:rsid w:val="008A7A9C"/>
    <w:rsid w:val="008B0C9D"/>
    <w:rsid w:val="008B3C21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54B3A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170"/>
    <w:rsid w:val="009D1A98"/>
    <w:rsid w:val="009D29CF"/>
    <w:rsid w:val="009D3DFD"/>
    <w:rsid w:val="009D535F"/>
    <w:rsid w:val="009D5E47"/>
    <w:rsid w:val="009D78E7"/>
    <w:rsid w:val="009E0DFF"/>
    <w:rsid w:val="009E4272"/>
    <w:rsid w:val="009E427F"/>
    <w:rsid w:val="009E45DB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0749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3C6A"/>
    <w:rsid w:val="00B94E32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4109D"/>
    <w:rsid w:val="00C4307C"/>
    <w:rsid w:val="00C46B7B"/>
    <w:rsid w:val="00C50B1A"/>
    <w:rsid w:val="00C51A6B"/>
    <w:rsid w:val="00C520F1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51DB"/>
    <w:rsid w:val="00D03891"/>
    <w:rsid w:val="00D11DA3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5810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43A13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3A229D4-94C8-4433-9E1C-874F0BFCA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C3EDAE6-1E43-46CD-94EC-8EE406C3B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2016-10-19T15:14:00Z</cp:lastPrinted>
  <dcterms:created xsi:type="dcterms:W3CDTF">2017-05-15T13:14:00Z</dcterms:created>
  <dcterms:modified xsi:type="dcterms:W3CDTF">2017-05-15T14:44:00Z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