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00B30" w:rsidRDefault="00F00B30" w:rsidP="00E94F60">
      <w:pPr>
        <w:jc w:val="center"/>
        <w:rPr>
          <w:b/>
          <w:bCs/>
          <w:sz w:val="28"/>
          <w:szCs w:val="28"/>
          <w:lang w:val="ru-RU"/>
        </w:rPr>
      </w:pPr>
    </w:p>
    <w:p w:rsidR="00F9752B" w:rsidRDefault="00F9752B" w:rsidP="00E94F60">
      <w:pPr>
        <w:jc w:val="center"/>
        <w:rPr>
          <w:b/>
          <w:bCs/>
          <w:sz w:val="28"/>
          <w:szCs w:val="28"/>
          <w:lang w:val="ru-RU"/>
        </w:rPr>
      </w:pPr>
    </w:p>
    <w:p w:rsidR="00F9752B" w:rsidRDefault="00F9752B" w:rsidP="00E94F60">
      <w:pPr>
        <w:jc w:val="center"/>
        <w:rPr>
          <w:b/>
          <w:bCs/>
          <w:sz w:val="28"/>
          <w:szCs w:val="28"/>
          <w:lang w:val="ru-RU"/>
        </w:rPr>
      </w:pPr>
    </w:p>
    <w:p w:rsidR="00F9752B" w:rsidRDefault="00F9752B" w:rsidP="00E94F60">
      <w:pPr>
        <w:jc w:val="center"/>
        <w:rPr>
          <w:b/>
          <w:bCs/>
          <w:sz w:val="28"/>
          <w:szCs w:val="28"/>
          <w:lang w:val="ru-RU"/>
        </w:rPr>
      </w:pPr>
    </w:p>
    <w:p w:rsidR="00356FBC" w:rsidRDefault="00356FBC" w:rsidP="00E94F60">
      <w:pPr>
        <w:jc w:val="center"/>
        <w:rPr>
          <w:b/>
          <w:bCs/>
          <w:sz w:val="28"/>
          <w:szCs w:val="28"/>
        </w:rPr>
      </w:pPr>
    </w:p>
    <w:p w:rsidR="00926547" w:rsidRPr="00926547" w:rsidRDefault="00926547" w:rsidP="00E94F60">
      <w:pPr>
        <w:jc w:val="center"/>
        <w:rPr>
          <w:b/>
          <w:bCs/>
          <w:sz w:val="28"/>
          <w:szCs w:val="28"/>
        </w:rPr>
      </w:pPr>
    </w:p>
    <w:p w:rsidR="00C54C29" w:rsidRDefault="00C54C29" w:rsidP="00E94F60">
      <w:pPr>
        <w:jc w:val="center"/>
        <w:rPr>
          <w:b/>
          <w:bCs/>
          <w:sz w:val="28"/>
          <w:szCs w:val="28"/>
          <w:lang w:val="ru-RU"/>
        </w:rPr>
      </w:pPr>
    </w:p>
    <w:p w:rsidR="00C54C29" w:rsidRDefault="00C54C29" w:rsidP="00E94F60">
      <w:pPr>
        <w:jc w:val="center"/>
        <w:rPr>
          <w:b/>
          <w:bCs/>
          <w:sz w:val="28"/>
          <w:szCs w:val="28"/>
          <w:lang w:val="ru-RU"/>
        </w:rPr>
      </w:pPr>
    </w:p>
    <w:p w:rsidR="00477496" w:rsidRPr="005520F6" w:rsidRDefault="001C00EF" w:rsidP="00E94F60">
      <w:pPr>
        <w:jc w:val="center"/>
        <w:rPr>
          <w:b/>
          <w:bCs/>
          <w:sz w:val="28"/>
          <w:szCs w:val="28"/>
          <w:lang w:val="ru-RU"/>
        </w:rPr>
      </w:pPr>
      <w:r w:rsidRPr="00F75FF7">
        <w:rPr>
          <w:b/>
          <w:bCs/>
          <w:sz w:val="28"/>
          <w:szCs w:val="28"/>
          <w:lang w:val="ru-RU"/>
        </w:rPr>
        <w:t xml:space="preserve">Извещение </w:t>
      </w:r>
      <w:r w:rsidR="00600594" w:rsidRPr="00600594">
        <w:rPr>
          <w:b/>
          <w:bCs/>
          <w:sz w:val="28"/>
          <w:szCs w:val="28"/>
          <w:lang w:val="ru-RU"/>
        </w:rPr>
        <w:t xml:space="preserve">№ </w:t>
      </w:r>
      <w:r w:rsidR="005034BF">
        <w:rPr>
          <w:b/>
          <w:bCs/>
          <w:sz w:val="28"/>
          <w:szCs w:val="28"/>
          <w:lang w:val="ru-RU"/>
        </w:rPr>
        <w:t>з-</w:t>
      </w:r>
      <w:r w:rsidR="00E36FC5">
        <w:rPr>
          <w:b/>
          <w:bCs/>
          <w:sz w:val="28"/>
          <w:szCs w:val="28"/>
          <w:lang w:val="ru-RU"/>
        </w:rPr>
        <w:t>1</w:t>
      </w:r>
      <w:r w:rsidR="005034BF">
        <w:rPr>
          <w:b/>
          <w:bCs/>
          <w:sz w:val="28"/>
          <w:szCs w:val="28"/>
          <w:lang w:val="ru-RU"/>
        </w:rPr>
        <w:t>7</w:t>
      </w:r>
      <w:r w:rsidR="00E36FC5">
        <w:rPr>
          <w:b/>
          <w:bCs/>
          <w:sz w:val="28"/>
          <w:szCs w:val="28"/>
          <w:lang w:val="ru-RU"/>
        </w:rPr>
        <w:t>-</w:t>
      </w:r>
      <w:r w:rsidR="00E634BA" w:rsidRPr="005520F6">
        <w:rPr>
          <w:b/>
          <w:bCs/>
          <w:sz w:val="28"/>
          <w:szCs w:val="28"/>
          <w:lang w:val="ru-RU"/>
        </w:rPr>
        <w:t>20102</w:t>
      </w:r>
      <w:r w:rsidR="00612313" w:rsidRPr="00814862">
        <w:rPr>
          <w:b/>
          <w:bCs/>
          <w:sz w:val="28"/>
          <w:szCs w:val="28"/>
          <w:lang w:val="ru-RU"/>
        </w:rPr>
        <w:t>/</w:t>
      </w:r>
      <w:r w:rsidR="005034BF">
        <w:rPr>
          <w:b/>
          <w:bCs/>
          <w:sz w:val="28"/>
          <w:szCs w:val="28"/>
          <w:lang w:val="ru-RU"/>
        </w:rPr>
        <w:t>31</w:t>
      </w:r>
    </w:p>
    <w:p w:rsidR="006778BE" w:rsidRDefault="005C116A" w:rsidP="00C66757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о</w:t>
      </w:r>
      <w:r w:rsidR="001C00EF" w:rsidRPr="00F75FF7">
        <w:rPr>
          <w:b/>
          <w:bCs/>
          <w:sz w:val="28"/>
          <w:szCs w:val="28"/>
          <w:lang w:val="ru-RU"/>
        </w:rPr>
        <w:t xml:space="preserve"> проведении </w:t>
      </w:r>
      <w:r w:rsidR="00470F2A">
        <w:rPr>
          <w:b/>
          <w:bCs/>
          <w:sz w:val="28"/>
          <w:szCs w:val="28"/>
          <w:lang w:val="ru-RU"/>
        </w:rPr>
        <w:t xml:space="preserve">открытого </w:t>
      </w:r>
      <w:r w:rsidR="00F559CF" w:rsidRPr="00F75FF7">
        <w:rPr>
          <w:b/>
          <w:bCs/>
          <w:sz w:val="28"/>
          <w:szCs w:val="28"/>
          <w:lang w:val="ru-RU"/>
        </w:rPr>
        <w:t>Запрос</w:t>
      </w:r>
      <w:r w:rsidR="001C00EF" w:rsidRPr="00F75FF7">
        <w:rPr>
          <w:b/>
          <w:bCs/>
          <w:sz w:val="28"/>
          <w:szCs w:val="28"/>
          <w:lang w:val="ru-RU"/>
        </w:rPr>
        <w:t>а</w:t>
      </w:r>
      <w:r w:rsidR="00F559CF" w:rsidRPr="00F75FF7">
        <w:rPr>
          <w:b/>
          <w:bCs/>
          <w:sz w:val="28"/>
          <w:szCs w:val="28"/>
          <w:lang w:val="ru-RU"/>
        </w:rPr>
        <w:t xml:space="preserve"> цен</w:t>
      </w:r>
      <w:r w:rsidR="00240DCA">
        <w:rPr>
          <w:b/>
          <w:bCs/>
          <w:sz w:val="28"/>
          <w:szCs w:val="28"/>
          <w:lang w:val="ru-RU"/>
        </w:rPr>
        <w:t xml:space="preserve"> </w:t>
      </w:r>
    </w:p>
    <w:p w:rsidR="009A56C1" w:rsidRDefault="009A56C1" w:rsidP="008D24FF">
      <w:pPr>
        <w:jc w:val="center"/>
        <w:rPr>
          <w:sz w:val="16"/>
          <w:szCs w:val="16"/>
          <w:lang w:val="ru-RU"/>
        </w:rPr>
      </w:pPr>
    </w:p>
    <w:p w:rsidR="00356FBC" w:rsidRDefault="00356FBC" w:rsidP="008D24FF">
      <w:pPr>
        <w:jc w:val="center"/>
        <w:rPr>
          <w:sz w:val="16"/>
          <w:szCs w:val="16"/>
          <w:lang w:val="ru-RU"/>
        </w:rPr>
      </w:pPr>
    </w:p>
    <w:p w:rsidR="00596792" w:rsidRDefault="00477496" w:rsidP="00F6479A">
      <w:pPr>
        <w:jc w:val="center"/>
        <w:rPr>
          <w:sz w:val="28"/>
          <w:szCs w:val="28"/>
          <w:lang w:val="ru-RU"/>
        </w:rPr>
      </w:pPr>
      <w:r w:rsidRPr="00F75FF7">
        <w:rPr>
          <w:sz w:val="28"/>
          <w:szCs w:val="28"/>
          <w:lang w:val="ru-RU"/>
        </w:rPr>
        <w:t>на право заключения</w:t>
      </w:r>
      <w:r w:rsidR="00E94F60" w:rsidRPr="00F75FF7">
        <w:rPr>
          <w:sz w:val="28"/>
          <w:szCs w:val="28"/>
          <w:lang w:val="ru-RU"/>
        </w:rPr>
        <w:t xml:space="preserve"> </w:t>
      </w:r>
      <w:r w:rsidR="00612313" w:rsidRPr="00612313">
        <w:rPr>
          <w:sz w:val="28"/>
          <w:szCs w:val="28"/>
          <w:lang w:val="ru-RU"/>
        </w:rPr>
        <w:t xml:space="preserve">рамочного договора </w:t>
      </w:r>
      <w:r w:rsidR="00A6046E">
        <w:rPr>
          <w:sz w:val="28"/>
          <w:szCs w:val="28"/>
          <w:lang w:val="ru-RU"/>
        </w:rPr>
        <w:t>о</w:t>
      </w:r>
      <w:r w:rsidR="00F6479A" w:rsidRPr="00F6479A">
        <w:rPr>
          <w:sz w:val="28"/>
          <w:szCs w:val="28"/>
          <w:lang w:val="ru-RU"/>
        </w:rPr>
        <w:t>казани</w:t>
      </w:r>
      <w:r w:rsidR="007B334A">
        <w:rPr>
          <w:sz w:val="28"/>
          <w:szCs w:val="28"/>
          <w:lang w:val="ru-RU"/>
        </w:rPr>
        <w:t>я</w:t>
      </w:r>
      <w:r w:rsidR="00F6479A" w:rsidRPr="00F6479A">
        <w:rPr>
          <w:sz w:val="28"/>
          <w:szCs w:val="28"/>
          <w:lang w:val="ru-RU"/>
        </w:rPr>
        <w:t xml:space="preserve"> комплекса услуг по перевозке и хранению  ТМЦ Некоммерческой организации Фонд развития Центра разработки и коммерциализации новых технологий</w:t>
      </w:r>
    </w:p>
    <w:p w:rsidR="00C5597A" w:rsidRDefault="00C5597A" w:rsidP="00C66757">
      <w:pPr>
        <w:rPr>
          <w:sz w:val="16"/>
          <w:szCs w:val="16"/>
          <w:lang w:val="ru-RU"/>
        </w:rPr>
      </w:pPr>
    </w:p>
    <w:p w:rsidR="00F9752B" w:rsidRPr="00F777B3" w:rsidRDefault="00F9752B" w:rsidP="00C66757">
      <w:pPr>
        <w:rPr>
          <w:sz w:val="16"/>
          <w:szCs w:val="16"/>
          <w:lang w:val="ru-RU"/>
        </w:rPr>
      </w:pPr>
    </w:p>
    <w:p w:rsidR="00E94F60" w:rsidRPr="00D5223E" w:rsidRDefault="000A70DD" w:rsidP="00BD21C8">
      <w:pPr>
        <w:pStyle w:val="af1"/>
        <w:numPr>
          <w:ilvl w:val="0"/>
          <w:numId w:val="4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ОБЩИЕ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СВЕДЕНИЯ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 ПРОЦЕДУРЕ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B3F9F" w:rsidRPr="00D5223E" w:rsidRDefault="006C19FB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B730C" w:rsidRPr="00D5223E">
        <w:rPr>
          <w:rFonts w:ascii="Times New Roman" w:hAnsi="Times New Roman" w:cs="Times New Roman"/>
          <w:b/>
          <w:sz w:val="28"/>
          <w:szCs w:val="28"/>
        </w:rPr>
        <w:t>Способ процедуры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закупки:</w:t>
      </w:r>
      <w:r w:rsidR="00F559CF" w:rsidRPr="00D5223E">
        <w:rPr>
          <w:rFonts w:ascii="Times New Roman" w:hAnsi="Times New Roman" w:cs="Times New Roman"/>
          <w:sz w:val="28"/>
          <w:szCs w:val="28"/>
        </w:rPr>
        <w:t xml:space="preserve"> </w:t>
      </w:r>
      <w:r w:rsidR="00600594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F559CF" w:rsidRPr="00D5223E">
        <w:rPr>
          <w:rFonts w:ascii="Times New Roman" w:hAnsi="Times New Roman" w:cs="Times New Roman"/>
          <w:sz w:val="28"/>
          <w:szCs w:val="28"/>
        </w:rPr>
        <w:t>запрос цен</w:t>
      </w:r>
    </w:p>
    <w:p w:rsidR="00CB3F9F" w:rsidRPr="00D5223E" w:rsidRDefault="006C19FB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Сведения об 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рганизаторе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/Заказчике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.</w:t>
      </w:r>
    </w:p>
    <w:p w:rsidR="00CB3F9F" w:rsidRPr="00D5223E" w:rsidRDefault="00CB3F9F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="008D7594" w:rsidRPr="00D5223E">
        <w:rPr>
          <w:rFonts w:ascii="Times New Roman" w:hAnsi="Times New Roman" w:cs="Times New Roman"/>
          <w:b/>
          <w:sz w:val="28"/>
          <w:szCs w:val="28"/>
        </w:rPr>
        <w:t>рганизатора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D5223E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  <w:r w:rsidR="009E45DB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D5223E" w:rsidP="00BD21C8">
      <w:pPr>
        <w:pStyle w:val="af1"/>
        <w:numPr>
          <w:ilvl w:val="2"/>
          <w:numId w:val="4"/>
        </w:numPr>
        <w:tabs>
          <w:tab w:val="left" w:pos="851"/>
        </w:tabs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Адрес местонахождения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8A6D29">
        <w:rPr>
          <w:rFonts w:ascii="Times New Roman" w:hAnsi="Times New Roman" w:cs="Times New Roman"/>
          <w:b/>
          <w:sz w:val="28"/>
          <w:szCs w:val="28"/>
        </w:rPr>
        <w:t>:</w:t>
      </w:r>
      <w:r w:rsidR="00CB3F9F" w:rsidRPr="008A6D29">
        <w:rPr>
          <w:rFonts w:ascii="Times New Roman" w:hAnsi="Times New Roman" w:cs="Times New Roman"/>
          <w:sz w:val="28"/>
          <w:szCs w:val="28"/>
        </w:rPr>
        <w:t xml:space="preserve"> </w:t>
      </w:r>
      <w:r w:rsidR="00124E14" w:rsidRPr="00124E14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</w:t>
      </w:r>
      <w:proofErr w:type="spellStart"/>
      <w:r w:rsidR="00124E14" w:rsidRPr="00124E14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124E14" w:rsidRPr="00124E14">
        <w:rPr>
          <w:rFonts w:ascii="Times New Roman" w:hAnsi="Times New Roman" w:cs="Times New Roman"/>
          <w:sz w:val="28"/>
          <w:szCs w:val="28"/>
        </w:rPr>
        <w:t>», ул. Луговая</w:t>
      </w:r>
      <w:r w:rsidR="008B0C9D" w:rsidRPr="008B0C9D">
        <w:rPr>
          <w:rFonts w:ascii="Times New Roman" w:hAnsi="Times New Roman" w:cs="Times New Roman"/>
          <w:sz w:val="28"/>
          <w:szCs w:val="28"/>
        </w:rPr>
        <w:t>,  д. 4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FA2528" w:rsidRPr="003A2B87" w:rsidRDefault="00FA2528" w:rsidP="00BD21C8">
      <w:pPr>
        <w:pStyle w:val="af1"/>
        <w:numPr>
          <w:ilvl w:val="2"/>
          <w:numId w:val="4"/>
        </w:numPr>
        <w:tabs>
          <w:tab w:val="left" w:pos="851"/>
        </w:tabs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</w:t>
      </w:r>
      <w:r w:rsidRPr="00FA2528">
        <w:rPr>
          <w:rFonts w:ascii="Times New Roman" w:hAnsi="Times New Roman" w:cs="Times New Roman"/>
          <w:b/>
          <w:sz w:val="28"/>
          <w:szCs w:val="28"/>
        </w:rPr>
        <w:t>очтовый адрес Организатора/Заказчика Процедуры закупки:</w:t>
      </w:r>
      <w:r w:rsidR="003A2B8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0600F" w:rsidRPr="0030600F">
        <w:rPr>
          <w:rFonts w:ascii="Times New Roman" w:hAnsi="Times New Roman" w:cs="Times New Roman"/>
          <w:sz w:val="28"/>
          <w:szCs w:val="28"/>
        </w:rPr>
        <w:t>Российская Федерация, г. Москва, территория инновационного центра «</w:t>
      </w:r>
      <w:proofErr w:type="spellStart"/>
      <w:r w:rsidR="0030600F" w:rsidRPr="0030600F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30600F" w:rsidRPr="0030600F">
        <w:rPr>
          <w:rFonts w:ascii="Times New Roman" w:hAnsi="Times New Roman" w:cs="Times New Roman"/>
          <w:sz w:val="28"/>
          <w:szCs w:val="28"/>
        </w:rPr>
        <w:t>»,  ул. Нобеля,  д. 5</w:t>
      </w:r>
      <w:r w:rsidR="008563AD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CB3F9F" w:rsidP="00BD21C8">
      <w:pPr>
        <w:pStyle w:val="af1"/>
        <w:numPr>
          <w:ilvl w:val="2"/>
          <w:numId w:val="4"/>
        </w:numPr>
        <w:tabs>
          <w:tab w:val="left" w:pos="851"/>
        </w:tabs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1" w:history="1"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SkZakupki@</w:t>
        </w:r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sk</w:t>
        </w:r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.</w:t>
        </w:r>
        <w:proofErr w:type="spellStart"/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F75FF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61527" w:rsidRDefault="003A2B87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A2B87">
        <w:rPr>
          <w:rFonts w:ascii="Times New Roman" w:hAnsi="Times New Roman" w:cs="Times New Roman"/>
          <w:b/>
          <w:sz w:val="28"/>
          <w:szCs w:val="28"/>
        </w:rPr>
        <w:t xml:space="preserve">Номер контактного телефона и факса: </w:t>
      </w:r>
    </w:p>
    <w:p w:rsidR="003A2B87" w:rsidRPr="005B37A3" w:rsidRDefault="008563AD" w:rsidP="00BD21C8">
      <w:pPr>
        <w:pStyle w:val="af1"/>
        <w:tabs>
          <w:tab w:val="left" w:pos="851"/>
        </w:tabs>
        <w:ind w:left="709"/>
        <w:jc w:val="both"/>
        <w:rPr>
          <w:rFonts w:ascii="Times New Roman" w:hAnsi="Times New Roman" w:cs="Times New Roman"/>
          <w:sz w:val="28"/>
          <w:szCs w:val="28"/>
        </w:rPr>
      </w:pPr>
      <w:r w:rsidRPr="008563AD">
        <w:rPr>
          <w:rFonts w:ascii="Times New Roman" w:hAnsi="Times New Roman" w:cs="Times New Roman"/>
          <w:sz w:val="28"/>
          <w:szCs w:val="28"/>
        </w:rPr>
        <w:t>Телефон: +7 (495) 956-00-33 (2398) факс: +7 (495) 739-53-06</w:t>
      </w:r>
    </w:p>
    <w:p w:rsidR="00CB3F9F" w:rsidRPr="00311635" w:rsidRDefault="00CB3F9F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B5827">
        <w:rPr>
          <w:rFonts w:ascii="Times New Roman" w:hAnsi="Times New Roman" w:cs="Times New Roman"/>
          <w:sz w:val="28"/>
          <w:szCs w:val="28"/>
        </w:rPr>
        <w:t>Корнильева Ольга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240DCA" w:rsidRPr="00EB55E7" w:rsidRDefault="00CB3F9F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311635">
        <w:rPr>
          <w:rFonts w:ascii="Times New Roman" w:hAnsi="Times New Roman" w:cs="Times New Roman"/>
          <w:b/>
          <w:sz w:val="28"/>
          <w:szCs w:val="28"/>
        </w:rPr>
        <w:t>Время работы</w:t>
      </w:r>
      <w:r w:rsidR="001B772B" w:rsidRPr="00311635">
        <w:rPr>
          <w:rFonts w:ascii="Times New Roman" w:hAnsi="Times New Roman" w:cs="Times New Roman"/>
          <w:b/>
          <w:sz w:val="28"/>
          <w:szCs w:val="28"/>
        </w:rPr>
        <w:t>:</w:t>
      </w:r>
      <w:r w:rsidR="00133A5B" w:rsidRPr="0031163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33A5B" w:rsidRPr="00311635">
        <w:rPr>
          <w:rFonts w:ascii="Times New Roman" w:hAnsi="Times New Roman" w:cs="Times New Roman"/>
          <w:sz w:val="28"/>
          <w:szCs w:val="28"/>
        </w:rPr>
        <w:t>рабочие дни с 09 часов 00 минут до 18 часов 00 минут по московскому времени.</w:t>
      </w:r>
      <w:r w:rsidR="00240DCA" w:rsidRPr="00EB55E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9B4032" w:rsidRDefault="009B4032" w:rsidP="00BD21C8">
      <w:pPr>
        <w:pStyle w:val="af1"/>
        <w:numPr>
          <w:ilvl w:val="1"/>
          <w:numId w:val="4"/>
        </w:numPr>
        <w:tabs>
          <w:tab w:val="left" w:pos="851"/>
        </w:tabs>
        <w:ind w:left="426" w:hanging="83"/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Наименование, описание количества поставляемого товара, объёма выполняемых работ или оказываемых услуг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9B4032">
        <w:rPr>
          <w:rFonts w:ascii="Times New Roman" w:hAnsi="Times New Roman" w:cs="Times New Roman"/>
          <w:sz w:val="28"/>
          <w:szCs w:val="28"/>
        </w:rPr>
        <w:t>указаны в п. 2.1 настоящего Извещения</w:t>
      </w:r>
      <w:r w:rsidR="00CB1AE6" w:rsidRPr="009B4032">
        <w:rPr>
          <w:rFonts w:ascii="Times New Roman" w:hAnsi="Times New Roman" w:cs="Times New Roman"/>
          <w:sz w:val="28"/>
          <w:szCs w:val="28"/>
        </w:rPr>
        <w:t>.</w:t>
      </w:r>
      <w:r w:rsidR="008A5A7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C1383" w:rsidRPr="004C1383" w:rsidRDefault="009B4032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 xml:space="preserve">Наименование предмета договора: </w:t>
      </w:r>
    </w:p>
    <w:p w:rsidR="008A6D29" w:rsidRPr="00F752C7" w:rsidRDefault="00F6479A" w:rsidP="00F6479A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</w:t>
      </w:r>
      <w:r w:rsidRPr="00F6479A">
        <w:rPr>
          <w:rFonts w:ascii="Times New Roman" w:hAnsi="Times New Roman" w:cs="Times New Roman"/>
          <w:sz w:val="28"/>
          <w:szCs w:val="28"/>
        </w:rPr>
        <w:t>казание комплекса услуг по перевозке и хранению  ТМЦ Некоммерческой организации Фонд развития Центра разработки и коммерциализации новых технологий</w:t>
      </w:r>
      <w:r w:rsidR="00410FE1" w:rsidRPr="00F752C7">
        <w:rPr>
          <w:rFonts w:ascii="Times New Roman" w:hAnsi="Times New Roman" w:cs="Times New Roman"/>
          <w:sz w:val="28"/>
          <w:szCs w:val="28"/>
        </w:rPr>
        <w:t>.</w:t>
      </w:r>
      <w:r w:rsidR="00600594" w:rsidRPr="00F752C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B4032" w:rsidRDefault="006C19FB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</w:rPr>
        <w:t>Начальная (максимальная) цена договора:</w:t>
      </w:r>
      <w:r w:rsidR="009B4032"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F439F2">
        <w:rPr>
          <w:rFonts w:ascii="Times New Roman" w:hAnsi="Times New Roman" w:cs="Times New Roman"/>
          <w:sz w:val="28"/>
          <w:szCs w:val="28"/>
        </w:rPr>
        <w:t xml:space="preserve"> </w:t>
      </w:r>
      <w:r w:rsidR="00814862" w:rsidRPr="00814862">
        <w:rPr>
          <w:rFonts w:ascii="Times New Roman" w:hAnsi="Times New Roman" w:cs="Times New Roman"/>
          <w:sz w:val="28"/>
          <w:szCs w:val="28"/>
        </w:rPr>
        <w:t xml:space="preserve">не установлена. </w:t>
      </w:r>
    </w:p>
    <w:p w:rsidR="009B4032" w:rsidRDefault="009B4032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Порядок применения официального курса иностранной валюты к рублю Российской Федерации и используемого при оплате заключенного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DA294A">
        <w:rPr>
          <w:rFonts w:ascii="Times New Roman" w:hAnsi="Times New Roman" w:cs="Times New Roman"/>
          <w:sz w:val="28"/>
          <w:szCs w:val="28"/>
        </w:rPr>
        <w:t>не применяется</w:t>
      </w:r>
      <w:r w:rsidR="00C75956" w:rsidRPr="00C75956">
        <w:rPr>
          <w:rFonts w:ascii="Times New Roman" w:hAnsi="Times New Roman" w:cs="Times New Roman"/>
          <w:sz w:val="28"/>
          <w:szCs w:val="28"/>
        </w:rPr>
        <w:t>.</w:t>
      </w:r>
    </w:p>
    <w:p w:rsidR="00982F84" w:rsidRDefault="00982F84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Форма оплаты: </w:t>
      </w:r>
      <w:r w:rsidRPr="008A6D29">
        <w:rPr>
          <w:rFonts w:ascii="Times New Roman" w:hAnsi="Times New Roman" w:cs="Times New Roman"/>
          <w:sz w:val="28"/>
          <w:szCs w:val="28"/>
        </w:rPr>
        <w:t>безналичный расчет.</w:t>
      </w:r>
    </w:p>
    <w:p w:rsidR="004031BC" w:rsidRPr="00242486" w:rsidRDefault="00982F84" w:rsidP="00947B28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242486">
        <w:rPr>
          <w:rFonts w:ascii="Times New Roman" w:hAnsi="Times New Roman" w:cs="Times New Roman"/>
          <w:b/>
          <w:sz w:val="28"/>
          <w:szCs w:val="28"/>
        </w:rPr>
        <w:lastRenderedPageBreak/>
        <w:t xml:space="preserve">Срок и порядок оплаты: </w:t>
      </w:r>
      <w:r w:rsidR="00947B28" w:rsidRPr="00947B28">
        <w:rPr>
          <w:rFonts w:ascii="Times New Roman" w:hAnsi="Times New Roman" w:cs="Times New Roman"/>
          <w:sz w:val="28"/>
          <w:szCs w:val="28"/>
        </w:rPr>
        <w:t>по факту оказания услуг, после подписания сторонами Акта об оказании услуг</w:t>
      </w:r>
      <w:r w:rsidRPr="00242486">
        <w:rPr>
          <w:rFonts w:ascii="Times New Roman" w:hAnsi="Times New Roman" w:cs="Times New Roman"/>
          <w:sz w:val="28"/>
          <w:szCs w:val="28"/>
        </w:rPr>
        <w:t>.</w:t>
      </w:r>
    </w:p>
    <w:p w:rsidR="004031BC" w:rsidRDefault="00F757CA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Место поставки товара/ выполнения работ/ оказания услуг: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9B4032" w:rsidRPr="00F773CD" w:rsidRDefault="00947B28" w:rsidP="00BD21C8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47B28">
        <w:rPr>
          <w:rFonts w:ascii="Times New Roman" w:hAnsi="Times New Roman" w:cs="Times New Roman"/>
          <w:sz w:val="28"/>
          <w:szCs w:val="28"/>
        </w:rPr>
        <w:t>определяется в соответствии с каждой заявкой Заказчика, в случае возникающей необходимости в оказании услуг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  <w:r w:rsidR="0067708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791EFE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264CAC" w:rsidRPr="00BD0C25" w:rsidRDefault="008A6D29" w:rsidP="00BD21C8">
      <w:pPr>
        <w:pStyle w:val="af1"/>
        <w:numPr>
          <w:ilvl w:val="2"/>
          <w:numId w:val="4"/>
        </w:numPr>
        <w:tabs>
          <w:tab w:val="left" w:pos="1418"/>
          <w:tab w:val="left" w:pos="1560"/>
          <w:tab w:val="left" w:pos="1843"/>
        </w:tabs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Срок поставки товара/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выполнения работ/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оказания услуг</w:t>
      </w:r>
      <w:r w:rsidR="00410FE1">
        <w:rPr>
          <w:rFonts w:ascii="Times New Roman" w:hAnsi="Times New Roman" w:cs="Times New Roman"/>
          <w:b/>
          <w:sz w:val="28"/>
          <w:szCs w:val="28"/>
        </w:rPr>
        <w:t>:</w:t>
      </w:r>
    </w:p>
    <w:p w:rsidR="00CC6AA0" w:rsidRPr="00EA6AD7" w:rsidRDefault="004763AD" w:rsidP="00BD21C8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течение 12 месяцев </w:t>
      </w:r>
      <w:r w:rsidR="006103BF" w:rsidRPr="006103BF">
        <w:rPr>
          <w:rFonts w:ascii="Times New Roman" w:hAnsi="Times New Roman" w:cs="Times New Roman"/>
          <w:sz w:val="28"/>
          <w:szCs w:val="28"/>
        </w:rPr>
        <w:t>с даты подписания Договора</w:t>
      </w:r>
      <w:r w:rsidR="00C40CC3">
        <w:rPr>
          <w:rFonts w:ascii="Times New Roman" w:hAnsi="Times New Roman" w:cs="Times New Roman"/>
          <w:sz w:val="28"/>
          <w:szCs w:val="28"/>
        </w:rPr>
        <w:t>.</w:t>
      </w:r>
    </w:p>
    <w:p w:rsidR="00CC6AA0" w:rsidRPr="00CC6AA0" w:rsidRDefault="00CC6AA0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CC6AA0">
        <w:rPr>
          <w:rFonts w:ascii="Times New Roman" w:hAnsi="Times New Roman" w:cs="Times New Roman"/>
          <w:b/>
          <w:sz w:val="28"/>
          <w:szCs w:val="28"/>
          <w:lang w:eastAsia="ru-RU"/>
        </w:rPr>
        <w:t>Порядок подачи Заявок на участие в Процедуре закупки</w:t>
      </w:r>
      <w:r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: </w:t>
      </w:r>
    </w:p>
    <w:p w:rsidR="002E4D9A" w:rsidRPr="002E4D9A" w:rsidRDefault="002E4D9A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2E4D9A">
        <w:rPr>
          <w:rFonts w:ascii="Times New Roman" w:hAnsi="Times New Roman" w:cs="Times New Roman"/>
          <w:b/>
          <w:sz w:val="28"/>
          <w:szCs w:val="28"/>
          <w:lang w:eastAsia="ru-RU"/>
        </w:rPr>
        <w:t>Дата начала приема заявок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>: «</w:t>
      </w:r>
      <w:r w:rsidR="00CA31D5" w:rsidRPr="00CA31D5">
        <w:rPr>
          <w:rFonts w:ascii="Times New Roman" w:hAnsi="Times New Roman" w:cs="Times New Roman"/>
          <w:sz w:val="28"/>
          <w:szCs w:val="28"/>
          <w:lang w:eastAsia="ru-RU"/>
        </w:rPr>
        <w:t>19</w:t>
      </w:r>
      <w:r w:rsidR="00853989">
        <w:rPr>
          <w:rFonts w:ascii="Times New Roman" w:hAnsi="Times New Roman" w:cs="Times New Roman"/>
          <w:sz w:val="28"/>
          <w:szCs w:val="28"/>
          <w:lang w:eastAsia="ru-RU"/>
        </w:rPr>
        <w:t>»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CA31D5" w:rsidRPr="00CA31D5">
        <w:rPr>
          <w:rFonts w:ascii="Times New Roman" w:hAnsi="Times New Roman" w:cs="Times New Roman"/>
          <w:sz w:val="28"/>
          <w:szCs w:val="28"/>
          <w:lang w:eastAsia="ru-RU"/>
        </w:rPr>
        <w:t>апреля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 xml:space="preserve"> 201</w:t>
      </w:r>
      <w:r w:rsidR="005034BF" w:rsidRPr="005034BF">
        <w:rPr>
          <w:rFonts w:ascii="Times New Roman" w:hAnsi="Times New Roman" w:cs="Times New Roman"/>
          <w:sz w:val="28"/>
          <w:szCs w:val="28"/>
          <w:lang w:eastAsia="ru-RU"/>
        </w:rPr>
        <w:t>7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 xml:space="preserve"> года</w:t>
      </w:r>
    </w:p>
    <w:p w:rsidR="002E4D9A" w:rsidRPr="002E4D9A" w:rsidRDefault="002E4D9A" w:rsidP="00BD21C8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2E4D9A">
        <w:rPr>
          <w:rFonts w:ascii="Times New Roman" w:hAnsi="Times New Roman" w:cs="Times New Roman"/>
          <w:sz w:val="28"/>
          <w:szCs w:val="28"/>
          <w:lang w:eastAsia="ru-RU"/>
        </w:rPr>
        <w:t>Прием заявок осуществляется  по адресу Российская Федерация, г. Москва, территория инновационного центра «</w:t>
      </w:r>
      <w:proofErr w:type="spellStart"/>
      <w:r w:rsidRPr="002E4D9A">
        <w:rPr>
          <w:rFonts w:ascii="Times New Roman" w:hAnsi="Times New Roman" w:cs="Times New Roman"/>
          <w:sz w:val="28"/>
          <w:szCs w:val="28"/>
          <w:lang w:eastAsia="ru-RU"/>
        </w:rPr>
        <w:t>Сколково</w:t>
      </w:r>
      <w:proofErr w:type="spellEnd"/>
      <w:r w:rsidRPr="002E4D9A">
        <w:rPr>
          <w:rFonts w:ascii="Times New Roman" w:hAnsi="Times New Roman" w:cs="Times New Roman"/>
          <w:sz w:val="28"/>
          <w:szCs w:val="28"/>
          <w:lang w:eastAsia="ru-RU"/>
        </w:rPr>
        <w:t>»,  ул. Нобеля,  д. 5, ОЦ Технопарк, 1 этаж (</w:t>
      </w:r>
      <w:proofErr w:type="spellStart"/>
      <w:r w:rsidRPr="002E4D9A">
        <w:rPr>
          <w:rFonts w:ascii="Times New Roman" w:hAnsi="Times New Roman" w:cs="Times New Roman"/>
          <w:sz w:val="28"/>
          <w:szCs w:val="28"/>
          <w:lang w:eastAsia="ru-RU"/>
        </w:rPr>
        <w:t>ресепшн</w:t>
      </w:r>
      <w:proofErr w:type="spellEnd"/>
      <w:r w:rsidRPr="002E4D9A">
        <w:rPr>
          <w:rFonts w:ascii="Times New Roman" w:hAnsi="Times New Roman" w:cs="Times New Roman"/>
          <w:sz w:val="28"/>
          <w:szCs w:val="28"/>
          <w:lang w:eastAsia="ru-RU"/>
        </w:rPr>
        <w:t>) в рабочие дни с 9.00 до 18.00, до даты окончания срока подачи заявок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2E4D9A" w:rsidRPr="006833B1" w:rsidRDefault="002E4D9A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A591B">
        <w:rPr>
          <w:rFonts w:ascii="Times New Roman" w:hAnsi="Times New Roman" w:cs="Times New Roman"/>
          <w:b/>
          <w:sz w:val="28"/>
          <w:szCs w:val="28"/>
          <w:lang w:eastAsia="ru-RU"/>
        </w:rPr>
        <w:t>Форма подачи Заявок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: 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>Один экземпляр Заявки в бумажном виде, заверенный подписями ответственных лиц и печатью Участника Процедуры закупки.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 xml:space="preserve">Участник Процедуры закупки, обязательно, должен представить электронные версии всех документов, которые он подготовил в составе своей Заявки в одном экземпляре на CD/DVD/флэш носителях (документы в формате PDF отсканированные после </w:t>
      </w:r>
      <w:r w:rsidR="002974DF">
        <w:rPr>
          <w:rFonts w:ascii="Times New Roman" w:hAnsi="Times New Roman" w:cs="Times New Roman"/>
          <w:sz w:val="28"/>
          <w:szCs w:val="28"/>
          <w:lang w:eastAsia="ru-RU"/>
        </w:rPr>
        <w:t xml:space="preserve">подписания и 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>нумерации страниц, но до прошивки заявки).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6833B1">
        <w:rPr>
          <w:rFonts w:ascii="Times New Roman" w:eastAsia="Calibri" w:hAnsi="Times New Roman" w:cs="Times New Roman"/>
          <w:sz w:val="28"/>
          <w:szCs w:val="28"/>
          <w:lang w:eastAsia="ru-RU"/>
        </w:rPr>
        <w:t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 xml:space="preserve">.  </w:t>
      </w:r>
    </w:p>
    <w:p w:rsidR="00CC6AA0" w:rsidRPr="008A6D29" w:rsidRDefault="002E4D9A" w:rsidP="00BD21C8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>Участник Процедуры закупки вправе подать только одну Заявку</w:t>
      </w:r>
      <w:r w:rsidR="00CC6AA0" w:rsidRPr="00CC6AA0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BF10BC" w:rsidRPr="00BF10BC" w:rsidRDefault="00F757CA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10BC">
        <w:rPr>
          <w:rFonts w:ascii="Times New Roman" w:hAnsi="Times New Roman" w:cs="Times New Roman"/>
          <w:b/>
          <w:sz w:val="28"/>
          <w:szCs w:val="28"/>
        </w:rPr>
        <w:t>Краткие сведения о порядке и особенностях проведения Процедуры закупки:</w:t>
      </w:r>
      <w:r w:rsidR="001C2CFC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7F410F" w:rsidRPr="00B00948" w:rsidRDefault="00250727" w:rsidP="004763AD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00948">
        <w:rPr>
          <w:rFonts w:ascii="Times New Roman" w:hAnsi="Times New Roman" w:cs="Times New Roman"/>
          <w:sz w:val="28"/>
          <w:szCs w:val="28"/>
          <w:lang w:eastAsia="ru-RU"/>
        </w:rPr>
        <w:t xml:space="preserve">С победителем будет заключен Рамочный Договор в соответствии со  статьей 42  Положения о закупках Некоммерческой организации Фонд развития Центра разработки и коммерциализации новых технологий. На </w:t>
      </w:r>
      <w:r w:rsidR="00B00948" w:rsidRPr="00B00948">
        <w:rPr>
          <w:rFonts w:ascii="Times New Roman" w:hAnsi="Times New Roman" w:cs="Times New Roman"/>
          <w:sz w:val="28"/>
          <w:szCs w:val="28"/>
          <w:lang w:eastAsia="ru-RU"/>
        </w:rPr>
        <w:t xml:space="preserve">оказание комплекса услуг по перевозке и </w:t>
      </w:r>
      <w:proofErr w:type="gramStart"/>
      <w:r w:rsidR="00B00948" w:rsidRPr="00B00948">
        <w:rPr>
          <w:rFonts w:ascii="Times New Roman" w:hAnsi="Times New Roman" w:cs="Times New Roman"/>
          <w:sz w:val="28"/>
          <w:szCs w:val="28"/>
          <w:lang w:eastAsia="ru-RU"/>
        </w:rPr>
        <w:t>хранению  ТМЦ</w:t>
      </w:r>
      <w:proofErr w:type="gramEnd"/>
      <w:r w:rsidRPr="00B00948">
        <w:rPr>
          <w:rFonts w:ascii="Times New Roman" w:hAnsi="Times New Roman" w:cs="Times New Roman"/>
          <w:sz w:val="28"/>
          <w:szCs w:val="28"/>
          <w:lang w:eastAsia="ru-RU"/>
        </w:rPr>
        <w:t xml:space="preserve"> по результатам настоящей закупки Заказчиком предусмотрен лимит финансирования в размере, не превышающем </w:t>
      </w:r>
      <w:r w:rsidR="0002500D" w:rsidRPr="00F46489">
        <w:rPr>
          <w:rFonts w:ascii="Times New Roman" w:hAnsi="Times New Roman" w:cs="Times New Roman"/>
          <w:sz w:val="28"/>
          <w:szCs w:val="28"/>
        </w:rPr>
        <w:t>3</w:t>
      </w:r>
      <w:r w:rsidR="000D488D" w:rsidRPr="00F46489">
        <w:rPr>
          <w:rFonts w:ascii="Times New Roman" w:hAnsi="Times New Roman" w:cs="Times New Roman"/>
          <w:sz w:val="28"/>
          <w:szCs w:val="28"/>
        </w:rPr>
        <w:t xml:space="preserve"> </w:t>
      </w:r>
      <w:r w:rsidR="00F46489" w:rsidRPr="00F46489">
        <w:rPr>
          <w:rFonts w:ascii="Times New Roman" w:hAnsi="Times New Roman" w:cs="Times New Roman"/>
          <w:sz w:val="28"/>
          <w:szCs w:val="28"/>
        </w:rPr>
        <w:t>8</w:t>
      </w:r>
      <w:r w:rsidR="00947B28" w:rsidRPr="00F46489">
        <w:rPr>
          <w:rFonts w:ascii="Times New Roman" w:hAnsi="Times New Roman" w:cs="Times New Roman"/>
          <w:sz w:val="28"/>
          <w:szCs w:val="28"/>
        </w:rPr>
        <w:t>4</w:t>
      </w:r>
      <w:r w:rsidRPr="00F46489">
        <w:rPr>
          <w:rFonts w:ascii="Times New Roman" w:hAnsi="Times New Roman" w:cs="Times New Roman"/>
          <w:sz w:val="28"/>
          <w:szCs w:val="28"/>
        </w:rPr>
        <w:t>0 000,00 руб. (</w:t>
      </w:r>
      <w:r w:rsidR="0002500D" w:rsidRPr="00F46489">
        <w:rPr>
          <w:rFonts w:ascii="Times New Roman" w:hAnsi="Times New Roman" w:cs="Times New Roman"/>
          <w:sz w:val="28"/>
          <w:szCs w:val="28"/>
        </w:rPr>
        <w:t>Три</w:t>
      </w:r>
      <w:r w:rsidRPr="00F46489">
        <w:rPr>
          <w:rFonts w:ascii="Times New Roman" w:hAnsi="Times New Roman" w:cs="Times New Roman"/>
          <w:sz w:val="28"/>
          <w:szCs w:val="28"/>
        </w:rPr>
        <w:t xml:space="preserve"> миллион</w:t>
      </w:r>
      <w:r w:rsidR="0002500D" w:rsidRPr="00F46489">
        <w:rPr>
          <w:rFonts w:ascii="Times New Roman" w:hAnsi="Times New Roman" w:cs="Times New Roman"/>
          <w:sz w:val="28"/>
          <w:szCs w:val="28"/>
        </w:rPr>
        <w:t>а</w:t>
      </w:r>
      <w:r w:rsidR="000D488D" w:rsidRPr="00F46489">
        <w:rPr>
          <w:rFonts w:ascii="Times New Roman" w:hAnsi="Times New Roman" w:cs="Times New Roman"/>
          <w:sz w:val="28"/>
          <w:szCs w:val="28"/>
        </w:rPr>
        <w:t xml:space="preserve"> </w:t>
      </w:r>
      <w:r w:rsidR="00F46489" w:rsidRPr="00CA31D5">
        <w:rPr>
          <w:rFonts w:ascii="Times New Roman" w:hAnsi="Times New Roman" w:cs="Times New Roman"/>
          <w:sz w:val="28"/>
          <w:szCs w:val="28"/>
        </w:rPr>
        <w:t>восем</w:t>
      </w:r>
      <w:r w:rsidR="000D488D" w:rsidRPr="00F46489">
        <w:rPr>
          <w:rFonts w:ascii="Times New Roman" w:hAnsi="Times New Roman" w:cs="Times New Roman"/>
          <w:sz w:val="28"/>
          <w:szCs w:val="28"/>
        </w:rPr>
        <w:t xml:space="preserve">ьсот </w:t>
      </w:r>
      <w:r w:rsidR="00947B28" w:rsidRPr="00F46489">
        <w:rPr>
          <w:rFonts w:ascii="Times New Roman" w:hAnsi="Times New Roman" w:cs="Times New Roman"/>
          <w:sz w:val="28"/>
          <w:szCs w:val="28"/>
        </w:rPr>
        <w:t>сорок</w:t>
      </w:r>
      <w:r w:rsidR="00947B28" w:rsidRPr="00B00948">
        <w:rPr>
          <w:rFonts w:ascii="Times New Roman" w:hAnsi="Times New Roman" w:cs="Times New Roman"/>
          <w:sz w:val="28"/>
          <w:szCs w:val="28"/>
        </w:rPr>
        <w:t xml:space="preserve"> </w:t>
      </w:r>
      <w:r w:rsidR="000D488D" w:rsidRPr="00B00948">
        <w:rPr>
          <w:rFonts w:ascii="Times New Roman" w:hAnsi="Times New Roman" w:cs="Times New Roman"/>
          <w:sz w:val="28"/>
          <w:szCs w:val="28"/>
        </w:rPr>
        <w:t>тысяч</w:t>
      </w:r>
      <w:r w:rsidRPr="00B00948">
        <w:rPr>
          <w:rFonts w:ascii="Times New Roman" w:hAnsi="Times New Roman" w:cs="Times New Roman"/>
          <w:sz w:val="28"/>
          <w:szCs w:val="28"/>
        </w:rPr>
        <w:t xml:space="preserve"> руб. 00 коп.), в том числе НДС, </w:t>
      </w:r>
      <w:r w:rsidRPr="00B00948">
        <w:rPr>
          <w:rFonts w:ascii="Times New Roman" w:hAnsi="Times New Roman" w:cs="Times New Roman"/>
          <w:sz w:val="28"/>
          <w:szCs w:val="28"/>
          <w:lang w:eastAsia="ru-RU"/>
        </w:rPr>
        <w:t xml:space="preserve">на весь период действия Договора, </w:t>
      </w:r>
      <w:r w:rsidR="004763AD" w:rsidRPr="004763AD">
        <w:rPr>
          <w:rFonts w:ascii="Times New Roman" w:hAnsi="Times New Roman" w:cs="Times New Roman"/>
          <w:sz w:val="28"/>
          <w:szCs w:val="28"/>
          <w:lang w:eastAsia="ru-RU"/>
        </w:rPr>
        <w:t>в течение 12 месяцев с даты подписания Договора</w:t>
      </w:r>
      <w:r w:rsidR="00736848" w:rsidRPr="00B00948">
        <w:rPr>
          <w:rFonts w:ascii="Times New Roman" w:hAnsi="Times New Roman" w:cs="Times New Roman"/>
          <w:sz w:val="28"/>
          <w:szCs w:val="28"/>
          <w:lang w:eastAsia="ru-RU"/>
        </w:rPr>
        <w:t>.</w:t>
      </w:r>
      <w:r w:rsidR="007F410F" w:rsidRPr="00B00948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5912E9" w:rsidRPr="005912E9" w:rsidRDefault="005912E9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5912E9">
        <w:rPr>
          <w:rFonts w:ascii="Times New Roman" w:hAnsi="Times New Roman" w:cs="Times New Roman"/>
          <w:b/>
          <w:sz w:val="28"/>
          <w:szCs w:val="28"/>
          <w:lang w:eastAsia="ru-RU"/>
        </w:rPr>
        <w:t>Заказчик предусматривает возможность проведения Переторжки</w:t>
      </w:r>
      <w:r w:rsidRPr="005912E9">
        <w:rPr>
          <w:rFonts w:ascii="Times New Roman" w:hAnsi="Times New Roman" w:cs="Times New Roman"/>
          <w:sz w:val="28"/>
          <w:szCs w:val="28"/>
          <w:lang w:eastAsia="ru-RU"/>
        </w:rPr>
        <w:t xml:space="preserve"> в соответствии со статьей 45 Положения о закупках Некоммерческой организации Фонд развития Центра разработки и коммерциализации новых технологий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0D488D" w:rsidRPr="00BF10BC" w:rsidRDefault="00BF10BC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Заявки:</w:t>
      </w:r>
      <w:r w:rsidR="000D488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02500D" w:rsidRPr="0002500D">
        <w:rPr>
          <w:rFonts w:ascii="Times New Roman" w:hAnsi="Times New Roman" w:cs="Times New Roman"/>
          <w:sz w:val="28"/>
          <w:szCs w:val="28"/>
          <w:lang w:eastAsia="ru-RU"/>
        </w:rPr>
        <w:t>не предусмотрено</w:t>
      </w:r>
    </w:p>
    <w:p w:rsidR="00BF10BC" w:rsidRPr="00BF10BC" w:rsidRDefault="00BF10BC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исполнения Договора: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возврата аванса: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Срок, порядок заключения договора по итогам проведения Процедуры закупки: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 должен быть заключен </w:t>
      </w:r>
      <w:r w:rsidR="00E62335">
        <w:rPr>
          <w:rFonts w:ascii="Times New Roman" w:hAnsi="Times New Roman" w:cs="Times New Roman"/>
          <w:sz w:val="28"/>
          <w:szCs w:val="28"/>
          <w:lang w:eastAsia="ru-RU"/>
        </w:rPr>
        <w:t>в соответствии с утвержденным регламентом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. </w:t>
      </w:r>
    </w:p>
    <w:p w:rsidR="00F249DD" w:rsidRPr="00EA6AD7" w:rsidRDefault="009B4032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lastRenderedPageBreak/>
        <w:t>Сайт, на котором размещено Извещение о проведении процедуры закупки:</w:t>
      </w:r>
      <w:r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hyperlink r:id="rId12" w:history="1">
        <w:r w:rsidR="00F757CA" w:rsidRPr="002F7417">
          <w:rPr>
            <w:rStyle w:val="ad"/>
            <w:rFonts w:ascii="Times New Roman" w:hAnsi="Times New Roman"/>
            <w:sz w:val="28"/>
            <w:szCs w:val="28"/>
            <w:lang w:eastAsia="ru-RU"/>
          </w:rPr>
          <w:t>www.sk.ru</w:t>
        </w:r>
      </w:hyperlink>
      <w:r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F12AA2" w:rsidRDefault="00F12AA2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Срок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окончания </w:t>
      </w:r>
      <w:r>
        <w:rPr>
          <w:rFonts w:ascii="Times New Roman" w:hAnsi="Times New Roman" w:cs="Times New Roman"/>
          <w:b/>
          <w:sz w:val="28"/>
          <w:szCs w:val="28"/>
        </w:rPr>
        <w:t>подачи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З</w:t>
      </w:r>
      <w:r w:rsidRPr="00D5223E">
        <w:rPr>
          <w:rFonts w:ascii="Times New Roman" w:hAnsi="Times New Roman" w:cs="Times New Roman"/>
          <w:b/>
          <w:sz w:val="28"/>
          <w:szCs w:val="28"/>
        </w:rPr>
        <w:t>аявок: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proofErr w:type="gramStart"/>
      <w:r w:rsidR="00CA31D5">
        <w:rPr>
          <w:rFonts w:ascii="Times New Roman" w:hAnsi="Times New Roman" w:cs="Times New Roman"/>
          <w:sz w:val="28"/>
          <w:szCs w:val="28"/>
          <w:lang w:eastAsia="ru-RU"/>
        </w:rPr>
        <w:t>24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>»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="00CA31D5">
        <w:rPr>
          <w:rFonts w:ascii="Times New Roman" w:hAnsi="Times New Roman" w:cs="Times New Roman"/>
          <w:sz w:val="28"/>
          <w:szCs w:val="28"/>
          <w:lang w:eastAsia="ru-RU"/>
        </w:rPr>
        <w:t>апреля</w:t>
      </w:r>
      <w:proofErr w:type="gramEnd"/>
      <w:r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>20</w:t>
      </w:r>
      <w:r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853989">
        <w:rPr>
          <w:rFonts w:ascii="Times New Roman" w:hAnsi="Times New Roman" w:cs="Times New Roman"/>
          <w:sz w:val="28"/>
          <w:szCs w:val="28"/>
          <w:lang w:eastAsia="ru-RU"/>
        </w:rPr>
        <w:t>7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года в </w:t>
      </w:r>
      <w:r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853989">
        <w:rPr>
          <w:rFonts w:ascii="Times New Roman" w:hAnsi="Times New Roman" w:cs="Times New Roman"/>
          <w:sz w:val="28"/>
          <w:szCs w:val="28"/>
          <w:lang w:eastAsia="ru-RU"/>
        </w:rPr>
        <w:t>0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часов </w:t>
      </w:r>
      <w:r>
        <w:rPr>
          <w:rFonts w:ascii="Times New Roman" w:hAnsi="Times New Roman" w:cs="Times New Roman"/>
          <w:sz w:val="28"/>
          <w:szCs w:val="28"/>
          <w:lang w:eastAsia="ru-RU"/>
        </w:rPr>
        <w:t>00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минут по московскому времени.</w:t>
      </w:r>
    </w:p>
    <w:p w:rsidR="00CB2E7D" w:rsidRDefault="00CB2E7D" w:rsidP="00CB2E7D">
      <w:pPr>
        <w:pStyle w:val="af1"/>
        <w:numPr>
          <w:ilvl w:val="1"/>
          <w:numId w:val="4"/>
        </w:numPr>
        <w:tabs>
          <w:tab w:val="left" w:pos="993"/>
        </w:tabs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97914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Дата и место</w:t>
      </w:r>
      <w:r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вскрытия конвертов с заявками:</w:t>
      </w:r>
      <w:r w:rsidRPr="00197914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>«</w:t>
      </w:r>
      <w:r w:rsidR="00CA31D5">
        <w:rPr>
          <w:rFonts w:ascii="Times New Roman" w:eastAsia="Calibri" w:hAnsi="Times New Roman" w:cs="Times New Roman"/>
          <w:sz w:val="28"/>
          <w:szCs w:val="28"/>
          <w:lang w:eastAsia="ru-RU"/>
        </w:rPr>
        <w:t>24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» </w:t>
      </w:r>
      <w:r w:rsidR="00CA31D5">
        <w:rPr>
          <w:rFonts w:ascii="Times New Roman" w:eastAsia="Calibri" w:hAnsi="Times New Roman" w:cs="Times New Roman"/>
          <w:sz w:val="28"/>
          <w:szCs w:val="28"/>
          <w:lang w:eastAsia="ru-RU"/>
        </w:rPr>
        <w:t>апреля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201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7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года</w:t>
      </w:r>
      <w:r w:rsidRPr="00DC45EF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Pr="00E5178B">
        <w:rPr>
          <w:rFonts w:ascii="Times New Roman" w:eastAsia="Calibri" w:hAnsi="Times New Roman" w:cs="Times New Roman"/>
          <w:sz w:val="28"/>
          <w:szCs w:val="28"/>
          <w:lang w:eastAsia="ru-RU"/>
        </w:rPr>
        <w:t>до</w:t>
      </w:r>
      <w:r w:rsidRPr="00DC45EF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1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8</w:t>
      </w:r>
      <w:r w:rsidRPr="00DC45EF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часов 00 минут по московскому времени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>, по адресу: 143026, Российская Федерация, г. Москва, территория инновационного центра «</w:t>
      </w:r>
      <w:proofErr w:type="spellStart"/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>Сколково</w:t>
      </w:r>
      <w:proofErr w:type="spellEnd"/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>», ул. Нобеля 5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,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ОЦ Технопарк, этаж 3, офис 309</w:t>
      </w:r>
    </w:p>
    <w:p w:rsidR="00F12AA2" w:rsidRDefault="00F12AA2" w:rsidP="00BD21C8">
      <w:pPr>
        <w:pStyle w:val="af1"/>
        <w:numPr>
          <w:ilvl w:val="1"/>
          <w:numId w:val="4"/>
        </w:numPr>
        <w:tabs>
          <w:tab w:val="left" w:pos="993"/>
        </w:tabs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37BA1">
        <w:rPr>
          <w:rFonts w:ascii="Times New Roman" w:hAnsi="Times New Roman" w:cs="Times New Roman"/>
          <w:b/>
          <w:sz w:val="28"/>
          <w:szCs w:val="28"/>
        </w:rPr>
        <w:t>Место и дата рассмотрения Заявок, подведения итогов и определения</w:t>
      </w:r>
      <w:r w:rsidR="00CB2E7D">
        <w:rPr>
          <w:rFonts w:ascii="Times New Roman" w:hAnsi="Times New Roman" w:cs="Times New Roman"/>
          <w:b/>
          <w:sz w:val="28"/>
          <w:szCs w:val="28"/>
        </w:rPr>
        <w:t xml:space="preserve"> Победителя Процедуры закупки: </w:t>
      </w:r>
      <w:r>
        <w:rPr>
          <w:rFonts w:ascii="Times New Roman" w:hAnsi="Times New Roman" w:cs="Times New Roman"/>
          <w:sz w:val="28"/>
          <w:szCs w:val="28"/>
        </w:rPr>
        <w:t>Р</w:t>
      </w:r>
      <w:r w:rsidRPr="00937BA1">
        <w:rPr>
          <w:rFonts w:ascii="Times New Roman" w:hAnsi="Times New Roman" w:cs="Times New Roman"/>
          <w:sz w:val="28"/>
          <w:szCs w:val="28"/>
        </w:rPr>
        <w:t>ассмотрени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заявок, подведени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итогов и определени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Победителя Процедуры закупки будет проводиться по адресу </w:t>
      </w:r>
      <w:r w:rsidR="00911D17" w:rsidRPr="00911D17">
        <w:rPr>
          <w:rFonts w:ascii="Times New Roman" w:eastAsia="Calibri" w:hAnsi="Times New Roman" w:cs="Times New Roman"/>
          <w:sz w:val="28"/>
          <w:szCs w:val="28"/>
          <w:lang w:eastAsia="ru-RU"/>
        </w:rPr>
        <w:t>Российская Федерация, г. Москва, территория инновационного центра «</w:t>
      </w:r>
      <w:proofErr w:type="spellStart"/>
      <w:r w:rsidR="00911D17" w:rsidRPr="00911D17">
        <w:rPr>
          <w:rFonts w:ascii="Times New Roman" w:eastAsia="Calibri" w:hAnsi="Times New Roman" w:cs="Times New Roman"/>
          <w:sz w:val="28"/>
          <w:szCs w:val="28"/>
          <w:lang w:eastAsia="ru-RU"/>
        </w:rPr>
        <w:t>Сколково</w:t>
      </w:r>
      <w:proofErr w:type="spellEnd"/>
      <w:proofErr w:type="gramStart"/>
      <w:r w:rsidR="00911D17" w:rsidRPr="00911D17">
        <w:rPr>
          <w:rFonts w:ascii="Times New Roman" w:eastAsia="Calibri" w:hAnsi="Times New Roman" w:cs="Times New Roman"/>
          <w:sz w:val="28"/>
          <w:szCs w:val="28"/>
          <w:lang w:eastAsia="ru-RU"/>
        </w:rPr>
        <w:t>»,  ул.</w:t>
      </w:r>
      <w:proofErr w:type="gramEnd"/>
      <w:r w:rsidR="00911D17" w:rsidRPr="00911D17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Нобеля,  д. 5</w:t>
      </w:r>
      <w:r w:rsidRPr="00937BA1">
        <w:rPr>
          <w:rFonts w:ascii="Times New Roman" w:eastAsia="Calibri" w:hAnsi="Times New Roman" w:cs="Times New Roman"/>
          <w:sz w:val="28"/>
          <w:szCs w:val="28"/>
          <w:lang w:eastAsia="ru-RU"/>
        </w:rPr>
        <w:t>, этаж 3, офис 3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09</w:t>
      </w:r>
      <w:r w:rsidRPr="00937BA1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303C50" w:rsidRPr="00F12AA2" w:rsidRDefault="00F12AA2" w:rsidP="00BD21C8">
      <w:pPr>
        <w:ind w:left="851"/>
        <w:jc w:val="both"/>
        <w:rPr>
          <w:sz w:val="28"/>
          <w:szCs w:val="28"/>
          <w:lang w:val="ru-RU" w:eastAsia="ru-RU"/>
        </w:rPr>
      </w:pPr>
      <w:r w:rsidRPr="00F12AA2">
        <w:rPr>
          <w:sz w:val="28"/>
          <w:szCs w:val="28"/>
          <w:lang w:val="ru-RU" w:eastAsia="ru-RU"/>
        </w:rPr>
        <w:t>Не позднее «</w:t>
      </w:r>
      <w:r w:rsidR="00CA31D5">
        <w:rPr>
          <w:sz w:val="28"/>
          <w:szCs w:val="28"/>
          <w:lang w:val="ru-RU" w:eastAsia="ru-RU"/>
        </w:rPr>
        <w:t>02</w:t>
      </w:r>
      <w:r w:rsidRPr="00F12AA2">
        <w:rPr>
          <w:sz w:val="28"/>
          <w:szCs w:val="28"/>
          <w:lang w:val="ru-RU" w:eastAsia="ru-RU"/>
        </w:rPr>
        <w:t xml:space="preserve">» </w:t>
      </w:r>
      <w:r w:rsidR="00CA31D5">
        <w:rPr>
          <w:sz w:val="28"/>
          <w:szCs w:val="28"/>
          <w:lang w:val="ru-RU" w:eastAsia="ru-RU"/>
        </w:rPr>
        <w:t>мая</w:t>
      </w:r>
      <w:bookmarkStart w:id="0" w:name="_GoBack"/>
      <w:bookmarkEnd w:id="0"/>
      <w:r w:rsidRPr="00F12AA2">
        <w:rPr>
          <w:sz w:val="28"/>
          <w:szCs w:val="28"/>
          <w:lang w:val="ru-RU" w:eastAsia="ru-RU"/>
        </w:rPr>
        <w:t xml:space="preserve"> 201</w:t>
      </w:r>
      <w:r w:rsidR="00853989">
        <w:rPr>
          <w:sz w:val="28"/>
          <w:szCs w:val="28"/>
          <w:lang w:val="ru-RU" w:eastAsia="ru-RU"/>
        </w:rPr>
        <w:t>7</w:t>
      </w:r>
      <w:r w:rsidRPr="00F12AA2">
        <w:rPr>
          <w:sz w:val="28"/>
          <w:szCs w:val="28"/>
          <w:lang w:val="ru-RU" w:eastAsia="ru-RU"/>
        </w:rPr>
        <w:t xml:space="preserve"> года в 18 часов 00 минут по московскому времени</w:t>
      </w:r>
      <w:r w:rsidR="00BF10BC" w:rsidRPr="00F12AA2">
        <w:rPr>
          <w:sz w:val="28"/>
          <w:szCs w:val="28"/>
          <w:lang w:val="ru-RU" w:eastAsia="ru-RU"/>
        </w:rPr>
        <w:t>.</w:t>
      </w:r>
    </w:p>
    <w:p w:rsidR="00806635" w:rsidRDefault="00806635" w:rsidP="00805F5D">
      <w:pPr>
        <w:rPr>
          <w:sz w:val="28"/>
          <w:szCs w:val="28"/>
          <w:lang w:val="ru-RU" w:eastAsia="ru-RU"/>
        </w:rPr>
      </w:pPr>
    </w:p>
    <w:p w:rsidR="00511C2F" w:rsidRDefault="00511C2F" w:rsidP="00805F5D">
      <w:pPr>
        <w:rPr>
          <w:sz w:val="28"/>
          <w:szCs w:val="28"/>
          <w:lang w:val="ru-RU" w:eastAsia="ru-RU"/>
        </w:rPr>
      </w:pPr>
    </w:p>
    <w:p w:rsidR="00AB54E0" w:rsidRPr="00AB54E0" w:rsidRDefault="00AB54E0" w:rsidP="00AB54E0">
      <w:pPr>
        <w:pStyle w:val="af1"/>
        <w:ind w:left="360"/>
        <w:rPr>
          <w:rFonts w:ascii="Times New Roman" w:hAnsi="Times New Roman" w:cs="Times New Roman"/>
          <w:sz w:val="28"/>
          <w:szCs w:val="28"/>
          <w:lang w:eastAsia="ru-RU"/>
        </w:rPr>
      </w:pPr>
    </w:p>
    <w:p w:rsidR="0071525C" w:rsidRPr="00D5223E" w:rsidRDefault="00C352AF" w:rsidP="00623880">
      <w:pPr>
        <w:pStyle w:val="af1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О</w:t>
      </w:r>
      <w:r w:rsidR="00715E8D" w:rsidRPr="00715E8D">
        <w:rPr>
          <w:rFonts w:ascii="Times New Roman" w:hAnsi="Times New Roman" w:cs="Times New Roman"/>
          <w:b/>
          <w:sz w:val="28"/>
          <w:szCs w:val="28"/>
        </w:rPr>
        <w:t>СНОВНЫЕ УСЛОВИЯ ДОГОВОРА</w:t>
      </w:r>
    </w:p>
    <w:p w:rsidR="001B0F45" w:rsidRPr="00F7272D" w:rsidRDefault="00715E8D" w:rsidP="00F7272D">
      <w:pPr>
        <w:pStyle w:val="af1"/>
        <w:numPr>
          <w:ilvl w:val="1"/>
          <w:numId w:val="4"/>
        </w:numPr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Наименование, описание количества поставляемого товара, объёма выполняемых работ или оказываемых услуг</w:t>
      </w:r>
      <w:r w:rsidR="00805F5D"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</w:p>
    <w:p w:rsidR="00A222A7" w:rsidRPr="005E78BA" w:rsidRDefault="00A222A7" w:rsidP="00A222A7">
      <w:pPr>
        <w:widowControl w:val="0"/>
        <w:suppressAutoHyphens/>
        <w:jc w:val="both"/>
        <w:rPr>
          <w:sz w:val="16"/>
          <w:szCs w:val="16"/>
          <w:lang w:val="ru-RU" w:eastAsia="ru-RU"/>
        </w:rPr>
      </w:pPr>
    </w:p>
    <w:p w:rsidR="00806635" w:rsidRPr="00242486" w:rsidRDefault="00612313" w:rsidP="00242486">
      <w:pPr>
        <w:ind w:left="426"/>
        <w:jc w:val="both"/>
        <w:rPr>
          <w:sz w:val="28"/>
          <w:szCs w:val="28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Сведения указаны в Приложении № 1 к Извещению № </w:t>
      </w:r>
      <w:r w:rsidR="00CB2E7D" w:rsidRPr="00CB2E7D">
        <w:rPr>
          <w:sz w:val="24"/>
          <w:szCs w:val="24"/>
          <w:lang w:val="ru-RU" w:eastAsia="ru-RU"/>
        </w:rPr>
        <w:t>з-17-20102/31</w:t>
      </w:r>
      <w:r>
        <w:rPr>
          <w:sz w:val="24"/>
          <w:szCs w:val="24"/>
          <w:lang w:val="ru-RU" w:eastAsia="ru-RU"/>
        </w:rPr>
        <w:t xml:space="preserve"> (Техническое задание).</w:t>
      </w:r>
    </w:p>
    <w:p w:rsidR="00242486" w:rsidRPr="00242486" w:rsidRDefault="00242486" w:rsidP="00127FE3">
      <w:pPr>
        <w:ind w:left="851"/>
        <w:jc w:val="both"/>
        <w:rPr>
          <w:sz w:val="22"/>
          <w:szCs w:val="22"/>
          <w:lang w:val="ru-RU" w:eastAsia="ru-RU"/>
        </w:rPr>
      </w:pPr>
    </w:p>
    <w:p w:rsidR="00242486" w:rsidRDefault="00242486" w:rsidP="00511C2F">
      <w:pPr>
        <w:ind w:left="360"/>
        <w:rPr>
          <w:sz w:val="28"/>
          <w:szCs w:val="28"/>
          <w:lang w:val="ru-RU" w:eastAsia="ru-RU"/>
        </w:rPr>
      </w:pPr>
      <w:r>
        <w:rPr>
          <w:b/>
          <w:sz w:val="28"/>
          <w:szCs w:val="28"/>
          <w:lang w:val="ru-RU" w:eastAsia="ru-RU"/>
        </w:rPr>
        <w:t>2.</w:t>
      </w:r>
      <w:r w:rsidR="00612313">
        <w:rPr>
          <w:b/>
          <w:sz w:val="28"/>
          <w:szCs w:val="28"/>
          <w:lang w:val="ru-RU" w:eastAsia="ru-RU"/>
        </w:rPr>
        <w:t>2</w:t>
      </w:r>
      <w:r>
        <w:rPr>
          <w:b/>
          <w:sz w:val="28"/>
          <w:szCs w:val="28"/>
          <w:lang w:val="ru-RU" w:eastAsia="ru-RU"/>
        </w:rPr>
        <w:t xml:space="preserve">. </w:t>
      </w:r>
      <w:r w:rsidR="00D27DDA" w:rsidRPr="00242486">
        <w:rPr>
          <w:b/>
          <w:sz w:val="28"/>
          <w:szCs w:val="28"/>
          <w:lang w:val="ru-RU" w:eastAsia="ru-RU"/>
        </w:rPr>
        <w:t>Требования к документам участника Процедуры закупки и документам подтверждающим соответствие товаров, работ, услуг требованиям, установленным в соответствии с законодательством Российской Федерации:</w:t>
      </w:r>
      <w:r w:rsidR="005C7691" w:rsidRPr="00242486">
        <w:rPr>
          <w:sz w:val="28"/>
          <w:szCs w:val="28"/>
          <w:lang w:val="ru-RU" w:eastAsia="ru-RU"/>
        </w:rPr>
        <w:t xml:space="preserve">  </w:t>
      </w:r>
      <w:r w:rsidR="00511C2F">
        <w:rPr>
          <w:sz w:val="28"/>
          <w:szCs w:val="28"/>
          <w:lang w:val="ru-RU" w:eastAsia="ru-RU"/>
        </w:rPr>
        <w:t>не предус</w:t>
      </w:r>
      <w:r w:rsidR="006009AD">
        <w:rPr>
          <w:sz w:val="28"/>
          <w:szCs w:val="28"/>
          <w:lang w:val="ru-RU" w:eastAsia="ru-RU"/>
        </w:rPr>
        <w:t>м</w:t>
      </w:r>
      <w:r w:rsidR="00511C2F">
        <w:rPr>
          <w:sz w:val="28"/>
          <w:szCs w:val="28"/>
          <w:lang w:val="ru-RU" w:eastAsia="ru-RU"/>
        </w:rPr>
        <w:t>атривается</w:t>
      </w:r>
      <w:r w:rsidR="00F90977">
        <w:rPr>
          <w:sz w:val="28"/>
          <w:szCs w:val="28"/>
          <w:lang w:val="ru-RU" w:eastAsia="ru-RU"/>
        </w:rPr>
        <w:t>.</w:t>
      </w:r>
    </w:p>
    <w:p w:rsidR="006F5311" w:rsidRDefault="006F5311" w:rsidP="006F5311">
      <w:pPr>
        <w:rPr>
          <w:szCs w:val="24"/>
          <w:lang w:val="ru-RU"/>
        </w:rPr>
      </w:pPr>
    </w:p>
    <w:p w:rsidR="0009691B" w:rsidRDefault="0009691B" w:rsidP="0009691B">
      <w:pPr>
        <w:pStyle w:val="af1"/>
        <w:ind w:left="426"/>
        <w:rPr>
          <w:rFonts w:ascii="Times New Roman" w:hAnsi="Times New Roman" w:cs="Times New Roman"/>
          <w:sz w:val="28"/>
          <w:szCs w:val="28"/>
          <w:lang w:eastAsia="ru-RU"/>
        </w:rPr>
      </w:pPr>
    </w:p>
    <w:p w:rsidR="00D5223E" w:rsidRPr="00787673" w:rsidRDefault="00AB743D" w:rsidP="00242486">
      <w:pPr>
        <w:ind w:left="851"/>
        <w:rPr>
          <w:sz w:val="28"/>
          <w:szCs w:val="28"/>
          <w:lang w:val="ru-RU" w:eastAsia="ru-RU"/>
        </w:rPr>
      </w:pPr>
      <w:r w:rsidRPr="00D5223E">
        <w:rPr>
          <w:sz w:val="28"/>
          <w:szCs w:val="28"/>
          <w:lang w:val="ru-RU" w:eastAsia="ru-RU"/>
        </w:rPr>
        <w:t>/</w:t>
      </w:r>
      <w:r w:rsidR="00852F40" w:rsidRPr="00852F40">
        <w:rPr>
          <w:lang w:val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Участник процедуры закупки предоставляет заявку на русском языке, в</w:t>
      </w:r>
      <w:r w:rsidR="00B6468D">
        <w:rPr>
          <w:i/>
          <w:sz w:val="28"/>
          <w:szCs w:val="28"/>
          <w:lang w:val="ru-RU" w:eastAsia="ru-RU"/>
        </w:rPr>
        <w:t xml:space="preserve"> соответствии с Приложениями  № 1</w:t>
      </w:r>
      <w:r w:rsidR="00F44E99">
        <w:rPr>
          <w:i/>
          <w:sz w:val="28"/>
          <w:szCs w:val="28"/>
          <w:lang w:val="ru-RU" w:eastAsia="ru-RU"/>
        </w:rPr>
        <w:t>, 2</w:t>
      </w:r>
      <w:r w:rsidR="005520F6">
        <w:rPr>
          <w:i/>
          <w:sz w:val="28"/>
          <w:szCs w:val="28"/>
          <w:lang w:val="ru-RU" w:eastAsia="ru-RU"/>
        </w:rPr>
        <w:t xml:space="preserve"> и </w:t>
      </w:r>
      <w:r w:rsidR="003C7AB4">
        <w:rPr>
          <w:i/>
          <w:sz w:val="28"/>
          <w:szCs w:val="28"/>
          <w:lang w:val="ru-RU" w:eastAsia="ru-RU"/>
        </w:rPr>
        <w:t>3</w:t>
      </w:r>
      <w:r w:rsidR="00D17F09">
        <w:rPr>
          <w:i/>
          <w:sz w:val="28"/>
          <w:szCs w:val="28"/>
          <w:lang w:val="ru-RU" w:eastAsia="ru-RU"/>
        </w:rPr>
        <w:t xml:space="preserve"> </w:t>
      </w:r>
      <w:r w:rsidR="00B7229C">
        <w:rPr>
          <w:i/>
          <w:sz w:val="28"/>
          <w:szCs w:val="28"/>
          <w:lang w:val="ru-RU" w:eastAsia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к настоящему Извещению.</w:t>
      </w:r>
      <w:r w:rsidRPr="00D5223E">
        <w:rPr>
          <w:i/>
          <w:sz w:val="28"/>
          <w:szCs w:val="28"/>
          <w:lang w:val="ru-RU" w:eastAsia="ru-RU"/>
        </w:rPr>
        <w:t>/</w:t>
      </w:r>
    </w:p>
    <w:sectPr w:rsidR="00D5223E" w:rsidRPr="00787673" w:rsidSect="00514622">
      <w:headerReference w:type="first" r:id="rId13"/>
      <w:pgSz w:w="11906" w:h="16838"/>
      <w:pgMar w:top="964" w:right="851" w:bottom="794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67829" w:rsidRDefault="00367829" w:rsidP="001C1B8B">
      <w:r>
        <w:separator/>
      </w:r>
    </w:p>
  </w:endnote>
  <w:endnote w:type="continuationSeparator" w:id="0">
    <w:p w:rsidR="00367829" w:rsidRDefault="00367829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67829" w:rsidRDefault="00367829" w:rsidP="001C1B8B">
      <w:r>
        <w:separator/>
      </w:r>
    </w:p>
  </w:footnote>
  <w:footnote w:type="continuationSeparator" w:id="0">
    <w:p w:rsidR="00367829" w:rsidRDefault="00367829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00594" w:rsidRPr="00612313" w:rsidRDefault="006A0027" w:rsidP="00612313">
    <w:pPr>
      <w:pStyle w:val="a4"/>
    </w:pP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61312" behindDoc="1" locked="0" layoutInCell="1" allowOverlap="1" wp14:anchorId="1994DBAD" wp14:editId="7EBC3AB6">
          <wp:simplePos x="0" y="0"/>
          <wp:positionH relativeFrom="column">
            <wp:posOffset>-67944</wp:posOffset>
          </wp:positionH>
          <wp:positionV relativeFrom="paragraph">
            <wp:posOffset>563880</wp:posOffset>
          </wp:positionV>
          <wp:extent cx="552450" cy="378460"/>
          <wp:effectExtent l="0" t="0" r="0" b="2540"/>
          <wp:wrapNone/>
          <wp:docPr id="6" name="Рисунок 6" descr="C:\Users\User\Desktop\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User\Desktop\2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2450" cy="378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59264" behindDoc="1" locked="0" layoutInCell="1" allowOverlap="1" wp14:anchorId="1625412B" wp14:editId="2E41DB93">
          <wp:simplePos x="0" y="0"/>
          <wp:positionH relativeFrom="column">
            <wp:posOffset>-525145</wp:posOffset>
          </wp:positionH>
          <wp:positionV relativeFrom="paragraph">
            <wp:posOffset>373380</wp:posOffset>
          </wp:positionV>
          <wp:extent cx="7334250" cy="769620"/>
          <wp:effectExtent l="0" t="0" r="0" b="0"/>
          <wp:wrapNone/>
          <wp:docPr id="5" name="Рисунок 5" descr="C:\Users\User\Desktop\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User\Desktop\01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0" cy="769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E3E9D" w:rsidRPr="00EE3E9D">
      <w:rPr>
        <w:rFonts w:ascii="Calibri" w:eastAsia="Calibri" w:hAnsi="Calibri"/>
        <w:noProof/>
        <w:sz w:val="22"/>
        <w:szCs w:val="22"/>
        <w:lang w:val="ru-RU" w:eastAsia="ru-RU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2F915EC9" wp14:editId="76EE0A53">
              <wp:simplePos x="0" y="0"/>
              <wp:positionH relativeFrom="column">
                <wp:posOffset>1185545</wp:posOffset>
              </wp:positionH>
              <wp:positionV relativeFrom="paragraph">
                <wp:posOffset>562610</wp:posOffset>
              </wp:positionV>
              <wp:extent cx="5303520" cy="421005"/>
              <wp:effectExtent l="0" t="0" r="0" b="0"/>
              <wp:wrapNone/>
              <wp:docPr id="307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03520" cy="4210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EE3E9D" w:rsidRPr="00EE3E9D" w:rsidRDefault="00EE3E9D" w:rsidP="00EE3E9D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</w:pP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Некоммерческая организация Фонд развития Центра разработки и коммерциализации новых технологий (Фонд «Сколково»)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F915EC9"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6" type="#_x0000_t202" style="position:absolute;margin-left:93.35pt;margin-top:44.3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" filled="f" stroked="f">
              <v:textbox>
                <w:txbxContent>
                  <w:p w:rsidR="00EE3E9D" w:rsidRPr="00EE3E9D" w:rsidRDefault="00EE3E9D" w:rsidP="00EE3E9D">
                    <w:pPr>
                      <w:jc w:val="center"/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</w:pP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Некоммерческая организация Фонд развития Центра разработки и коммерциализации новых технологий (Фонд «Сколково»)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AF465E7"/>
    <w:multiLevelType w:val="hybridMultilevel"/>
    <w:tmpl w:val="1D2EDD0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CD61FD2"/>
    <w:multiLevelType w:val="multilevel"/>
    <w:tmpl w:val="CD781E5E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lowerLetter"/>
      <w:lvlText w:val="%3)"/>
      <w:lvlJc w:val="left"/>
      <w:pPr>
        <w:ind w:left="1222" w:hanging="360"/>
      </w:pPr>
    </w:lvl>
    <w:lvl w:ilvl="3">
      <w:start w:val="1"/>
      <w:numFmt w:val="decimal"/>
      <w:lvlText w:val="(%4)"/>
      <w:lvlJc w:val="left"/>
      <w:pPr>
        <w:ind w:left="1582" w:hanging="360"/>
      </w:pPr>
    </w:lvl>
    <w:lvl w:ilvl="4">
      <w:start w:val="1"/>
      <w:numFmt w:val="lowerLetter"/>
      <w:lvlText w:val="(%5)"/>
      <w:lvlJc w:val="left"/>
      <w:pPr>
        <w:ind w:left="1942" w:hanging="360"/>
      </w:pPr>
    </w:lvl>
    <w:lvl w:ilvl="5">
      <w:start w:val="1"/>
      <w:numFmt w:val="lowerRoman"/>
      <w:lvlText w:val="(%6)"/>
      <w:lvlJc w:val="left"/>
      <w:pPr>
        <w:ind w:left="2302" w:hanging="360"/>
      </w:pPr>
    </w:lvl>
    <w:lvl w:ilvl="6">
      <w:start w:val="1"/>
      <w:numFmt w:val="decimal"/>
      <w:lvlText w:val="%7."/>
      <w:lvlJc w:val="left"/>
      <w:pPr>
        <w:ind w:left="2662" w:hanging="360"/>
      </w:pPr>
    </w:lvl>
    <w:lvl w:ilvl="7">
      <w:start w:val="1"/>
      <w:numFmt w:val="lowerLetter"/>
      <w:lvlText w:val="%8."/>
      <w:lvlJc w:val="left"/>
      <w:pPr>
        <w:ind w:left="3022" w:hanging="360"/>
      </w:pPr>
    </w:lvl>
    <w:lvl w:ilvl="8">
      <w:start w:val="1"/>
      <w:numFmt w:val="lowerRoman"/>
      <w:lvlText w:val="%9."/>
      <w:lvlJc w:val="left"/>
      <w:pPr>
        <w:ind w:left="3382" w:hanging="360"/>
      </w:pPr>
    </w:lvl>
  </w:abstractNum>
  <w:abstractNum w:abstractNumId="10">
    <w:nsid w:val="168762C5"/>
    <w:multiLevelType w:val="hybridMultilevel"/>
    <w:tmpl w:val="B54CC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AE45683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4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5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8">
    <w:nsid w:val="3BBC68D4"/>
    <w:multiLevelType w:val="hybridMultilevel"/>
    <w:tmpl w:val="93303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0">
    <w:nsid w:val="41E94063"/>
    <w:multiLevelType w:val="hybridMultilevel"/>
    <w:tmpl w:val="64DCD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25F0265"/>
    <w:multiLevelType w:val="hybridMultilevel"/>
    <w:tmpl w:val="F55A1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66F5F02"/>
    <w:multiLevelType w:val="hybridMultilevel"/>
    <w:tmpl w:val="30D0EAFA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86E63A7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A770CBF"/>
    <w:multiLevelType w:val="hybridMultilevel"/>
    <w:tmpl w:val="38FA5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7">
    <w:nsid w:val="534970FB"/>
    <w:multiLevelType w:val="hybridMultilevel"/>
    <w:tmpl w:val="DAC2C866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52002AA"/>
    <w:multiLevelType w:val="hybridMultilevel"/>
    <w:tmpl w:val="C5E45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64D1258"/>
    <w:multiLevelType w:val="hybridMultilevel"/>
    <w:tmpl w:val="E2D24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6722B9A"/>
    <w:multiLevelType w:val="hybridMultilevel"/>
    <w:tmpl w:val="FA788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2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3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4">
    <w:nsid w:val="696A6116"/>
    <w:multiLevelType w:val="hybridMultilevel"/>
    <w:tmpl w:val="BB40F8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AAE72FC"/>
    <w:multiLevelType w:val="hybridMultilevel"/>
    <w:tmpl w:val="DF8ED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37">
    <w:nsid w:val="6FE85D0B"/>
    <w:multiLevelType w:val="hybridMultilevel"/>
    <w:tmpl w:val="543CFB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0216990"/>
    <w:multiLevelType w:val="hybridMultilevel"/>
    <w:tmpl w:val="46E057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40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1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abstractNum w:abstractNumId="42">
    <w:nsid w:val="7B8F5E27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3">
    <w:nsid w:val="7CE35793"/>
    <w:multiLevelType w:val="hybridMultilevel"/>
    <w:tmpl w:val="F82073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D4E7A6C"/>
    <w:multiLevelType w:val="hybridMultilevel"/>
    <w:tmpl w:val="B3E0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7F2217C5"/>
    <w:multiLevelType w:val="multilevel"/>
    <w:tmpl w:val="E954FD4E"/>
    <w:lvl w:ilvl="0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4F81BD" w:themeColor="accent1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13"/>
  </w:num>
  <w:num w:numId="2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40"/>
  </w:num>
  <w:num w:numId="5">
    <w:abstractNumId w:val="14"/>
  </w:num>
  <w:num w:numId="6">
    <w:abstractNumId w:val="0"/>
  </w:num>
  <w:num w:numId="7">
    <w:abstractNumId w:val="1"/>
  </w:num>
  <w:num w:numId="8">
    <w:abstractNumId w:val="5"/>
  </w:num>
  <w:num w:numId="9">
    <w:abstractNumId w:val="26"/>
  </w:num>
  <w:num w:numId="10">
    <w:abstractNumId w:val="16"/>
  </w:num>
  <w:num w:numId="11">
    <w:abstractNumId w:val="32"/>
  </w:num>
  <w:num w:numId="12">
    <w:abstractNumId w:val="39"/>
  </w:num>
  <w:num w:numId="13">
    <w:abstractNumId w:val="36"/>
  </w:num>
  <w:num w:numId="14">
    <w:abstractNumId w:val="11"/>
  </w:num>
  <w:num w:numId="15">
    <w:abstractNumId w:val="33"/>
  </w:num>
  <w:num w:numId="16">
    <w:abstractNumId w:val="7"/>
  </w:num>
  <w:num w:numId="17">
    <w:abstractNumId w:val="17"/>
  </w:num>
  <w:num w:numId="18">
    <w:abstractNumId w:val="31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9"/>
  </w:num>
  <w:num w:numId="25">
    <w:abstractNumId w:val="38"/>
  </w:num>
  <w:num w:numId="26">
    <w:abstractNumId w:val="35"/>
  </w:num>
  <w:num w:numId="27">
    <w:abstractNumId w:val="45"/>
  </w:num>
  <w:num w:numId="28">
    <w:abstractNumId w:val="43"/>
  </w:num>
  <w:num w:numId="29">
    <w:abstractNumId w:val="22"/>
  </w:num>
  <w:num w:numId="30">
    <w:abstractNumId w:val="29"/>
  </w:num>
  <w:num w:numId="31">
    <w:abstractNumId w:val="12"/>
  </w:num>
  <w:num w:numId="32">
    <w:abstractNumId w:val="23"/>
  </w:num>
  <w:num w:numId="33">
    <w:abstractNumId w:val="18"/>
  </w:num>
  <w:num w:numId="34">
    <w:abstractNumId w:val="37"/>
  </w:num>
  <w:num w:numId="35">
    <w:abstractNumId w:val="10"/>
  </w:num>
  <w:num w:numId="36">
    <w:abstractNumId w:val="24"/>
  </w:num>
  <w:num w:numId="37">
    <w:abstractNumId w:val="44"/>
  </w:num>
  <w:num w:numId="38">
    <w:abstractNumId w:val="28"/>
  </w:num>
  <w:num w:numId="39">
    <w:abstractNumId w:val="21"/>
  </w:num>
  <w:num w:numId="40">
    <w:abstractNumId w:val="30"/>
  </w:num>
  <w:num w:numId="41">
    <w:abstractNumId w:val="20"/>
  </w:num>
  <w:num w:numId="42">
    <w:abstractNumId w:val="34"/>
  </w:num>
  <w:num w:numId="43">
    <w:abstractNumId w:val="27"/>
  </w:num>
  <w:num w:numId="44">
    <w:abstractNumId w:val="9"/>
  </w:num>
  <w:num w:numId="45">
    <w:abstractNumId w:val="8"/>
  </w:num>
  <w:num w:numId="46">
    <w:abstractNumId w:val="42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0F5"/>
    <w:rsid w:val="00003714"/>
    <w:rsid w:val="000040D5"/>
    <w:rsid w:val="00006AD4"/>
    <w:rsid w:val="0001054D"/>
    <w:rsid w:val="00012D2E"/>
    <w:rsid w:val="000173B2"/>
    <w:rsid w:val="000215FF"/>
    <w:rsid w:val="00024638"/>
    <w:rsid w:val="0002500D"/>
    <w:rsid w:val="00025CBE"/>
    <w:rsid w:val="0002614A"/>
    <w:rsid w:val="000266EA"/>
    <w:rsid w:val="00026C18"/>
    <w:rsid w:val="0003088F"/>
    <w:rsid w:val="000314E1"/>
    <w:rsid w:val="00040A12"/>
    <w:rsid w:val="0004604D"/>
    <w:rsid w:val="0005096F"/>
    <w:rsid w:val="00051115"/>
    <w:rsid w:val="00051E05"/>
    <w:rsid w:val="000528E7"/>
    <w:rsid w:val="000563DD"/>
    <w:rsid w:val="0005657A"/>
    <w:rsid w:val="00056DA6"/>
    <w:rsid w:val="00057F58"/>
    <w:rsid w:val="00061D25"/>
    <w:rsid w:val="0006343D"/>
    <w:rsid w:val="0006440B"/>
    <w:rsid w:val="000651F0"/>
    <w:rsid w:val="0006605B"/>
    <w:rsid w:val="00071BA4"/>
    <w:rsid w:val="000743F8"/>
    <w:rsid w:val="00075982"/>
    <w:rsid w:val="000803B6"/>
    <w:rsid w:val="0008580C"/>
    <w:rsid w:val="000900E2"/>
    <w:rsid w:val="000925AD"/>
    <w:rsid w:val="00093A8C"/>
    <w:rsid w:val="0009525C"/>
    <w:rsid w:val="00095CED"/>
    <w:rsid w:val="00096524"/>
    <w:rsid w:val="0009691B"/>
    <w:rsid w:val="00096B16"/>
    <w:rsid w:val="000A1F49"/>
    <w:rsid w:val="000A3258"/>
    <w:rsid w:val="000A3628"/>
    <w:rsid w:val="000A394F"/>
    <w:rsid w:val="000A43BD"/>
    <w:rsid w:val="000A4C7B"/>
    <w:rsid w:val="000A5CB4"/>
    <w:rsid w:val="000A6261"/>
    <w:rsid w:val="000A70DD"/>
    <w:rsid w:val="000B02FE"/>
    <w:rsid w:val="000B0854"/>
    <w:rsid w:val="000B3139"/>
    <w:rsid w:val="000B317F"/>
    <w:rsid w:val="000B5B52"/>
    <w:rsid w:val="000B7798"/>
    <w:rsid w:val="000C08F6"/>
    <w:rsid w:val="000C1019"/>
    <w:rsid w:val="000C18E0"/>
    <w:rsid w:val="000C3B0A"/>
    <w:rsid w:val="000C794B"/>
    <w:rsid w:val="000D415A"/>
    <w:rsid w:val="000D488D"/>
    <w:rsid w:val="000D56AA"/>
    <w:rsid w:val="000E2193"/>
    <w:rsid w:val="000E45BE"/>
    <w:rsid w:val="000E64F0"/>
    <w:rsid w:val="000E693F"/>
    <w:rsid w:val="000F4EFD"/>
    <w:rsid w:val="000F4F78"/>
    <w:rsid w:val="000F54C8"/>
    <w:rsid w:val="000F6AA1"/>
    <w:rsid w:val="00100155"/>
    <w:rsid w:val="00104808"/>
    <w:rsid w:val="00106D47"/>
    <w:rsid w:val="001107F2"/>
    <w:rsid w:val="001115E0"/>
    <w:rsid w:val="00111F50"/>
    <w:rsid w:val="001178AB"/>
    <w:rsid w:val="00117910"/>
    <w:rsid w:val="001201BA"/>
    <w:rsid w:val="00122C2F"/>
    <w:rsid w:val="001230B7"/>
    <w:rsid w:val="00123D98"/>
    <w:rsid w:val="00124B49"/>
    <w:rsid w:val="00124E14"/>
    <w:rsid w:val="00125514"/>
    <w:rsid w:val="00127FE3"/>
    <w:rsid w:val="00133A5B"/>
    <w:rsid w:val="00133EBA"/>
    <w:rsid w:val="00141207"/>
    <w:rsid w:val="00142949"/>
    <w:rsid w:val="00145E2D"/>
    <w:rsid w:val="00154571"/>
    <w:rsid w:val="00154B1B"/>
    <w:rsid w:val="00155E48"/>
    <w:rsid w:val="00160811"/>
    <w:rsid w:val="00160DDD"/>
    <w:rsid w:val="00164E87"/>
    <w:rsid w:val="00165932"/>
    <w:rsid w:val="00166406"/>
    <w:rsid w:val="0017201B"/>
    <w:rsid w:val="0017294F"/>
    <w:rsid w:val="001732FB"/>
    <w:rsid w:val="001809D2"/>
    <w:rsid w:val="00182CAA"/>
    <w:rsid w:val="0018312B"/>
    <w:rsid w:val="001842D8"/>
    <w:rsid w:val="00187D9B"/>
    <w:rsid w:val="00192219"/>
    <w:rsid w:val="0019285D"/>
    <w:rsid w:val="001A75F5"/>
    <w:rsid w:val="001A7797"/>
    <w:rsid w:val="001B0F45"/>
    <w:rsid w:val="001B1E71"/>
    <w:rsid w:val="001B2639"/>
    <w:rsid w:val="001B2801"/>
    <w:rsid w:val="001B41F6"/>
    <w:rsid w:val="001B5485"/>
    <w:rsid w:val="001B772B"/>
    <w:rsid w:val="001C00EF"/>
    <w:rsid w:val="001C158F"/>
    <w:rsid w:val="001C1B8B"/>
    <w:rsid w:val="001C1FA5"/>
    <w:rsid w:val="001C2CFC"/>
    <w:rsid w:val="001C3B8C"/>
    <w:rsid w:val="001C62F2"/>
    <w:rsid w:val="001C6EF5"/>
    <w:rsid w:val="001C7BCA"/>
    <w:rsid w:val="001D19B0"/>
    <w:rsid w:val="001D1B1B"/>
    <w:rsid w:val="001D6323"/>
    <w:rsid w:val="001D6EF3"/>
    <w:rsid w:val="001E4CB5"/>
    <w:rsid w:val="001F1161"/>
    <w:rsid w:val="001F1620"/>
    <w:rsid w:val="001F28F1"/>
    <w:rsid w:val="001F2A46"/>
    <w:rsid w:val="001F56D4"/>
    <w:rsid w:val="001F574C"/>
    <w:rsid w:val="001F6FAA"/>
    <w:rsid w:val="001F7F15"/>
    <w:rsid w:val="002002DA"/>
    <w:rsid w:val="00202658"/>
    <w:rsid w:val="00202DD9"/>
    <w:rsid w:val="0020364A"/>
    <w:rsid w:val="002057C1"/>
    <w:rsid w:val="00205855"/>
    <w:rsid w:val="002077F6"/>
    <w:rsid w:val="00207E6A"/>
    <w:rsid w:val="0021166A"/>
    <w:rsid w:val="00213CD5"/>
    <w:rsid w:val="002152DC"/>
    <w:rsid w:val="002159FE"/>
    <w:rsid w:val="00215FDE"/>
    <w:rsid w:val="00216961"/>
    <w:rsid w:val="00217520"/>
    <w:rsid w:val="00230102"/>
    <w:rsid w:val="00233C6C"/>
    <w:rsid w:val="00236EEB"/>
    <w:rsid w:val="002400B2"/>
    <w:rsid w:val="00240DCA"/>
    <w:rsid w:val="00240F6A"/>
    <w:rsid w:val="00242486"/>
    <w:rsid w:val="00242AD6"/>
    <w:rsid w:val="00250727"/>
    <w:rsid w:val="002514B7"/>
    <w:rsid w:val="00252629"/>
    <w:rsid w:val="00253677"/>
    <w:rsid w:val="00262D66"/>
    <w:rsid w:val="00264CAC"/>
    <w:rsid w:val="00267947"/>
    <w:rsid w:val="00270247"/>
    <w:rsid w:val="0028102F"/>
    <w:rsid w:val="00285466"/>
    <w:rsid w:val="002872B5"/>
    <w:rsid w:val="00293DF8"/>
    <w:rsid w:val="0029406B"/>
    <w:rsid w:val="0029421D"/>
    <w:rsid w:val="00295488"/>
    <w:rsid w:val="002974DF"/>
    <w:rsid w:val="002A1C39"/>
    <w:rsid w:val="002A5E47"/>
    <w:rsid w:val="002A64A9"/>
    <w:rsid w:val="002A650D"/>
    <w:rsid w:val="002A7636"/>
    <w:rsid w:val="002B15AF"/>
    <w:rsid w:val="002B1C30"/>
    <w:rsid w:val="002B530D"/>
    <w:rsid w:val="002B606C"/>
    <w:rsid w:val="002B63C9"/>
    <w:rsid w:val="002C14A5"/>
    <w:rsid w:val="002C2D93"/>
    <w:rsid w:val="002C5C3A"/>
    <w:rsid w:val="002C5FA3"/>
    <w:rsid w:val="002D50DE"/>
    <w:rsid w:val="002D68D5"/>
    <w:rsid w:val="002E0908"/>
    <w:rsid w:val="002E0C11"/>
    <w:rsid w:val="002E2BC3"/>
    <w:rsid w:val="002E2F44"/>
    <w:rsid w:val="002E4D9A"/>
    <w:rsid w:val="002E4FBC"/>
    <w:rsid w:val="002E71E9"/>
    <w:rsid w:val="002F1038"/>
    <w:rsid w:val="002F29E3"/>
    <w:rsid w:val="002F2BF7"/>
    <w:rsid w:val="002F6B08"/>
    <w:rsid w:val="00301C67"/>
    <w:rsid w:val="00303C50"/>
    <w:rsid w:val="0030600F"/>
    <w:rsid w:val="003071DB"/>
    <w:rsid w:val="00311635"/>
    <w:rsid w:val="0032626F"/>
    <w:rsid w:val="00335B1B"/>
    <w:rsid w:val="003370FA"/>
    <w:rsid w:val="0033743E"/>
    <w:rsid w:val="00341ED1"/>
    <w:rsid w:val="00342DEB"/>
    <w:rsid w:val="00347157"/>
    <w:rsid w:val="00350412"/>
    <w:rsid w:val="00350897"/>
    <w:rsid w:val="00355056"/>
    <w:rsid w:val="0035518D"/>
    <w:rsid w:val="00356FBC"/>
    <w:rsid w:val="00360678"/>
    <w:rsid w:val="00367829"/>
    <w:rsid w:val="00374489"/>
    <w:rsid w:val="0038040E"/>
    <w:rsid w:val="0038453B"/>
    <w:rsid w:val="0038491B"/>
    <w:rsid w:val="00386C18"/>
    <w:rsid w:val="003873A3"/>
    <w:rsid w:val="00394531"/>
    <w:rsid w:val="0039485C"/>
    <w:rsid w:val="003950B2"/>
    <w:rsid w:val="00395445"/>
    <w:rsid w:val="003957ED"/>
    <w:rsid w:val="003959B2"/>
    <w:rsid w:val="00397657"/>
    <w:rsid w:val="003976A5"/>
    <w:rsid w:val="00397DF3"/>
    <w:rsid w:val="003A1325"/>
    <w:rsid w:val="003A2B87"/>
    <w:rsid w:val="003A5739"/>
    <w:rsid w:val="003B0BDA"/>
    <w:rsid w:val="003B2858"/>
    <w:rsid w:val="003C0234"/>
    <w:rsid w:val="003C30F1"/>
    <w:rsid w:val="003C7AB4"/>
    <w:rsid w:val="003D022D"/>
    <w:rsid w:val="003D2D28"/>
    <w:rsid w:val="003D3CD7"/>
    <w:rsid w:val="003D608C"/>
    <w:rsid w:val="003E1F83"/>
    <w:rsid w:val="003E32DB"/>
    <w:rsid w:val="003E6882"/>
    <w:rsid w:val="003E79CC"/>
    <w:rsid w:val="003F05EB"/>
    <w:rsid w:val="003F0C03"/>
    <w:rsid w:val="003F1088"/>
    <w:rsid w:val="004031BC"/>
    <w:rsid w:val="004043A2"/>
    <w:rsid w:val="004044F2"/>
    <w:rsid w:val="00410FE1"/>
    <w:rsid w:val="0041340B"/>
    <w:rsid w:val="00413614"/>
    <w:rsid w:val="0041746E"/>
    <w:rsid w:val="00425758"/>
    <w:rsid w:val="0042610B"/>
    <w:rsid w:val="004266A1"/>
    <w:rsid w:val="00426C99"/>
    <w:rsid w:val="00431FB7"/>
    <w:rsid w:val="00432533"/>
    <w:rsid w:val="0043566A"/>
    <w:rsid w:val="00441EBF"/>
    <w:rsid w:val="0044520E"/>
    <w:rsid w:val="004459B6"/>
    <w:rsid w:val="0045000F"/>
    <w:rsid w:val="004507CA"/>
    <w:rsid w:val="00451B51"/>
    <w:rsid w:val="004549C3"/>
    <w:rsid w:val="004552EA"/>
    <w:rsid w:val="004558C4"/>
    <w:rsid w:val="00464209"/>
    <w:rsid w:val="00464AB3"/>
    <w:rsid w:val="004670BE"/>
    <w:rsid w:val="00470A30"/>
    <w:rsid w:val="00470F2A"/>
    <w:rsid w:val="004763AD"/>
    <w:rsid w:val="00477496"/>
    <w:rsid w:val="00481552"/>
    <w:rsid w:val="004925B6"/>
    <w:rsid w:val="004A4973"/>
    <w:rsid w:val="004A5C27"/>
    <w:rsid w:val="004B1BEE"/>
    <w:rsid w:val="004B26AB"/>
    <w:rsid w:val="004B5D39"/>
    <w:rsid w:val="004B6F43"/>
    <w:rsid w:val="004B7A6E"/>
    <w:rsid w:val="004C0C21"/>
    <w:rsid w:val="004C1383"/>
    <w:rsid w:val="004C3BDD"/>
    <w:rsid w:val="004C4386"/>
    <w:rsid w:val="004C4A65"/>
    <w:rsid w:val="004C5FBD"/>
    <w:rsid w:val="004D06DD"/>
    <w:rsid w:val="004D1C80"/>
    <w:rsid w:val="004D2DD6"/>
    <w:rsid w:val="004D57AF"/>
    <w:rsid w:val="004D5B87"/>
    <w:rsid w:val="004D7636"/>
    <w:rsid w:val="004E4305"/>
    <w:rsid w:val="004E6392"/>
    <w:rsid w:val="004E6948"/>
    <w:rsid w:val="004F24C5"/>
    <w:rsid w:val="005034BF"/>
    <w:rsid w:val="005064E8"/>
    <w:rsid w:val="0050677C"/>
    <w:rsid w:val="00506EAA"/>
    <w:rsid w:val="00507508"/>
    <w:rsid w:val="00510955"/>
    <w:rsid w:val="00511C2F"/>
    <w:rsid w:val="00514373"/>
    <w:rsid w:val="00514622"/>
    <w:rsid w:val="005155FF"/>
    <w:rsid w:val="00516DAA"/>
    <w:rsid w:val="0051758D"/>
    <w:rsid w:val="00521BE3"/>
    <w:rsid w:val="00522284"/>
    <w:rsid w:val="00536D10"/>
    <w:rsid w:val="00537117"/>
    <w:rsid w:val="00540494"/>
    <w:rsid w:val="005446CC"/>
    <w:rsid w:val="00545417"/>
    <w:rsid w:val="005504A6"/>
    <w:rsid w:val="0055194A"/>
    <w:rsid w:val="005520F6"/>
    <w:rsid w:val="0055273C"/>
    <w:rsid w:val="00557343"/>
    <w:rsid w:val="00564618"/>
    <w:rsid w:val="00564654"/>
    <w:rsid w:val="00565EC1"/>
    <w:rsid w:val="00573802"/>
    <w:rsid w:val="005749E4"/>
    <w:rsid w:val="00575127"/>
    <w:rsid w:val="00580CB0"/>
    <w:rsid w:val="00582F6C"/>
    <w:rsid w:val="005846C9"/>
    <w:rsid w:val="0058590A"/>
    <w:rsid w:val="00585B92"/>
    <w:rsid w:val="00590255"/>
    <w:rsid w:val="005912E9"/>
    <w:rsid w:val="005914B9"/>
    <w:rsid w:val="00593676"/>
    <w:rsid w:val="00596792"/>
    <w:rsid w:val="00596C77"/>
    <w:rsid w:val="005A1656"/>
    <w:rsid w:val="005A1918"/>
    <w:rsid w:val="005A50A5"/>
    <w:rsid w:val="005B1CF3"/>
    <w:rsid w:val="005B1E3A"/>
    <w:rsid w:val="005B37A3"/>
    <w:rsid w:val="005B37FD"/>
    <w:rsid w:val="005C013B"/>
    <w:rsid w:val="005C116A"/>
    <w:rsid w:val="005C4028"/>
    <w:rsid w:val="005C5E62"/>
    <w:rsid w:val="005C7691"/>
    <w:rsid w:val="005D1A2C"/>
    <w:rsid w:val="005D2994"/>
    <w:rsid w:val="005E5E8A"/>
    <w:rsid w:val="005F04B9"/>
    <w:rsid w:val="005F356C"/>
    <w:rsid w:val="005F4596"/>
    <w:rsid w:val="005F5CBE"/>
    <w:rsid w:val="00600594"/>
    <w:rsid w:val="00600658"/>
    <w:rsid w:val="006009AD"/>
    <w:rsid w:val="006029CD"/>
    <w:rsid w:val="0060300B"/>
    <w:rsid w:val="006103BF"/>
    <w:rsid w:val="00612313"/>
    <w:rsid w:val="006127D7"/>
    <w:rsid w:val="006141EF"/>
    <w:rsid w:val="00621C3C"/>
    <w:rsid w:val="00623880"/>
    <w:rsid w:val="00623A36"/>
    <w:rsid w:val="00626361"/>
    <w:rsid w:val="006277C3"/>
    <w:rsid w:val="00632246"/>
    <w:rsid w:val="006336E7"/>
    <w:rsid w:val="0063493B"/>
    <w:rsid w:val="00636BBB"/>
    <w:rsid w:val="006375F7"/>
    <w:rsid w:val="00641A46"/>
    <w:rsid w:val="006464E5"/>
    <w:rsid w:val="006508FB"/>
    <w:rsid w:val="00654C1C"/>
    <w:rsid w:val="00655BAA"/>
    <w:rsid w:val="006631DD"/>
    <w:rsid w:val="00664C24"/>
    <w:rsid w:val="00666190"/>
    <w:rsid w:val="006677F2"/>
    <w:rsid w:val="00670CC9"/>
    <w:rsid w:val="00671962"/>
    <w:rsid w:val="00672B3C"/>
    <w:rsid w:val="00673E60"/>
    <w:rsid w:val="00674E9E"/>
    <w:rsid w:val="00677081"/>
    <w:rsid w:val="006778BE"/>
    <w:rsid w:val="00680487"/>
    <w:rsid w:val="00681012"/>
    <w:rsid w:val="00682F6C"/>
    <w:rsid w:val="00683782"/>
    <w:rsid w:val="00687B49"/>
    <w:rsid w:val="00690AAC"/>
    <w:rsid w:val="00691F8A"/>
    <w:rsid w:val="0069264E"/>
    <w:rsid w:val="00694544"/>
    <w:rsid w:val="006946D6"/>
    <w:rsid w:val="006967ED"/>
    <w:rsid w:val="006A0027"/>
    <w:rsid w:val="006A17F5"/>
    <w:rsid w:val="006A747F"/>
    <w:rsid w:val="006B245B"/>
    <w:rsid w:val="006B3021"/>
    <w:rsid w:val="006B3464"/>
    <w:rsid w:val="006B3544"/>
    <w:rsid w:val="006B38B6"/>
    <w:rsid w:val="006B56AA"/>
    <w:rsid w:val="006B5C2C"/>
    <w:rsid w:val="006B6416"/>
    <w:rsid w:val="006B686E"/>
    <w:rsid w:val="006C133C"/>
    <w:rsid w:val="006C19FB"/>
    <w:rsid w:val="006C417A"/>
    <w:rsid w:val="006C4923"/>
    <w:rsid w:val="006D0758"/>
    <w:rsid w:val="006D0C3A"/>
    <w:rsid w:val="006D0CFA"/>
    <w:rsid w:val="006D2121"/>
    <w:rsid w:val="006D3A87"/>
    <w:rsid w:val="006E265F"/>
    <w:rsid w:val="006E31C2"/>
    <w:rsid w:val="006E410E"/>
    <w:rsid w:val="006E5F0E"/>
    <w:rsid w:val="006F1353"/>
    <w:rsid w:val="006F13B8"/>
    <w:rsid w:val="006F17AE"/>
    <w:rsid w:val="006F4FF8"/>
    <w:rsid w:val="006F5311"/>
    <w:rsid w:val="006F6EC2"/>
    <w:rsid w:val="0070092B"/>
    <w:rsid w:val="007012C9"/>
    <w:rsid w:val="00703D1C"/>
    <w:rsid w:val="00704A3E"/>
    <w:rsid w:val="0070565D"/>
    <w:rsid w:val="00706399"/>
    <w:rsid w:val="00707412"/>
    <w:rsid w:val="0071094F"/>
    <w:rsid w:val="0071116B"/>
    <w:rsid w:val="00712159"/>
    <w:rsid w:val="007131F7"/>
    <w:rsid w:val="00713244"/>
    <w:rsid w:val="00714A59"/>
    <w:rsid w:val="00714B17"/>
    <w:rsid w:val="0071525C"/>
    <w:rsid w:val="00715E8D"/>
    <w:rsid w:val="00717A0E"/>
    <w:rsid w:val="00717A49"/>
    <w:rsid w:val="00717FC7"/>
    <w:rsid w:val="007251BB"/>
    <w:rsid w:val="007273C0"/>
    <w:rsid w:val="00727A4B"/>
    <w:rsid w:val="00730494"/>
    <w:rsid w:val="00730AC5"/>
    <w:rsid w:val="007332DC"/>
    <w:rsid w:val="0073479D"/>
    <w:rsid w:val="007347D7"/>
    <w:rsid w:val="00736848"/>
    <w:rsid w:val="007424CF"/>
    <w:rsid w:val="00752DDB"/>
    <w:rsid w:val="00754A9C"/>
    <w:rsid w:val="00757F0A"/>
    <w:rsid w:val="00760CA4"/>
    <w:rsid w:val="00761DF1"/>
    <w:rsid w:val="00762A89"/>
    <w:rsid w:val="007661C2"/>
    <w:rsid w:val="007661C8"/>
    <w:rsid w:val="00766935"/>
    <w:rsid w:val="00767532"/>
    <w:rsid w:val="007701EA"/>
    <w:rsid w:val="00770538"/>
    <w:rsid w:val="007713CF"/>
    <w:rsid w:val="00772EC8"/>
    <w:rsid w:val="0077326C"/>
    <w:rsid w:val="00773EA2"/>
    <w:rsid w:val="007806AC"/>
    <w:rsid w:val="0078190F"/>
    <w:rsid w:val="00782E42"/>
    <w:rsid w:val="007838CB"/>
    <w:rsid w:val="0078642D"/>
    <w:rsid w:val="007874D2"/>
    <w:rsid w:val="00787673"/>
    <w:rsid w:val="0079044D"/>
    <w:rsid w:val="00791EFE"/>
    <w:rsid w:val="00792FEE"/>
    <w:rsid w:val="007941F8"/>
    <w:rsid w:val="00795959"/>
    <w:rsid w:val="00795F9D"/>
    <w:rsid w:val="00796D98"/>
    <w:rsid w:val="007A3F1C"/>
    <w:rsid w:val="007A3FFD"/>
    <w:rsid w:val="007A45DD"/>
    <w:rsid w:val="007A4CA6"/>
    <w:rsid w:val="007A5816"/>
    <w:rsid w:val="007A7A5A"/>
    <w:rsid w:val="007B035A"/>
    <w:rsid w:val="007B334A"/>
    <w:rsid w:val="007B4860"/>
    <w:rsid w:val="007B495A"/>
    <w:rsid w:val="007B4F4A"/>
    <w:rsid w:val="007C2364"/>
    <w:rsid w:val="007C2716"/>
    <w:rsid w:val="007C60C1"/>
    <w:rsid w:val="007D1A15"/>
    <w:rsid w:val="007D3713"/>
    <w:rsid w:val="007D4451"/>
    <w:rsid w:val="007D6A9D"/>
    <w:rsid w:val="007E2B8C"/>
    <w:rsid w:val="007E2D12"/>
    <w:rsid w:val="007E39F0"/>
    <w:rsid w:val="007E3A3E"/>
    <w:rsid w:val="007E562E"/>
    <w:rsid w:val="007E75E2"/>
    <w:rsid w:val="007F06C4"/>
    <w:rsid w:val="007F31F4"/>
    <w:rsid w:val="007F3C3D"/>
    <w:rsid w:val="007F410F"/>
    <w:rsid w:val="007F60CB"/>
    <w:rsid w:val="007F75B7"/>
    <w:rsid w:val="00804498"/>
    <w:rsid w:val="00805F5D"/>
    <w:rsid w:val="00806635"/>
    <w:rsid w:val="00812BD6"/>
    <w:rsid w:val="008132E1"/>
    <w:rsid w:val="00814862"/>
    <w:rsid w:val="00822CBB"/>
    <w:rsid w:val="00824365"/>
    <w:rsid w:val="00834CC6"/>
    <w:rsid w:val="00836439"/>
    <w:rsid w:val="00837422"/>
    <w:rsid w:val="00837693"/>
    <w:rsid w:val="0084259F"/>
    <w:rsid w:val="00845C2F"/>
    <w:rsid w:val="00851469"/>
    <w:rsid w:val="00851F51"/>
    <w:rsid w:val="008527D0"/>
    <w:rsid w:val="00852F40"/>
    <w:rsid w:val="00853989"/>
    <w:rsid w:val="008555D7"/>
    <w:rsid w:val="008563AD"/>
    <w:rsid w:val="008572B0"/>
    <w:rsid w:val="008600BC"/>
    <w:rsid w:val="00863FB0"/>
    <w:rsid w:val="008726A2"/>
    <w:rsid w:val="00873214"/>
    <w:rsid w:val="008759FB"/>
    <w:rsid w:val="00875D04"/>
    <w:rsid w:val="0088118F"/>
    <w:rsid w:val="0088528E"/>
    <w:rsid w:val="00890BBA"/>
    <w:rsid w:val="00892CF2"/>
    <w:rsid w:val="00893B23"/>
    <w:rsid w:val="008A0528"/>
    <w:rsid w:val="008A3E49"/>
    <w:rsid w:val="008A5A72"/>
    <w:rsid w:val="008A6D29"/>
    <w:rsid w:val="008A6E7D"/>
    <w:rsid w:val="008A7A9C"/>
    <w:rsid w:val="008B0C9D"/>
    <w:rsid w:val="008B7A27"/>
    <w:rsid w:val="008C0260"/>
    <w:rsid w:val="008C0978"/>
    <w:rsid w:val="008C1AEC"/>
    <w:rsid w:val="008C3310"/>
    <w:rsid w:val="008C4B31"/>
    <w:rsid w:val="008C50F6"/>
    <w:rsid w:val="008C68F1"/>
    <w:rsid w:val="008C7A4A"/>
    <w:rsid w:val="008D1E82"/>
    <w:rsid w:val="008D24FF"/>
    <w:rsid w:val="008D6F54"/>
    <w:rsid w:val="008D7594"/>
    <w:rsid w:val="008E2C41"/>
    <w:rsid w:val="008E2C69"/>
    <w:rsid w:val="008E3C7F"/>
    <w:rsid w:val="008E7691"/>
    <w:rsid w:val="008F4B5D"/>
    <w:rsid w:val="008F5689"/>
    <w:rsid w:val="008F6A0D"/>
    <w:rsid w:val="009016D8"/>
    <w:rsid w:val="00906F31"/>
    <w:rsid w:val="009077BC"/>
    <w:rsid w:val="0091039A"/>
    <w:rsid w:val="00911D17"/>
    <w:rsid w:val="00916072"/>
    <w:rsid w:val="00920630"/>
    <w:rsid w:val="00922531"/>
    <w:rsid w:val="00925D9A"/>
    <w:rsid w:val="00926547"/>
    <w:rsid w:val="009274EB"/>
    <w:rsid w:val="0093226A"/>
    <w:rsid w:val="00932773"/>
    <w:rsid w:val="00933A51"/>
    <w:rsid w:val="009351B0"/>
    <w:rsid w:val="0093595D"/>
    <w:rsid w:val="0093645D"/>
    <w:rsid w:val="00940C00"/>
    <w:rsid w:val="00942690"/>
    <w:rsid w:val="00942C2E"/>
    <w:rsid w:val="00947B28"/>
    <w:rsid w:val="00950F91"/>
    <w:rsid w:val="0095588C"/>
    <w:rsid w:val="00961F87"/>
    <w:rsid w:val="00962865"/>
    <w:rsid w:val="009657D9"/>
    <w:rsid w:val="00965A74"/>
    <w:rsid w:val="0096700A"/>
    <w:rsid w:val="009713BF"/>
    <w:rsid w:val="009744AC"/>
    <w:rsid w:val="00974979"/>
    <w:rsid w:val="009763F4"/>
    <w:rsid w:val="0098264A"/>
    <w:rsid w:val="00982F84"/>
    <w:rsid w:val="00987566"/>
    <w:rsid w:val="00987CC0"/>
    <w:rsid w:val="00992A09"/>
    <w:rsid w:val="00994547"/>
    <w:rsid w:val="009955D1"/>
    <w:rsid w:val="00996611"/>
    <w:rsid w:val="009A02B2"/>
    <w:rsid w:val="009A4FDC"/>
    <w:rsid w:val="009A56C1"/>
    <w:rsid w:val="009B1208"/>
    <w:rsid w:val="009B1390"/>
    <w:rsid w:val="009B380F"/>
    <w:rsid w:val="009B3B45"/>
    <w:rsid w:val="009B4032"/>
    <w:rsid w:val="009B730C"/>
    <w:rsid w:val="009B7852"/>
    <w:rsid w:val="009C002F"/>
    <w:rsid w:val="009C10C5"/>
    <w:rsid w:val="009C20EC"/>
    <w:rsid w:val="009C2F73"/>
    <w:rsid w:val="009C41DC"/>
    <w:rsid w:val="009D0908"/>
    <w:rsid w:val="009D1A98"/>
    <w:rsid w:val="009D29CF"/>
    <w:rsid w:val="009D535F"/>
    <w:rsid w:val="009D78E7"/>
    <w:rsid w:val="009E0DFF"/>
    <w:rsid w:val="009E427F"/>
    <w:rsid w:val="009E45DB"/>
    <w:rsid w:val="009E6878"/>
    <w:rsid w:val="009F7CB1"/>
    <w:rsid w:val="00A03ADD"/>
    <w:rsid w:val="00A119F1"/>
    <w:rsid w:val="00A222A7"/>
    <w:rsid w:val="00A235FF"/>
    <w:rsid w:val="00A25391"/>
    <w:rsid w:val="00A277A0"/>
    <w:rsid w:val="00A30661"/>
    <w:rsid w:val="00A3181B"/>
    <w:rsid w:val="00A33710"/>
    <w:rsid w:val="00A33D46"/>
    <w:rsid w:val="00A35E81"/>
    <w:rsid w:val="00A36037"/>
    <w:rsid w:val="00A3663A"/>
    <w:rsid w:val="00A40966"/>
    <w:rsid w:val="00A422B9"/>
    <w:rsid w:val="00A469EB"/>
    <w:rsid w:val="00A53417"/>
    <w:rsid w:val="00A539DB"/>
    <w:rsid w:val="00A60387"/>
    <w:rsid w:val="00A6046E"/>
    <w:rsid w:val="00A70385"/>
    <w:rsid w:val="00A718D4"/>
    <w:rsid w:val="00A72852"/>
    <w:rsid w:val="00A8349A"/>
    <w:rsid w:val="00A83E40"/>
    <w:rsid w:val="00A85AE3"/>
    <w:rsid w:val="00A86ADE"/>
    <w:rsid w:val="00A87676"/>
    <w:rsid w:val="00A93223"/>
    <w:rsid w:val="00A93EFB"/>
    <w:rsid w:val="00A972F0"/>
    <w:rsid w:val="00AA45C4"/>
    <w:rsid w:val="00AA78F8"/>
    <w:rsid w:val="00AB11CD"/>
    <w:rsid w:val="00AB441B"/>
    <w:rsid w:val="00AB54E0"/>
    <w:rsid w:val="00AB590E"/>
    <w:rsid w:val="00AB743D"/>
    <w:rsid w:val="00AD4474"/>
    <w:rsid w:val="00AD5D1E"/>
    <w:rsid w:val="00AD5FAA"/>
    <w:rsid w:val="00AE0567"/>
    <w:rsid w:val="00AE3E33"/>
    <w:rsid w:val="00AE44E4"/>
    <w:rsid w:val="00AF0250"/>
    <w:rsid w:val="00AF09C9"/>
    <w:rsid w:val="00AF28BA"/>
    <w:rsid w:val="00AF2C0F"/>
    <w:rsid w:val="00AF33B1"/>
    <w:rsid w:val="00AF3F9A"/>
    <w:rsid w:val="00AF4DCF"/>
    <w:rsid w:val="00AF5118"/>
    <w:rsid w:val="00AF53E7"/>
    <w:rsid w:val="00AF637C"/>
    <w:rsid w:val="00B00948"/>
    <w:rsid w:val="00B01678"/>
    <w:rsid w:val="00B0404A"/>
    <w:rsid w:val="00B04F78"/>
    <w:rsid w:val="00B058F3"/>
    <w:rsid w:val="00B12FF5"/>
    <w:rsid w:val="00B13765"/>
    <w:rsid w:val="00B1539A"/>
    <w:rsid w:val="00B17D6C"/>
    <w:rsid w:val="00B21489"/>
    <w:rsid w:val="00B220DC"/>
    <w:rsid w:val="00B22979"/>
    <w:rsid w:val="00B23AD9"/>
    <w:rsid w:val="00B24127"/>
    <w:rsid w:val="00B24B8D"/>
    <w:rsid w:val="00B252F3"/>
    <w:rsid w:val="00B27D0D"/>
    <w:rsid w:val="00B321E6"/>
    <w:rsid w:val="00B343CF"/>
    <w:rsid w:val="00B3607D"/>
    <w:rsid w:val="00B36880"/>
    <w:rsid w:val="00B4283A"/>
    <w:rsid w:val="00B52014"/>
    <w:rsid w:val="00B5568E"/>
    <w:rsid w:val="00B557E5"/>
    <w:rsid w:val="00B6468D"/>
    <w:rsid w:val="00B6755E"/>
    <w:rsid w:val="00B67FBD"/>
    <w:rsid w:val="00B71B82"/>
    <w:rsid w:val="00B7229C"/>
    <w:rsid w:val="00B72F26"/>
    <w:rsid w:val="00B7358B"/>
    <w:rsid w:val="00B76C33"/>
    <w:rsid w:val="00B80996"/>
    <w:rsid w:val="00B81441"/>
    <w:rsid w:val="00B82D0D"/>
    <w:rsid w:val="00B84958"/>
    <w:rsid w:val="00B87DDB"/>
    <w:rsid w:val="00B90315"/>
    <w:rsid w:val="00B93A1C"/>
    <w:rsid w:val="00B93B8A"/>
    <w:rsid w:val="00BA57B5"/>
    <w:rsid w:val="00BA780E"/>
    <w:rsid w:val="00BB5827"/>
    <w:rsid w:val="00BB5E63"/>
    <w:rsid w:val="00BB61CB"/>
    <w:rsid w:val="00BC1945"/>
    <w:rsid w:val="00BC3AD2"/>
    <w:rsid w:val="00BC4D0F"/>
    <w:rsid w:val="00BC6E90"/>
    <w:rsid w:val="00BD0B35"/>
    <w:rsid w:val="00BD0C25"/>
    <w:rsid w:val="00BD21C8"/>
    <w:rsid w:val="00BD2CA5"/>
    <w:rsid w:val="00BD3C86"/>
    <w:rsid w:val="00BD4C2A"/>
    <w:rsid w:val="00BD6BE7"/>
    <w:rsid w:val="00BD792F"/>
    <w:rsid w:val="00BE0B27"/>
    <w:rsid w:val="00BE16FD"/>
    <w:rsid w:val="00BE21EB"/>
    <w:rsid w:val="00BE2FC4"/>
    <w:rsid w:val="00BF0F51"/>
    <w:rsid w:val="00BF10BC"/>
    <w:rsid w:val="00BF4AFC"/>
    <w:rsid w:val="00BF6057"/>
    <w:rsid w:val="00C06516"/>
    <w:rsid w:val="00C12BC0"/>
    <w:rsid w:val="00C13D25"/>
    <w:rsid w:val="00C17384"/>
    <w:rsid w:val="00C17FE0"/>
    <w:rsid w:val="00C21676"/>
    <w:rsid w:val="00C2443D"/>
    <w:rsid w:val="00C24AEA"/>
    <w:rsid w:val="00C258AD"/>
    <w:rsid w:val="00C26806"/>
    <w:rsid w:val="00C352AF"/>
    <w:rsid w:val="00C40CC3"/>
    <w:rsid w:val="00C4109D"/>
    <w:rsid w:val="00C43A05"/>
    <w:rsid w:val="00C44444"/>
    <w:rsid w:val="00C46DA7"/>
    <w:rsid w:val="00C50B1A"/>
    <w:rsid w:val="00C520F1"/>
    <w:rsid w:val="00C524A0"/>
    <w:rsid w:val="00C52824"/>
    <w:rsid w:val="00C54C29"/>
    <w:rsid w:val="00C5597A"/>
    <w:rsid w:val="00C55D55"/>
    <w:rsid w:val="00C6068E"/>
    <w:rsid w:val="00C61527"/>
    <w:rsid w:val="00C61BA6"/>
    <w:rsid w:val="00C6407F"/>
    <w:rsid w:val="00C66757"/>
    <w:rsid w:val="00C72D1B"/>
    <w:rsid w:val="00C75956"/>
    <w:rsid w:val="00C76823"/>
    <w:rsid w:val="00C77917"/>
    <w:rsid w:val="00C83C3A"/>
    <w:rsid w:val="00C86F87"/>
    <w:rsid w:val="00C90CAF"/>
    <w:rsid w:val="00C90EF0"/>
    <w:rsid w:val="00C92575"/>
    <w:rsid w:val="00C92750"/>
    <w:rsid w:val="00C947CE"/>
    <w:rsid w:val="00C94E68"/>
    <w:rsid w:val="00C95970"/>
    <w:rsid w:val="00C9781F"/>
    <w:rsid w:val="00C97DA2"/>
    <w:rsid w:val="00CA16B3"/>
    <w:rsid w:val="00CA2501"/>
    <w:rsid w:val="00CA31D5"/>
    <w:rsid w:val="00CA3AE6"/>
    <w:rsid w:val="00CA443C"/>
    <w:rsid w:val="00CA4EF8"/>
    <w:rsid w:val="00CB0B8A"/>
    <w:rsid w:val="00CB1AE6"/>
    <w:rsid w:val="00CB1D93"/>
    <w:rsid w:val="00CB1FA3"/>
    <w:rsid w:val="00CB2279"/>
    <w:rsid w:val="00CB2E7D"/>
    <w:rsid w:val="00CB3F9F"/>
    <w:rsid w:val="00CB4502"/>
    <w:rsid w:val="00CB4A30"/>
    <w:rsid w:val="00CB7345"/>
    <w:rsid w:val="00CC06FC"/>
    <w:rsid w:val="00CC1B44"/>
    <w:rsid w:val="00CC293B"/>
    <w:rsid w:val="00CC562E"/>
    <w:rsid w:val="00CC598C"/>
    <w:rsid w:val="00CC6AA0"/>
    <w:rsid w:val="00CC74C2"/>
    <w:rsid w:val="00CD22B2"/>
    <w:rsid w:val="00CD2790"/>
    <w:rsid w:val="00CD69C2"/>
    <w:rsid w:val="00CE12E4"/>
    <w:rsid w:val="00CE186D"/>
    <w:rsid w:val="00CE316D"/>
    <w:rsid w:val="00CE4842"/>
    <w:rsid w:val="00CE4935"/>
    <w:rsid w:val="00CE4B10"/>
    <w:rsid w:val="00CF345E"/>
    <w:rsid w:val="00CF51DB"/>
    <w:rsid w:val="00D03891"/>
    <w:rsid w:val="00D14D5D"/>
    <w:rsid w:val="00D17F09"/>
    <w:rsid w:val="00D20463"/>
    <w:rsid w:val="00D218AE"/>
    <w:rsid w:val="00D22444"/>
    <w:rsid w:val="00D24325"/>
    <w:rsid w:val="00D24DC5"/>
    <w:rsid w:val="00D25F58"/>
    <w:rsid w:val="00D266E0"/>
    <w:rsid w:val="00D27DDA"/>
    <w:rsid w:val="00D323D4"/>
    <w:rsid w:val="00D32B8C"/>
    <w:rsid w:val="00D411D9"/>
    <w:rsid w:val="00D4204A"/>
    <w:rsid w:val="00D44054"/>
    <w:rsid w:val="00D44529"/>
    <w:rsid w:val="00D50558"/>
    <w:rsid w:val="00D5223E"/>
    <w:rsid w:val="00D5258B"/>
    <w:rsid w:val="00D52B6F"/>
    <w:rsid w:val="00D536BC"/>
    <w:rsid w:val="00D5387A"/>
    <w:rsid w:val="00D61DE4"/>
    <w:rsid w:val="00D65E91"/>
    <w:rsid w:val="00D660A5"/>
    <w:rsid w:val="00D67E6F"/>
    <w:rsid w:val="00D701FA"/>
    <w:rsid w:val="00D72244"/>
    <w:rsid w:val="00D73F86"/>
    <w:rsid w:val="00D76024"/>
    <w:rsid w:val="00D76088"/>
    <w:rsid w:val="00D80418"/>
    <w:rsid w:val="00D818BE"/>
    <w:rsid w:val="00D82494"/>
    <w:rsid w:val="00D82699"/>
    <w:rsid w:val="00D83F90"/>
    <w:rsid w:val="00D845B5"/>
    <w:rsid w:val="00D852AB"/>
    <w:rsid w:val="00D90627"/>
    <w:rsid w:val="00D93614"/>
    <w:rsid w:val="00D94AFC"/>
    <w:rsid w:val="00D94F7C"/>
    <w:rsid w:val="00D95725"/>
    <w:rsid w:val="00DA114D"/>
    <w:rsid w:val="00DA20E0"/>
    <w:rsid w:val="00DA294A"/>
    <w:rsid w:val="00DA5422"/>
    <w:rsid w:val="00DA7536"/>
    <w:rsid w:val="00DB3E5F"/>
    <w:rsid w:val="00DC39AE"/>
    <w:rsid w:val="00DC4927"/>
    <w:rsid w:val="00DC649C"/>
    <w:rsid w:val="00DC7524"/>
    <w:rsid w:val="00DC784F"/>
    <w:rsid w:val="00DC7D8F"/>
    <w:rsid w:val="00DD1CF5"/>
    <w:rsid w:val="00DE3F0D"/>
    <w:rsid w:val="00DE4CA4"/>
    <w:rsid w:val="00DE64DB"/>
    <w:rsid w:val="00DE7718"/>
    <w:rsid w:val="00DF015B"/>
    <w:rsid w:val="00DF1CAE"/>
    <w:rsid w:val="00DF4E57"/>
    <w:rsid w:val="00DF78D7"/>
    <w:rsid w:val="00E009D6"/>
    <w:rsid w:val="00E04380"/>
    <w:rsid w:val="00E0628C"/>
    <w:rsid w:val="00E209DF"/>
    <w:rsid w:val="00E242B3"/>
    <w:rsid w:val="00E24BCE"/>
    <w:rsid w:val="00E26310"/>
    <w:rsid w:val="00E332CF"/>
    <w:rsid w:val="00E36FC5"/>
    <w:rsid w:val="00E44246"/>
    <w:rsid w:val="00E46702"/>
    <w:rsid w:val="00E469F1"/>
    <w:rsid w:val="00E51291"/>
    <w:rsid w:val="00E52467"/>
    <w:rsid w:val="00E53921"/>
    <w:rsid w:val="00E57AA5"/>
    <w:rsid w:val="00E62335"/>
    <w:rsid w:val="00E6264B"/>
    <w:rsid w:val="00E634BA"/>
    <w:rsid w:val="00E634E1"/>
    <w:rsid w:val="00E63A6F"/>
    <w:rsid w:val="00E63D90"/>
    <w:rsid w:val="00E66D4F"/>
    <w:rsid w:val="00E66E90"/>
    <w:rsid w:val="00E678A3"/>
    <w:rsid w:val="00E70A50"/>
    <w:rsid w:val="00E73A82"/>
    <w:rsid w:val="00E77A45"/>
    <w:rsid w:val="00E80A82"/>
    <w:rsid w:val="00E81723"/>
    <w:rsid w:val="00E8341B"/>
    <w:rsid w:val="00E8549D"/>
    <w:rsid w:val="00E855C4"/>
    <w:rsid w:val="00E91319"/>
    <w:rsid w:val="00E94F60"/>
    <w:rsid w:val="00E97C75"/>
    <w:rsid w:val="00EA042E"/>
    <w:rsid w:val="00EA1E7F"/>
    <w:rsid w:val="00EA3F76"/>
    <w:rsid w:val="00EA493A"/>
    <w:rsid w:val="00EA5683"/>
    <w:rsid w:val="00EA5FCE"/>
    <w:rsid w:val="00EA6AD7"/>
    <w:rsid w:val="00EB2166"/>
    <w:rsid w:val="00EB28BB"/>
    <w:rsid w:val="00EB472C"/>
    <w:rsid w:val="00EB490C"/>
    <w:rsid w:val="00EB55E7"/>
    <w:rsid w:val="00EB6D9B"/>
    <w:rsid w:val="00EB773E"/>
    <w:rsid w:val="00ED2F53"/>
    <w:rsid w:val="00ED3F01"/>
    <w:rsid w:val="00EE3A0E"/>
    <w:rsid w:val="00EE3E9D"/>
    <w:rsid w:val="00EE406F"/>
    <w:rsid w:val="00EE435B"/>
    <w:rsid w:val="00EE7878"/>
    <w:rsid w:val="00EF0B21"/>
    <w:rsid w:val="00EF2672"/>
    <w:rsid w:val="00EF28A3"/>
    <w:rsid w:val="00EF343C"/>
    <w:rsid w:val="00EF4FFA"/>
    <w:rsid w:val="00EF52D7"/>
    <w:rsid w:val="00EF61C3"/>
    <w:rsid w:val="00F00B30"/>
    <w:rsid w:val="00F01412"/>
    <w:rsid w:val="00F01873"/>
    <w:rsid w:val="00F030F4"/>
    <w:rsid w:val="00F0692E"/>
    <w:rsid w:val="00F06AFB"/>
    <w:rsid w:val="00F079FC"/>
    <w:rsid w:val="00F07CDF"/>
    <w:rsid w:val="00F104C0"/>
    <w:rsid w:val="00F12AA2"/>
    <w:rsid w:val="00F1527D"/>
    <w:rsid w:val="00F161DB"/>
    <w:rsid w:val="00F173F0"/>
    <w:rsid w:val="00F20B29"/>
    <w:rsid w:val="00F21346"/>
    <w:rsid w:val="00F21EF0"/>
    <w:rsid w:val="00F249DD"/>
    <w:rsid w:val="00F25F5B"/>
    <w:rsid w:val="00F308B1"/>
    <w:rsid w:val="00F334BB"/>
    <w:rsid w:val="00F34392"/>
    <w:rsid w:val="00F439F2"/>
    <w:rsid w:val="00F44E99"/>
    <w:rsid w:val="00F46489"/>
    <w:rsid w:val="00F51339"/>
    <w:rsid w:val="00F51DC6"/>
    <w:rsid w:val="00F529E6"/>
    <w:rsid w:val="00F52CD9"/>
    <w:rsid w:val="00F53E23"/>
    <w:rsid w:val="00F540C2"/>
    <w:rsid w:val="00F546BE"/>
    <w:rsid w:val="00F559CF"/>
    <w:rsid w:val="00F575EF"/>
    <w:rsid w:val="00F61CFF"/>
    <w:rsid w:val="00F62288"/>
    <w:rsid w:val="00F630E3"/>
    <w:rsid w:val="00F643F8"/>
    <w:rsid w:val="00F6479A"/>
    <w:rsid w:val="00F703D8"/>
    <w:rsid w:val="00F71098"/>
    <w:rsid w:val="00F7272D"/>
    <w:rsid w:val="00F752C7"/>
    <w:rsid w:val="00F757CA"/>
    <w:rsid w:val="00F75FF7"/>
    <w:rsid w:val="00F76331"/>
    <w:rsid w:val="00F7720B"/>
    <w:rsid w:val="00F773CD"/>
    <w:rsid w:val="00F777B3"/>
    <w:rsid w:val="00F8014D"/>
    <w:rsid w:val="00F824E0"/>
    <w:rsid w:val="00F82D46"/>
    <w:rsid w:val="00F84CB9"/>
    <w:rsid w:val="00F85F21"/>
    <w:rsid w:val="00F875AA"/>
    <w:rsid w:val="00F90977"/>
    <w:rsid w:val="00F915FE"/>
    <w:rsid w:val="00F95906"/>
    <w:rsid w:val="00F95E94"/>
    <w:rsid w:val="00F9752B"/>
    <w:rsid w:val="00FA11EF"/>
    <w:rsid w:val="00FA2528"/>
    <w:rsid w:val="00FB01FE"/>
    <w:rsid w:val="00FB26C9"/>
    <w:rsid w:val="00FB4C30"/>
    <w:rsid w:val="00FB5914"/>
    <w:rsid w:val="00FB76C3"/>
    <w:rsid w:val="00FB7D53"/>
    <w:rsid w:val="00FC27B1"/>
    <w:rsid w:val="00FC4EA1"/>
    <w:rsid w:val="00FC6323"/>
    <w:rsid w:val="00FC6EEF"/>
    <w:rsid w:val="00FD0A9E"/>
    <w:rsid w:val="00FD1640"/>
    <w:rsid w:val="00FD3F17"/>
    <w:rsid w:val="00FD48FC"/>
    <w:rsid w:val="00FE0ECB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BDF9D154-0BC3-4C33-938D-807DEB079A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40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://www.sk.ru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SkZakupki@sk.ru" TargetMode="Externa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DAB1A651-B73A-47D9-8B88-203DD671E4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3</Pages>
  <Words>874</Words>
  <Characters>4988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22</cp:revision>
  <cp:lastPrinted>2012-04-02T08:11:00Z</cp:lastPrinted>
  <dcterms:created xsi:type="dcterms:W3CDTF">2016-03-22T14:23:00Z</dcterms:created>
  <dcterms:modified xsi:type="dcterms:W3CDTF">2017-04-18T12:24:00Z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