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65195B" w:rsidRPr="00B65781">
        <w:rPr>
          <w:b/>
          <w:bCs/>
          <w:sz w:val="24"/>
          <w:szCs w:val="24"/>
          <w:lang w:val="ru-RU"/>
        </w:rPr>
        <w:t>37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65195B" w:rsidRPr="00B65781">
        <w:rPr>
          <w:b/>
          <w:bCs/>
          <w:sz w:val="24"/>
          <w:szCs w:val="24"/>
          <w:lang w:val="ru-RU"/>
        </w:rPr>
        <w:t>17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</w:t>
      </w:r>
      <w:r w:rsidR="00375203" w:rsidRPr="00031FDB">
        <w:rPr>
          <w:b/>
          <w:bCs/>
          <w:sz w:val="24"/>
          <w:szCs w:val="24"/>
          <w:lang w:val="ru-RU"/>
        </w:rPr>
        <w:t>4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375203" w:rsidRDefault="0096110E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375203" w:rsidRPr="00375203">
        <w:rPr>
          <w:rFonts w:ascii="Times New Roman" w:hAnsi="Times New Roman" w:cs="Times New Roman"/>
          <w:b/>
          <w:bCs/>
          <w:sz w:val="24"/>
          <w:szCs w:val="24"/>
        </w:rPr>
        <w:t>на выполнение комплекса</w:t>
      </w:r>
      <w:r w:rsidR="009B3328">
        <w:rPr>
          <w:rFonts w:ascii="Times New Roman" w:hAnsi="Times New Roman" w:cs="Times New Roman"/>
          <w:b/>
          <w:bCs/>
          <w:sz w:val="24"/>
          <w:szCs w:val="24"/>
        </w:rPr>
        <w:t xml:space="preserve"> строительно-монтажных работ по</w:t>
      </w:r>
      <w:r w:rsidR="00375203" w:rsidRPr="00375203">
        <w:rPr>
          <w:rFonts w:ascii="Times New Roman" w:hAnsi="Times New Roman" w:cs="Times New Roman"/>
          <w:b/>
          <w:bCs/>
          <w:sz w:val="24"/>
          <w:szCs w:val="24"/>
        </w:rPr>
        <w:t xml:space="preserve"> системе вентиляции и противодымной вентиляции, подпор в зоны </w:t>
      </w:r>
      <w:r w:rsidR="00375203">
        <w:rPr>
          <w:rFonts w:ascii="Times New Roman" w:hAnsi="Times New Roman" w:cs="Times New Roman"/>
          <w:b/>
          <w:bCs/>
          <w:sz w:val="24"/>
          <w:szCs w:val="24"/>
        </w:rPr>
        <w:t>маломобильных групп населения</w:t>
      </w:r>
      <w:r w:rsidR="009B3328">
        <w:rPr>
          <w:rFonts w:ascii="Times New Roman" w:hAnsi="Times New Roman" w:cs="Times New Roman"/>
          <w:b/>
          <w:bCs/>
          <w:sz w:val="24"/>
          <w:szCs w:val="24"/>
        </w:rPr>
        <w:t>, с</w:t>
      </w:r>
      <w:r w:rsidR="00375203" w:rsidRPr="00375203">
        <w:rPr>
          <w:rFonts w:ascii="Times New Roman" w:hAnsi="Times New Roman" w:cs="Times New Roman"/>
          <w:b/>
          <w:bCs/>
          <w:sz w:val="24"/>
          <w:szCs w:val="24"/>
        </w:rPr>
        <w:t xml:space="preserve"> последу</w:t>
      </w:r>
      <w:r w:rsidR="00375203">
        <w:rPr>
          <w:rFonts w:ascii="Times New Roman" w:hAnsi="Times New Roman" w:cs="Times New Roman"/>
          <w:b/>
          <w:bCs/>
          <w:sz w:val="24"/>
          <w:szCs w:val="24"/>
        </w:rPr>
        <w:t xml:space="preserve">ющей чистовой отделкой здания «Технопарк»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324568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324568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324568">
        <w:rPr>
          <w:sz w:val="24"/>
          <w:szCs w:val="24"/>
          <w:lang w:val="ru-RU"/>
        </w:rPr>
        <w:t>Наталия Дармонук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Default="00E32941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</w:p>
    <w:p w:rsidR="00E32941" w:rsidRPr="00E32941" w:rsidRDefault="00375203" w:rsidP="0025332F">
      <w:pPr>
        <w:ind w:firstLine="708"/>
        <w:jc w:val="both"/>
        <w:rPr>
          <w:sz w:val="24"/>
          <w:szCs w:val="24"/>
          <w:lang w:val="ru-RU"/>
        </w:rPr>
      </w:pPr>
      <w:r w:rsidRPr="00375203">
        <w:rPr>
          <w:sz w:val="24"/>
          <w:szCs w:val="24"/>
          <w:lang w:val="ru-RU"/>
        </w:rPr>
        <w:t>выполнение комплекса</w:t>
      </w:r>
      <w:r w:rsidR="00582F00">
        <w:rPr>
          <w:sz w:val="24"/>
          <w:szCs w:val="24"/>
          <w:lang w:val="ru-RU"/>
        </w:rPr>
        <w:t xml:space="preserve"> строительно-монтажных работ по</w:t>
      </w:r>
      <w:r w:rsidRPr="00375203">
        <w:rPr>
          <w:sz w:val="24"/>
          <w:szCs w:val="24"/>
          <w:lang w:val="ru-RU"/>
        </w:rPr>
        <w:t xml:space="preserve"> системе вентиляции и противодымной вентиляции, подпор в зоны</w:t>
      </w:r>
      <w:r w:rsidR="009B3328">
        <w:rPr>
          <w:sz w:val="24"/>
          <w:szCs w:val="24"/>
          <w:lang w:val="ru-RU"/>
        </w:rPr>
        <w:t xml:space="preserve"> маломобильных групп населения,</w:t>
      </w:r>
      <w:r w:rsidRPr="00375203">
        <w:rPr>
          <w:sz w:val="24"/>
          <w:szCs w:val="24"/>
          <w:lang w:val="ru-RU"/>
        </w:rPr>
        <w:t xml:space="preserve"> с</w:t>
      </w:r>
      <w:r>
        <w:rPr>
          <w:sz w:val="24"/>
          <w:szCs w:val="24"/>
          <w:lang w:val="ru-RU"/>
        </w:rPr>
        <w:t xml:space="preserve"> последующей чистовой отделкой</w:t>
      </w:r>
      <w:r w:rsidRPr="00375203">
        <w:rPr>
          <w:sz w:val="24"/>
          <w:szCs w:val="24"/>
          <w:lang w:val="ru-RU"/>
        </w:rPr>
        <w:t xml:space="preserve"> здания «Технопарк»</w:t>
      </w:r>
      <w:r w:rsidR="00E32941">
        <w:rPr>
          <w:sz w:val="24"/>
          <w:szCs w:val="24"/>
          <w:lang w:val="ru-RU"/>
        </w:rPr>
        <w:t>.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375203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5D78B0" w:rsidRPr="005D78B0" w:rsidRDefault="005D78B0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</w:p>
    <w:p w:rsidR="00525038" w:rsidRPr="0065195B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75203" w:rsidRPr="00375203">
        <w:rPr>
          <w:sz w:val="24"/>
          <w:szCs w:val="24"/>
          <w:lang w:val="ru-RU"/>
        </w:rPr>
        <w:t>8</w:t>
      </w:r>
      <w:r w:rsidR="00375203">
        <w:rPr>
          <w:sz w:val="24"/>
          <w:szCs w:val="24"/>
          <w:lang w:val="ru-RU"/>
        </w:rPr>
        <w:t> </w:t>
      </w:r>
      <w:r w:rsidR="00375203" w:rsidRPr="00375203">
        <w:rPr>
          <w:sz w:val="24"/>
          <w:szCs w:val="24"/>
          <w:lang w:val="ru-RU"/>
        </w:rPr>
        <w:t>147</w:t>
      </w:r>
      <w:r w:rsidR="00375203">
        <w:rPr>
          <w:sz w:val="24"/>
          <w:szCs w:val="24"/>
          <w:lang w:val="ru-RU"/>
        </w:rPr>
        <w:t> </w:t>
      </w:r>
      <w:r w:rsidR="00375203" w:rsidRPr="00375203">
        <w:rPr>
          <w:sz w:val="24"/>
          <w:szCs w:val="24"/>
          <w:lang w:val="ru-RU"/>
        </w:rPr>
        <w:t>601</w:t>
      </w:r>
      <w:r w:rsidR="00375203">
        <w:rPr>
          <w:sz w:val="24"/>
          <w:szCs w:val="24"/>
          <w:lang w:val="ru-RU"/>
        </w:rPr>
        <w:t>,</w:t>
      </w:r>
      <w:r w:rsidR="00375203" w:rsidRPr="00375203">
        <w:rPr>
          <w:sz w:val="24"/>
          <w:szCs w:val="24"/>
          <w:lang w:val="ru-RU"/>
        </w:rPr>
        <w:t>86 руб. (восемь миллионов сто сорок семь тысяч шестьсот один рубль восемьд</w:t>
      </w:r>
      <w:r w:rsidR="00375203">
        <w:rPr>
          <w:sz w:val="24"/>
          <w:szCs w:val="24"/>
          <w:lang w:val="ru-RU"/>
        </w:rPr>
        <w:t xml:space="preserve">есят шесть копеек), в </w:t>
      </w:r>
      <w:proofErr w:type="spellStart"/>
      <w:r w:rsidR="00375203">
        <w:rPr>
          <w:sz w:val="24"/>
          <w:szCs w:val="24"/>
          <w:lang w:val="ru-RU"/>
        </w:rPr>
        <w:t>т.ч</w:t>
      </w:r>
      <w:proofErr w:type="spellEnd"/>
      <w:r w:rsidR="00375203">
        <w:rPr>
          <w:sz w:val="24"/>
          <w:szCs w:val="24"/>
          <w:lang w:val="ru-RU"/>
        </w:rPr>
        <w:t>.</w:t>
      </w:r>
      <w:bookmarkStart w:id="0" w:name="_GoBack"/>
      <w:bookmarkEnd w:id="0"/>
      <w:r w:rsidR="00375203">
        <w:rPr>
          <w:sz w:val="24"/>
          <w:szCs w:val="24"/>
          <w:lang w:val="ru-RU"/>
        </w:rPr>
        <w:t xml:space="preserve"> НДС 18%</w:t>
      </w:r>
      <w:r w:rsidR="0065195B" w:rsidRPr="0065195B">
        <w:rPr>
          <w:sz w:val="24"/>
          <w:szCs w:val="24"/>
          <w:lang w:val="ru-RU"/>
        </w:rPr>
        <w:t>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601923" w:rsidRPr="00375203" w:rsidRDefault="0065195B" w:rsidP="00375203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</w:t>
      </w:r>
      <w:r w:rsidR="0025332F">
        <w:rPr>
          <w:b/>
          <w:sz w:val="24"/>
          <w:szCs w:val="24"/>
          <w:lang w:val="ru-RU" w:eastAsia="ru-RU"/>
        </w:rPr>
        <w:t xml:space="preserve">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375203" w:rsidRPr="00375203">
        <w:rPr>
          <w:bCs/>
          <w:sz w:val="24"/>
          <w:szCs w:val="24"/>
          <w:lang w:val="ru-RU"/>
        </w:rPr>
        <w:t>Российская Федерация, г. Москва, территория инновационного центра «Сколково»,   Большой бульвар, 42, стр. 1</w:t>
      </w:r>
      <w:r w:rsidR="00375203">
        <w:rPr>
          <w:bCs/>
          <w:sz w:val="24"/>
          <w:szCs w:val="24"/>
          <w:lang w:val="ru-RU"/>
        </w:rPr>
        <w:t>.</w:t>
      </w:r>
    </w:p>
    <w:p w:rsidR="00654E75" w:rsidRPr="00EE302C" w:rsidRDefault="007E7C75" w:rsidP="00654E7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654E75">
        <w:rPr>
          <w:b/>
          <w:sz w:val="24"/>
          <w:szCs w:val="24"/>
          <w:lang w:val="ru-RU" w:eastAsia="ru-RU"/>
        </w:rPr>
        <w:t>выполнения работ</w:t>
      </w:r>
      <w:r w:rsidRPr="007E7C75">
        <w:rPr>
          <w:b/>
          <w:sz w:val="24"/>
          <w:szCs w:val="24"/>
          <w:lang w:val="ru-RU" w:eastAsia="ru-RU"/>
        </w:rPr>
        <w:t xml:space="preserve">: </w:t>
      </w:r>
      <w:r w:rsidR="00375203" w:rsidRPr="00375203">
        <w:rPr>
          <w:sz w:val="24"/>
          <w:szCs w:val="24"/>
          <w:lang w:val="ru-RU" w:eastAsia="ru-RU"/>
        </w:rPr>
        <w:t xml:space="preserve">не более 60 </w:t>
      </w:r>
      <w:r w:rsidR="0065195B" w:rsidRPr="0065195B">
        <w:rPr>
          <w:sz w:val="24"/>
          <w:szCs w:val="24"/>
          <w:lang w:val="ru-RU" w:eastAsia="ru-RU"/>
        </w:rPr>
        <w:t>(</w:t>
      </w:r>
      <w:r w:rsidR="0065195B">
        <w:rPr>
          <w:sz w:val="24"/>
          <w:szCs w:val="24"/>
          <w:lang w:val="ru-RU" w:eastAsia="ru-RU"/>
        </w:rPr>
        <w:t xml:space="preserve">Шестидесяти) </w:t>
      </w:r>
      <w:r w:rsidR="00375203" w:rsidRPr="00375203">
        <w:rPr>
          <w:sz w:val="24"/>
          <w:szCs w:val="24"/>
          <w:lang w:val="ru-RU" w:eastAsia="ru-RU"/>
        </w:rPr>
        <w:t xml:space="preserve">календарных дней. </w:t>
      </w:r>
    </w:p>
    <w:p w:rsidR="00375203" w:rsidRDefault="0037520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65195B" w:rsidRPr="009B3328" w:rsidRDefault="0065195B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</w:p>
    <w:p w:rsidR="00EE302C" w:rsidRPr="009B3328" w:rsidRDefault="00EE302C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</w:p>
    <w:p w:rsidR="007E7C75" w:rsidRPr="00632B53" w:rsidRDefault="007E7C75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632B53">
        <w:rPr>
          <w:b/>
          <w:sz w:val="24"/>
          <w:szCs w:val="24"/>
          <w:lang w:val="ru-RU" w:eastAsia="ru-RU"/>
        </w:rPr>
        <w:lastRenderedPageBreak/>
        <w:t xml:space="preserve">Содержание Заявки: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 Оригинал Заявки на участие в Процедуре закупки – открытый Запрос цен;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2.2. Оригинал Анкеты Участника Процедуры закупки;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 и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9B3328">
        <w:rPr>
          <w:sz w:val="24"/>
          <w:szCs w:val="24"/>
          <w:lang w:val="ru-RU" w:eastAsia="ru-RU"/>
        </w:rPr>
        <w:t>–</w:t>
      </w:r>
      <w:r>
        <w:rPr>
          <w:sz w:val="24"/>
          <w:szCs w:val="24"/>
          <w:lang w:val="ru-RU" w:eastAsia="ru-RU"/>
        </w:rPr>
        <w:t xml:space="preserve"> </w:t>
      </w:r>
      <w:r w:rsidR="009B3328">
        <w:rPr>
          <w:sz w:val="24"/>
          <w:szCs w:val="24"/>
          <w:lang w:val="ru-RU" w:eastAsia="ru-RU"/>
        </w:rPr>
        <w:t xml:space="preserve">также </w:t>
      </w:r>
      <w:r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375203" w:rsidRDefault="00375203" w:rsidP="00375203">
      <w:pPr>
        <w:ind w:firstLine="709"/>
        <w:jc w:val="both"/>
        <w:rPr>
          <w:i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/>
        </w:rPr>
        <w:t xml:space="preserve">Лицензии, разрешения, свидетельства и иные документы, необходимые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 </w:t>
      </w:r>
      <w:r w:rsidR="00031FDB">
        <w:rPr>
          <w:i/>
          <w:sz w:val="24"/>
          <w:szCs w:val="24"/>
          <w:lang w:val="ru-RU"/>
        </w:rPr>
        <w:t>к</w:t>
      </w:r>
      <w:r w:rsidR="00031FDB" w:rsidRPr="00031FDB">
        <w:rPr>
          <w:i/>
          <w:sz w:val="24"/>
          <w:szCs w:val="24"/>
          <w:lang w:val="ru-RU"/>
        </w:rPr>
        <w:t>опия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</w:t>
      </w:r>
      <w:r w:rsidR="00031FDB">
        <w:rPr>
          <w:i/>
          <w:sz w:val="24"/>
          <w:szCs w:val="24"/>
          <w:lang w:val="ru-RU"/>
        </w:rPr>
        <w:t xml:space="preserve"> работ и услуг:</w:t>
      </w:r>
      <w:proofErr w:type="gramEnd"/>
    </w:p>
    <w:p w:rsidR="00031FDB" w:rsidRPr="00031FDB" w:rsidRDefault="00031FDB" w:rsidP="00031FDB">
      <w:pPr>
        <w:autoSpaceDE w:val="0"/>
        <w:autoSpaceDN w:val="0"/>
        <w:adjustRightInd w:val="0"/>
        <w:ind w:firstLine="540"/>
        <w:jc w:val="both"/>
        <w:rPr>
          <w:rFonts w:eastAsiaTheme="minorHAnsi"/>
          <w:i/>
          <w:iCs/>
          <w:sz w:val="24"/>
          <w:szCs w:val="24"/>
          <w:lang w:val="ru-RU"/>
        </w:rPr>
      </w:pPr>
      <w:r w:rsidRPr="00031FDB">
        <w:rPr>
          <w:i/>
          <w:sz w:val="24"/>
          <w:szCs w:val="24"/>
          <w:lang w:val="ru-RU"/>
        </w:rPr>
        <w:t xml:space="preserve">п.4 </w:t>
      </w:r>
      <w:r w:rsidRPr="00031FDB">
        <w:rPr>
          <w:rFonts w:eastAsiaTheme="minorHAnsi"/>
          <w:i/>
          <w:iCs/>
          <w:sz w:val="24"/>
          <w:szCs w:val="24"/>
          <w:lang w:val="ru-RU"/>
        </w:rPr>
        <w:t xml:space="preserve">Монтаж, техническое обслуживание и ремонт систем (элементов систем) </w:t>
      </w:r>
      <w:proofErr w:type="spellStart"/>
      <w:r w:rsidRPr="00031FDB">
        <w:rPr>
          <w:rFonts w:eastAsiaTheme="minorHAnsi"/>
          <w:i/>
          <w:iCs/>
          <w:sz w:val="24"/>
          <w:szCs w:val="24"/>
          <w:lang w:val="ru-RU"/>
        </w:rPr>
        <w:t>дымоудаления</w:t>
      </w:r>
      <w:proofErr w:type="spellEnd"/>
      <w:r w:rsidRPr="00031FDB">
        <w:rPr>
          <w:rFonts w:eastAsiaTheme="minorHAnsi"/>
          <w:i/>
          <w:iCs/>
          <w:sz w:val="24"/>
          <w:szCs w:val="24"/>
          <w:lang w:val="ru-RU"/>
        </w:rPr>
        <w:t xml:space="preserve"> и </w:t>
      </w:r>
      <w:proofErr w:type="spellStart"/>
      <w:r w:rsidRPr="00031FDB">
        <w:rPr>
          <w:rFonts w:eastAsiaTheme="minorHAnsi"/>
          <w:i/>
          <w:iCs/>
          <w:sz w:val="24"/>
          <w:szCs w:val="24"/>
          <w:lang w:val="ru-RU"/>
        </w:rPr>
        <w:t>противодымной</w:t>
      </w:r>
      <w:proofErr w:type="spellEnd"/>
      <w:r w:rsidRPr="00031FDB">
        <w:rPr>
          <w:rFonts w:eastAsiaTheme="minorHAnsi"/>
          <w:i/>
          <w:iCs/>
          <w:sz w:val="24"/>
          <w:szCs w:val="24"/>
          <w:lang w:val="ru-RU"/>
        </w:rPr>
        <w:t xml:space="preserve"> вентиляции, включая диспетчеризацию и проведение пусконаладочных работ;</w:t>
      </w:r>
    </w:p>
    <w:p w:rsidR="00031FDB" w:rsidRDefault="00031FDB" w:rsidP="00031FDB">
      <w:pPr>
        <w:autoSpaceDE w:val="0"/>
        <w:autoSpaceDN w:val="0"/>
        <w:adjustRightInd w:val="0"/>
        <w:ind w:firstLine="540"/>
        <w:jc w:val="both"/>
        <w:rPr>
          <w:rFonts w:eastAsiaTheme="minorHAnsi"/>
          <w:i/>
          <w:iCs/>
          <w:sz w:val="24"/>
          <w:szCs w:val="24"/>
          <w:lang w:val="ru-RU"/>
        </w:rPr>
      </w:pPr>
      <w:r w:rsidRPr="00031FDB">
        <w:rPr>
          <w:rFonts w:eastAsiaTheme="minorHAnsi"/>
          <w:i/>
          <w:iCs/>
          <w:sz w:val="24"/>
          <w:szCs w:val="24"/>
          <w:lang w:val="ru-RU"/>
        </w:rPr>
        <w:t>п.8 Монтаж, техническое обслуживание и ремонт заполнений проемов в противопожарных преградах.</w:t>
      </w:r>
      <w:r>
        <w:rPr>
          <w:rFonts w:eastAsiaTheme="minorHAnsi"/>
          <w:i/>
          <w:iCs/>
          <w:sz w:val="24"/>
          <w:szCs w:val="24"/>
          <w:lang w:val="ru-RU"/>
        </w:rPr>
        <w:t xml:space="preserve"> </w:t>
      </w:r>
    </w:p>
    <w:p w:rsidR="00375203" w:rsidRDefault="00375203" w:rsidP="00375203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7E7C75" w:rsidP="00375203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375203" w:rsidRPr="007E7C7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324568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324568" w:rsidRPr="007E7C7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65195B">
        <w:rPr>
          <w:color w:val="FF0000"/>
          <w:sz w:val="24"/>
          <w:szCs w:val="24"/>
          <w:lang w:val="ru-RU" w:eastAsia="ru-RU"/>
        </w:rPr>
        <w:t>24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324568">
        <w:rPr>
          <w:color w:val="FF0000"/>
          <w:sz w:val="24"/>
          <w:szCs w:val="24"/>
          <w:lang w:val="ru-RU" w:eastAsia="ru-RU"/>
        </w:rPr>
        <w:t>апреля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65195B">
        <w:rPr>
          <w:color w:val="FF0000"/>
          <w:sz w:val="24"/>
          <w:szCs w:val="24"/>
          <w:lang w:val="ru-RU" w:eastAsia="ru-RU"/>
        </w:rPr>
        <w:t>11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A5576F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65195B">
        <w:rPr>
          <w:color w:val="FF0000"/>
          <w:sz w:val="24"/>
          <w:szCs w:val="24"/>
          <w:lang w:val="ru-RU" w:eastAsia="ru-RU"/>
        </w:rPr>
        <w:t>не позднее «02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65195B">
        <w:rPr>
          <w:color w:val="FF0000"/>
          <w:sz w:val="24"/>
          <w:szCs w:val="24"/>
          <w:lang w:val="ru-RU" w:eastAsia="ru-RU"/>
        </w:rPr>
        <w:t>мая</w:t>
      </w:r>
      <w:r w:rsidR="00A5576F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33455C" w:rsidRPr="0033455C" w:rsidRDefault="0033455C" w:rsidP="00D05B82">
      <w:pPr>
        <w:ind w:firstLine="708"/>
        <w:jc w:val="both"/>
        <w:rPr>
          <w:sz w:val="24"/>
          <w:szCs w:val="24"/>
          <w:lang w:val="ru-RU"/>
        </w:rPr>
      </w:pPr>
      <w:r w:rsidRPr="0033455C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33455C">
        <w:rPr>
          <w:sz w:val="24"/>
          <w:szCs w:val="24"/>
          <w:lang w:val="ru-RU" w:eastAsia="ru-RU"/>
        </w:rPr>
        <w:t xml:space="preserve"> </w:t>
      </w:r>
      <w:proofErr w:type="gramStart"/>
      <w:r w:rsidRPr="0033455C">
        <w:rPr>
          <w:sz w:val="24"/>
          <w:szCs w:val="24"/>
          <w:lang w:val="ru-RU" w:eastAsia="ru-RU"/>
        </w:rPr>
        <w:t xml:space="preserve"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</w:t>
      </w:r>
      <w:r>
        <w:rPr>
          <w:sz w:val="24"/>
          <w:szCs w:val="24"/>
          <w:lang w:val="ru-RU" w:eastAsia="ru-RU"/>
        </w:rPr>
        <w:t xml:space="preserve">Сколково инновационного центра, ул. Луговая, д.4, корпус 2 </w:t>
      </w:r>
      <w:r w:rsidRPr="0033455C">
        <w:rPr>
          <w:sz w:val="24"/>
          <w:szCs w:val="24"/>
          <w:lang w:val="ru-RU" w:eastAsia="ru-RU"/>
        </w:rPr>
        <w:t xml:space="preserve">или при обращении на адрес электронной почты </w:t>
      </w:r>
      <w:r w:rsidR="00D05B82" w:rsidRPr="001674C0">
        <w:rPr>
          <w:sz w:val="24"/>
          <w:szCs w:val="24"/>
        </w:rPr>
        <w:t>ODPS</w:t>
      </w:r>
      <w:r w:rsidR="00D05B82" w:rsidRPr="001674C0">
        <w:rPr>
          <w:sz w:val="24"/>
          <w:szCs w:val="24"/>
          <w:lang w:val="ru-RU"/>
        </w:rPr>
        <w:t>.</w:t>
      </w:r>
      <w:proofErr w:type="spellStart"/>
      <w:r w:rsidR="00D05B82" w:rsidRPr="001674C0">
        <w:rPr>
          <w:sz w:val="24"/>
          <w:szCs w:val="24"/>
        </w:rPr>
        <w:t>Zakupki</w:t>
      </w:r>
      <w:proofErr w:type="spellEnd"/>
      <w:r w:rsidR="00D05B82" w:rsidRPr="001674C0">
        <w:rPr>
          <w:sz w:val="24"/>
          <w:szCs w:val="24"/>
          <w:lang w:val="ru-RU"/>
        </w:rPr>
        <w:t>@</w:t>
      </w:r>
      <w:proofErr w:type="spellStart"/>
      <w:r w:rsidR="00D05B82" w:rsidRPr="001674C0">
        <w:rPr>
          <w:sz w:val="24"/>
          <w:szCs w:val="24"/>
        </w:rPr>
        <w:t>sk</w:t>
      </w:r>
      <w:proofErr w:type="spellEnd"/>
      <w:r w:rsidR="00D05B82" w:rsidRPr="001674C0">
        <w:rPr>
          <w:sz w:val="24"/>
          <w:szCs w:val="24"/>
          <w:lang w:val="ru-RU"/>
        </w:rPr>
        <w:t>.</w:t>
      </w:r>
      <w:proofErr w:type="spellStart"/>
      <w:r w:rsidR="00D05B82" w:rsidRPr="001674C0">
        <w:rPr>
          <w:sz w:val="24"/>
          <w:szCs w:val="24"/>
        </w:rPr>
        <w:t>ru</w:t>
      </w:r>
      <w:proofErr w:type="spellEnd"/>
      <w:r w:rsidR="00D05B82" w:rsidRPr="007E7C75">
        <w:rPr>
          <w:sz w:val="24"/>
          <w:szCs w:val="24"/>
          <w:lang w:val="ru-RU"/>
        </w:rPr>
        <w:t xml:space="preserve"> </w:t>
      </w:r>
      <w:r w:rsidRPr="0033455C">
        <w:rPr>
          <w:sz w:val="24"/>
          <w:szCs w:val="24"/>
          <w:lang w:val="ru-RU" w:eastAsia="ru-RU"/>
        </w:rPr>
        <w:t>при предъявлении следующих документов:</w:t>
      </w:r>
      <w:proofErr w:type="gramEnd"/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Подписанное и заверенное печатью организации Обязательство о неразглашении информации 3-им лиц</w:t>
      </w:r>
      <w:r>
        <w:rPr>
          <w:sz w:val="24"/>
          <w:szCs w:val="24"/>
          <w:lang w:val="ru-RU" w:eastAsia="ru-RU"/>
        </w:rPr>
        <w:t xml:space="preserve">ам по Форме 9.7. (Приложение № </w:t>
      </w:r>
      <w:r w:rsidR="00324568">
        <w:rPr>
          <w:sz w:val="24"/>
          <w:szCs w:val="24"/>
          <w:lang w:val="ru-RU" w:eastAsia="ru-RU"/>
        </w:rPr>
        <w:t>6</w:t>
      </w:r>
      <w:r w:rsidRPr="0033455C">
        <w:rPr>
          <w:sz w:val="24"/>
          <w:szCs w:val="24"/>
          <w:lang w:val="ru-RU" w:eastAsia="ru-RU"/>
        </w:rPr>
        <w:t xml:space="preserve"> к Извещению).</w:t>
      </w:r>
    </w:p>
    <w:p w:rsid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E79A3" w:rsidRDefault="004E79A3" w:rsidP="004E79A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 xml:space="preserve">ционно-правовой формы, формы собственности, места нахождения и места </w:t>
      </w:r>
      <w:r w:rsidRPr="00471ED2">
        <w:rPr>
          <w:sz w:val="24"/>
          <w:szCs w:val="24"/>
          <w:lang w:val="ru-RU" w:eastAsia="ru-RU"/>
        </w:rPr>
        <w:lastRenderedPageBreak/>
        <w:t>происхождения капитала или любое физическое лицо, в том числе индивидуальный предприниматель.</w:t>
      </w:r>
    </w:p>
    <w:p w:rsidR="004E79A3" w:rsidRPr="00471ED2" w:rsidRDefault="004E79A3" w:rsidP="004E79A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E79A3" w:rsidRPr="00471ED2" w:rsidRDefault="004E79A3" w:rsidP="004E79A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E79A3" w:rsidRPr="00471ED2" w:rsidRDefault="004E79A3" w:rsidP="004E79A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E79A3" w:rsidRPr="00471ED2" w:rsidRDefault="004E79A3" w:rsidP="004E79A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 w:rsidR="00A77CC5"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4E79A3" w:rsidRDefault="004E79A3" w:rsidP="004E79A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4E79A3" w:rsidRPr="00D40B09" w:rsidRDefault="004E79A3" w:rsidP="004E79A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</w:t>
      </w:r>
    </w:p>
    <w:p w:rsidR="004E79A3" w:rsidRPr="00D40B09" w:rsidRDefault="004E79A3" w:rsidP="004E79A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Наличие </w:t>
      </w:r>
      <w:r w:rsidRPr="00D40B09">
        <w:rPr>
          <w:sz w:val="24"/>
          <w:szCs w:val="24"/>
          <w:lang w:val="ru-RU" w:eastAsia="ru-RU"/>
        </w:rPr>
        <w:t>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 работ и услуг:</w:t>
      </w:r>
    </w:p>
    <w:p w:rsidR="004E79A3" w:rsidRPr="004E79A3" w:rsidRDefault="004E79A3" w:rsidP="004E79A3">
      <w:pPr>
        <w:ind w:firstLine="709"/>
        <w:jc w:val="both"/>
        <w:rPr>
          <w:i/>
          <w:sz w:val="24"/>
          <w:szCs w:val="24"/>
          <w:lang w:val="ru-RU" w:eastAsia="ru-RU"/>
        </w:rPr>
      </w:pPr>
      <w:r w:rsidRPr="004E79A3">
        <w:rPr>
          <w:i/>
          <w:sz w:val="24"/>
          <w:szCs w:val="24"/>
          <w:lang w:val="ru-RU" w:eastAsia="ru-RU"/>
        </w:rPr>
        <w:t xml:space="preserve">п.4 Монтаж, техническое обслуживание и ремонт систем (элементов систем) </w:t>
      </w:r>
      <w:proofErr w:type="spellStart"/>
      <w:r w:rsidRPr="004E79A3">
        <w:rPr>
          <w:i/>
          <w:sz w:val="24"/>
          <w:szCs w:val="24"/>
          <w:lang w:val="ru-RU" w:eastAsia="ru-RU"/>
        </w:rPr>
        <w:t>дымоудаления</w:t>
      </w:r>
      <w:proofErr w:type="spellEnd"/>
      <w:r w:rsidRPr="004E79A3">
        <w:rPr>
          <w:i/>
          <w:sz w:val="24"/>
          <w:szCs w:val="24"/>
          <w:lang w:val="ru-RU" w:eastAsia="ru-RU"/>
        </w:rPr>
        <w:t xml:space="preserve"> и </w:t>
      </w:r>
      <w:proofErr w:type="spellStart"/>
      <w:r w:rsidRPr="004E79A3">
        <w:rPr>
          <w:i/>
          <w:sz w:val="24"/>
          <w:szCs w:val="24"/>
          <w:lang w:val="ru-RU" w:eastAsia="ru-RU"/>
        </w:rPr>
        <w:t>противодымной</w:t>
      </w:r>
      <w:proofErr w:type="spellEnd"/>
      <w:r w:rsidRPr="004E79A3">
        <w:rPr>
          <w:i/>
          <w:sz w:val="24"/>
          <w:szCs w:val="24"/>
          <w:lang w:val="ru-RU" w:eastAsia="ru-RU"/>
        </w:rPr>
        <w:t xml:space="preserve"> вентиляции, включая диспетчеризацию и проведение пусконаладочных работ;</w:t>
      </w:r>
    </w:p>
    <w:p w:rsidR="004E79A3" w:rsidRPr="004E79A3" w:rsidRDefault="004E79A3" w:rsidP="004E79A3">
      <w:pPr>
        <w:ind w:firstLine="709"/>
        <w:jc w:val="both"/>
        <w:rPr>
          <w:i/>
          <w:sz w:val="24"/>
          <w:szCs w:val="24"/>
          <w:lang w:val="ru-RU" w:eastAsia="ru-RU"/>
        </w:rPr>
      </w:pPr>
      <w:r w:rsidRPr="004E79A3">
        <w:rPr>
          <w:i/>
          <w:sz w:val="24"/>
          <w:szCs w:val="24"/>
          <w:lang w:val="ru-RU" w:eastAsia="ru-RU"/>
        </w:rPr>
        <w:t>п.8 Монтаж, техническое обслуживание и ремонт заполнений проемов в противопожарных преградах.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32941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="00324568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693755">
        <w:rPr>
          <w:rFonts w:ascii="Times New Roman" w:hAnsi="Times New Roman" w:cs="Times New Roman"/>
          <w:sz w:val="24"/>
          <w:szCs w:val="24"/>
          <w:lang w:eastAsia="ru-RU"/>
        </w:rPr>
        <w:t xml:space="preserve"> Форма обязательства о неразглашении информации третьим лицам.</w:t>
      </w:r>
      <w:r w:rsidR="00E3294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32B53" w:rsidRPr="009B3328" w:rsidRDefault="00632B53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="004172E6" w:rsidRPr="00582F00">
        <w:rPr>
          <w:rFonts w:ascii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«Проектная документация» (выдается при получении от Участника процедуры закупки Обязательства о неразглашении информации третьим лицам).</w:t>
      </w:r>
    </w:p>
    <w:p w:rsidR="00EE302C" w:rsidRPr="009B3328" w:rsidRDefault="00EE302C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E302C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0"/>
          <w:szCs w:val="20"/>
          <w:lang w:eastAsia="ru-RU"/>
        </w:rPr>
      </w:pPr>
      <w:r w:rsidRPr="00EE302C">
        <w:rPr>
          <w:rFonts w:ascii="Times New Roman" w:hAnsi="Times New Roman" w:cs="Times New Roman"/>
          <w:i/>
          <w:sz w:val="20"/>
          <w:szCs w:val="20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E302C">
        <w:rPr>
          <w:rFonts w:ascii="Times New Roman" w:hAnsi="Times New Roman" w:cs="Times New Roman"/>
          <w:i/>
          <w:sz w:val="20"/>
          <w:szCs w:val="20"/>
          <w:lang w:eastAsia="ru-RU"/>
        </w:rPr>
        <w:t>ожениями к настоящему Извещению</w:t>
      </w:r>
      <w:r w:rsidRPr="00EE302C">
        <w:rPr>
          <w:rFonts w:ascii="Times New Roman" w:hAnsi="Times New Roman" w:cs="Times New Roman"/>
          <w:i/>
          <w:sz w:val="20"/>
          <w:szCs w:val="20"/>
          <w:lang w:eastAsia="ru-RU"/>
        </w:rPr>
        <w:t>/</w:t>
      </w:r>
    </w:p>
    <w:sectPr w:rsidR="007231BE" w:rsidRPr="00EE302C" w:rsidSect="00EE302C">
      <w:footerReference w:type="default" r:id="rId14"/>
      <w:headerReference w:type="first" r:id="rId15"/>
      <w:footerReference w:type="first" r:id="rId16"/>
      <w:pgSz w:w="11906" w:h="16838"/>
      <w:pgMar w:top="567" w:right="850" w:bottom="142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A77CC5" w:rsidRDefault="00A77CC5" w:rsidP="00A77CC5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A77CC5" w:rsidRDefault="00A77CC5" w:rsidP="00A77CC5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A77CC5" w:rsidRDefault="00A77CC5" w:rsidP="00A77CC5">
      <w:pPr>
        <w:pStyle w:val="aff7"/>
        <w:jc w:val="both"/>
      </w:pPr>
      <w:r>
        <w:t>2. Поставщик (подрядчик, исполнитель)</w:t>
      </w:r>
      <w:r w:rsidR="004667F7" w:rsidRPr="004667F7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</w:t>
      </w:r>
      <w:r w:rsidR="00EE302C">
        <w:t> </w:t>
      </w:r>
      <w:r>
        <w:t>000</w:t>
      </w:r>
      <w:r w:rsidR="00EE302C" w:rsidRPr="00EE302C">
        <w:t>,00</w:t>
      </w:r>
      <w:r w:rsidR="00EE302C">
        <w:t xml:space="preserve"> руб</w:t>
      </w:r>
      <w:r w:rsidR="00EE302C" w:rsidRPr="00EE302C">
        <w:t>.</w:t>
      </w:r>
      <w:r>
        <w:t>).</w:t>
      </w:r>
    </w:p>
    <w:p w:rsidR="00A77CC5" w:rsidRDefault="00A77CC5" w:rsidP="00A77CC5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A77CC5" w:rsidRDefault="00A77CC5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328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6C8"/>
    <w:rsid w:val="00D14D5D"/>
    <w:rsid w:val="00D157A6"/>
    <w:rsid w:val="00D20463"/>
    <w:rsid w:val="00D218AE"/>
    <w:rsid w:val="00D23275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302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BA13913-A738-437C-BEF6-0E8ECEE56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1362</Words>
  <Characters>7769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22</cp:revision>
  <cp:lastPrinted>2016-06-20T10:46:00Z</cp:lastPrinted>
  <dcterms:created xsi:type="dcterms:W3CDTF">2017-01-18T07:00:00Z</dcterms:created>
  <dcterms:modified xsi:type="dcterms:W3CDTF">2017-04-18T06:44:00Z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