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 xml:space="preserve">                                                                        </w:t>
      </w:r>
    </w:p>
    <w:p w:rsidR="00BF5C6D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BF5C6D" w:rsidRPr="00520262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71599A" w:rsidRDefault="0071599A" w:rsidP="0087499A">
      <w:pPr>
        <w:jc w:val="center"/>
        <w:rPr>
          <w:b/>
          <w:bCs/>
          <w:sz w:val="28"/>
          <w:szCs w:val="28"/>
          <w:lang w:val="ru-RU"/>
        </w:rPr>
      </w:pPr>
    </w:p>
    <w:p w:rsidR="0087499A" w:rsidRPr="0087499A" w:rsidRDefault="0087499A" w:rsidP="0087499A">
      <w:pPr>
        <w:jc w:val="center"/>
        <w:rPr>
          <w:rFonts w:eastAsia="Calibri"/>
          <w:b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>Извещение №</w:t>
      </w:r>
      <w:r w:rsidR="008B7175">
        <w:rPr>
          <w:b/>
          <w:bCs/>
          <w:sz w:val="28"/>
          <w:szCs w:val="28"/>
          <w:lang w:val="ru-RU"/>
        </w:rPr>
        <w:t xml:space="preserve"> </w:t>
      </w:r>
      <w:r w:rsidR="00CB15FA">
        <w:rPr>
          <w:b/>
          <w:bCs/>
          <w:sz w:val="28"/>
          <w:szCs w:val="28"/>
          <w:lang w:val="ru-RU"/>
        </w:rPr>
        <w:t>кв</w:t>
      </w:r>
      <w:r w:rsidR="00585432">
        <w:rPr>
          <w:b/>
          <w:bCs/>
          <w:sz w:val="28"/>
          <w:szCs w:val="28"/>
          <w:lang w:val="ru-RU"/>
        </w:rPr>
        <w:t>-</w:t>
      </w:r>
      <w:r w:rsidRPr="0087499A">
        <w:rPr>
          <w:b/>
          <w:bCs/>
          <w:sz w:val="28"/>
          <w:szCs w:val="28"/>
          <w:lang w:val="ru-RU"/>
        </w:rPr>
        <w:t>1</w:t>
      </w:r>
      <w:r w:rsidR="00585432">
        <w:rPr>
          <w:b/>
          <w:bCs/>
          <w:sz w:val="28"/>
          <w:szCs w:val="28"/>
          <w:lang w:val="ru-RU"/>
        </w:rPr>
        <w:t>7</w:t>
      </w:r>
      <w:r w:rsidRPr="0087499A">
        <w:rPr>
          <w:b/>
          <w:bCs/>
          <w:sz w:val="28"/>
          <w:szCs w:val="28"/>
          <w:lang w:val="ru-RU"/>
        </w:rPr>
        <w:t>-</w:t>
      </w:r>
      <w:r w:rsidR="00B66CF0" w:rsidRPr="004871A1">
        <w:rPr>
          <w:b/>
          <w:bCs/>
          <w:sz w:val="28"/>
          <w:szCs w:val="28"/>
          <w:lang w:val="ru-RU"/>
        </w:rPr>
        <w:t>70400</w:t>
      </w:r>
      <w:r w:rsidRPr="0087499A">
        <w:rPr>
          <w:b/>
          <w:bCs/>
          <w:sz w:val="28"/>
          <w:szCs w:val="28"/>
          <w:lang w:val="ru-RU"/>
        </w:rPr>
        <w:t>/</w:t>
      </w:r>
      <w:r w:rsidR="00B66CF0">
        <w:rPr>
          <w:b/>
          <w:bCs/>
          <w:sz w:val="28"/>
          <w:szCs w:val="28"/>
          <w:lang w:val="ru-RU"/>
        </w:rPr>
        <w:t>28</w:t>
      </w:r>
    </w:p>
    <w:p w:rsidR="0087499A" w:rsidRPr="0087499A" w:rsidRDefault="0087499A" w:rsidP="0087499A">
      <w:pPr>
        <w:jc w:val="center"/>
        <w:rPr>
          <w:b/>
          <w:bCs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 xml:space="preserve"> о квалификационном отборе подрядчиков </w:t>
      </w:r>
    </w:p>
    <w:p w:rsidR="0087499A" w:rsidRPr="0087499A" w:rsidRDefault="0087499A" w:rsidP="002365EE">
      <w:pPr>
        <w:jc w:val="center"/>
        <w:rPr>
          <w:b/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>для приглашения их в качестве участников при проведении Процедур закупок</w:t>
      </w:r>
      <w:r w:rsidRPr="0087499A">
        <w:rPr>
          <w:sz w:val="28"/>
          <w:szCs w:val="28"/>
          <w:lang w:val="ru-RU"/>
        </w:rPr>
        <w:t xml:space="preserve"> </w:t>
      </w:r>
      <w:r w:rsidRPr="0087499A">
        <w:rPr>
          <w:rFonts w:eastAsia="Calibri"/>
          <w:b/>
          <w:sz w:val="28"/>
          <w:szCs w:val="28"/>
          <w:lang w:val="ru-RU" w:eastAsia="ru-RU"/>
        </w:rPr>
        <w:t>предусматривающих заключение Договоров</w:t>
      </w:r>
      <w:r w:rsidRPr="0087499A">
        <w:rPr>
          <w:b/>
          <w:sz w:val="28"/>
          <w:szCs w:val="28"/>
          <w:lang w:val="ru-RU" w:eastAsia="ru-RU"/>
        </w:rPr>
        <w:t xml:space="preserve"> </w:t>
      </w:r>
      <w:r w:rsidR="002365EE">
        <w:rPr>
          <w:b/>
          <w:sz w:val="28"/>
          <w:szCs w:val="28"/>
          <w:lang w:val="ru-RU" w:eastAsia="ru-RU"/>
        </w:rPr>
        <w:t xml:space="preserve">на </w:t>
      </w:r>
      <w:r w:rsidR="00A52C3B">
        <w:rPr>
          <w:b/>
          <w:sz w:val="28"/>
          <w:szCs w:val="28"/>
          <w:lang w:val="ru-RU" w:eastAsia="ru-RU"/>
        </w:rPr>
        <w:t>выполнение работ/</w:t>
      </w:r>
      <w:r w:rsidR="002365EE">
        <w:rPr>
          <w:b/>
          <w:sz w:val="28"/>
          <w:szCs w:val="28"/>
          <w:lang w:val="ru-RU" w:eastAsia="ru-RU"/>
        </w:rPr>
        <w:t>оказание услуг</w:t>
      </w:r>
      <w:r w:rsidR="00A52C3B">
        <w:rPr>
          <w:b/>
          <w:sz w:val="28"/>
          <w:szCs w:val="28"/>
          <w:lang w:val="ru-RU" w:eastAsia="ru-RU"/>
        </w:rPr>
        <w:t xml:space="preserve"> </w:t>
      </w:r>
      <w:r w:rsidR="002365EE" w:rsidRPr="002365EE">
        <w:rPr>
          <w:b/>
          <w:sz w:val="28"/>
          <w:szCs w:val="28"/>
          <w:lang w:val="ru-RU" w:eastAsia="ru-RU"/>
        </w:rPr>
        <w:t>по информационному сопровождению деятельности Некоммерческой организации Фонд развития Центра разработки и коммерциализации новых технологий в социальных сетях</w:t>
      </w:r>
      <w:r w:rsidRPr="0087499A">
        <w:rPr>
          <w:b/>
          <w:sz w:val="28"/>
          <w:szCs w:val="28"/>
          <w:lang w:val="ru-RU" w:eastAsia="ru-RU"/>
        </w:rPr>
        <w:t xml:space="preserve"> </w:t>
      </w: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 xml:space="preserve">ОБЩИЕ СВЕДЕНИЯ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Наименование процедуры: </w:t>
      </w:r>
      <w:r w:rsidRPr="0087499A">
        <w:rPr>
          <w:sz w:val="28"/>
          <w:szCs w:val="28"/>
          <w:lang w:val="ru-RU"/>
        </w:rPr>
        <w:t>квалификационный отбор на право участия в Процедурах закупок.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Сведения о Заказчике квалификационного отбора: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1.2.1. Наименование Заказчика квалификационного отбора: </w:t>
      </w:r>
      <w:r w:rsidRPr="0087499A">
        <w:rPr>
          <w:bCs/>
          <w:sz w:val="28"/>
          <w:szCs w:val="28"/>
          <w:lang w:val="ru-RU"/>
        </w:rPr>
        <w:t>Некоммерческая организация Фонд развития Центра разработки и коммерциализации новых технологий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1.2.2. Адрес местонахождения, почтовый адрес:</w:t>
      </w:r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Место нахождения («юридический адрес»): 143026, г. Москва, территория инновационного центра «</w:t>
      </w:r>
      <w:proofErr w:type="spellStart"/>
      <w:r w:rsidRPr="0087499A">
        <w:rPr>
          <w:sz w:val="28"/>
          <w:szCs w:val="28"/>
          <w:lang w:val="ru-RU"/>
        </w:rPr>
        <w:t>Сколково</w:t>
      </w:r>
      <w:proofErr w:type="spellEnd"/>
      <w:r w:rsidRPr="0087499A">
        <w:rPr>
          <w:sz w:val="28"/>
          <w:szCs w:val="28"/>
          <w:lang w:val="ru-RU"/>
        </w:rPr>
        <w:t>», ул. Нобеля, д. 5.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1.2.3. Контактное лицо по организационным вопросам</w:t>
      </w:r>
      <w:r w:rsidR="00B04717">
        <w:rPr>
          <w:b/>
          <w:sz w:val="28"/>
          <w:szCs w:val="28"/>
          <w:lang w:val="ru-RU"/>
        </w:rPr>
        <w:t xml:space="preserve"> квалификационного отбора</w:t>
      </w:r>
      <w:r w:rsidRPr="0087499A">
        <w:rPr>
          <w:b/>
          <w:sz w:val="28"/>
          <w:szCs w:val="28"/>
          <w:lang w:val="ru-RU"/>
        </w:rPr>
        <w:t xml:space="preserve">: </w:t>
      </w:r>
      <w:r w:rsidRPr="0087499A">
        <w:rPr>
          <w:sz w:val="28"/>
          <w:szCs w:val="28"/>
          <w:lang w:val="ru-RU"/>
        </w:rPr>
        <w:t xml:space="preserve">Корнильева Ольга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(2398)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r w:rsidR="003D607D">
        <w:fldChar w:fldCharType="begin"/>
      </w:r>
      <w:r w:rsidR="003D607D" w:rsidRPr="00E77398">
        <w:rPr>
          <w:lang w:val="ru-RU"/>
        </w:rPr>
        <w:instrText xml:space="preserve"> </w:instrText>
      </w:r>
      <w:r w:rsidR="003D607D">
        <w:instrText>HYPERLINK</w:instrText>
      </w:r>
      <w:r w:rsidR="003D607D" w:rsidRPr="00E77398">
        <w:rPr>
          <w:lang w:val="ru-RU"/>
        </w:rPr>
        <w:instrText xml:space="preserve"> "</w:instrText>
      </w:r>
      <w:r w:rsidR="003D607D">
        <w:instrText>mailto</w:instrText>
      </w:r>
      <w:r w:rsidR="003D607D" w:rsidRPr="00E77398">
        <w:rPr>
          <w:lang w:val="ru-RU"/>
        </w:rPr>
        <w:instrText>:</w:instrText>
      </w:r>
      <w:r w:rsidR="003D607D">
        <w:instrText>OKornilieva</w:instrText>
      </w:r>
      <w:r w:rsidR="003D607D" w:rsidRPr="00E77398">
        <w:rPr>
          <w:lang w:val="ru-RU"/>
        </w:rPr>
        <w:instrText>@</w:instrText>
      </w:r>
      <w:r w:rsidR="003D607D">
        <w:instrText>sk</w:instrText>
      </w:r>
      <w:r w:rsidR="003D607D" w:rsidRPr="00E77398">
        <w:rPr>
          <w:lang w:val="ru-RU"/>
        </w:rPr>
        <w:instrText>.</w:instrText>
      </w:r>
      <w:r w:rsidR="003D607D">
        <w:instrText>ru</w:instrText>
      </w:r>
      <w:r w:rsidR="003D607D" w:rsidRPr="00E77398">
        <w:rPr>
          <w:lang w:val="ru-RU"/>
        </w:rPr>
        <w:instrText xml:space="preserve">" </w:instrText>
      </w:r>
      <w:r w:rsidR="003D607D">
        <w:fldChar w:fldCharType="separate"/>
      </w:r>
      <w:r w:rsidRPr="0087499A">
        <w:rPr>
          <w:color w:val="0000FF"/>
          <w:sz w:val="28"/>
          <w:szCs w:val="28"/>
          <w:u w:val="single"/>
          <w:lang w:val="ru-RU"/>
        </w:rPr>
        <w:t>OKornilieva@sk.ru</w:t>
      </w:r>
      <w:r w:rsidR="003D607D">
        <w:rPr>
          <w:color w:val="0000FF"/>
          <w:sz w:val="28"/>
          <w:szCs w:val="28"/>
          <w:u w:val="single"/>
          <w:lang w:val="ru-RU"/>
        </w:rPr>
        <w:fldChar w:fldCharType="end"/>
      </w:r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1.2.4. Контактное лицо по вопросам </w:t>
      </w:r>
      <w:r w:rsidR="00B04717">
        <w:rPr>
          <w:b/>
          <w:sz w:val="28"/>
          <w:szCs w:val="28"/>
          <w:lang w:val="ru-RU"/>
        </w:rPr>
        <w:t>пред</w:t>
      </w:r>
      <w:r w:rsidR="00DD59C9">
        <w:rPr>
          <w:b/>
          <w:sz w:val="28"/>
          <w:szCs w:val="28"/>
          <w:lang w:val="ru-RU"/>
        </w:rPr>
        <w:t>усмотренных</w:t>
      </w:r>
      <w:r w:rsidR="00B04717">
        <w:rPr>
          <w:b/>
          <w:sz w:val="28"/>
          <w:szCs w:val="28"/>
          <w:lang w:val="ru-RU"/>
        </w:rPr>
        <w:t xml:space="preserve"> к </w:t>
      </w:r>
      <w:r w:rsidR="009C6F8F">
        <w:rPr>
          <w:b/>
          <w:sz w:val="28"/>
          <w:szCs w:val="28"/>
          <w:lang w:val="ru-RU"/>
        </w:rPr>
        <w:t>выполнени</w:t>
      </w:r>
      <w:r w:rsidR="00B04717">
        <w:rPr>
          <w:b/>
          <w:sz w:val="28"/>
          <w:szCs w:val="28"/>
          <w:lang w:val="ru-RU"/>
        </w:rPr>
        <w:t>ю/оказанию</w:t>
      </w:r>
      <w:r w:rsidR="009C6F8F">
        <w:rPr>
          <w:b/>
          <w:sz w:val="28"/>
          <w:szCs w:val="28"/>
          <w:lang w:val="ru-RU"/>
        </w:rPr>
        <w:t xml:space="preserve"> работ</w:t>
      </w:r>
      <w:r w:rsidR="00B04717">
        <w:rPr>
          <w:b/>
          <w:sz w:val="28"/>
          <w:szCs w:val="28"/>
          <w:lang w:val="ru-RU"/>
        </w:rPr>
        <w:t>ах</w:t>
      </w:r>
      <w:r w:rsidR="009C6F8F">
        <w:rPr>
          <w:b/>
          <w:sz w:val="28"/>
          <w:szCs w:val="28"/>
          <w:lang w:val="ru-RU"/>
        </w:rPr>
        <w:t>/</w:t>
      </w:r>
      <w:r w:rsidR="00B04717" w:rsidRPr="00B04717">
        <w:rPr>
          <w:b/>
          <w:sz w:val="28"/>
          <w:szCs w:val="28"/>
          <w:lang w:val="ru-RU"/>
        </w:rPr>
        <w:t>услугах</w:t>
      </w:r>
      <w:r w:rsidRPr="0087499A">
        <w:rPr>
          <w:b/>
          <w:sz w:val="28"/>
          <w:szCs w:val="28"/>
          <w:lang w:val="ru-RU"/>
        </w:rPr>
        <w:t xml:space="preserve">: </w:t>
      </w:r>
      <w:r w:rsidRPr="0087499A">
        <w:rPr>
          <w:sz w:val="28"/>
          <w:szCs w:val="28"/>
          <w:lang w:val="ru-RU"/>
        </w:rPr>
        <w:t>Кривоносова Мария</w:t>
      </w:r>
      <w:r w:rsidRPr="0087499A">
        <w:rPr>
          <w:b/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</w:t>
      </w:r>
      <w:r w:rsidR="00B66CF0" w:rsidRPr="004871A1">
        <w:rPr>
          <w:sz w:val="28"/>
          <w:szCs w:val="28"/>
          <w:lang w:val="ru-RU"/>
        </w:rPr>
        <w:t>2244</w:t>
      </w:r>
      <w:r w:rsidRPr="0087499A">
        <w:rPr>
          <w:sz w:val="28"/>
          <w:szCs w:val="28"/>
          <w:lang w:val="ru-RU"/>
        </w:rPr>
        <w:t>)</w:t>
      </w:r>
    </w:p>
    <w:p w:rsidR="0087499A" w:rsidRPr="00585432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hyperlink r:id="rId11" w:history="1">
        <w:r w:rsidR="00B66CF0" w:rsidRPr="00B66CF0">
          <w:rPr>
            <w:rStyle w:val="ad"/>
            <w:sz w:val="28"/>
            <w:szCs w:val="28"/>
          </w:rPr>
          <w:t>MKrivonosova</w:t>
        </w:r>
        <w:r w:rsidR="00B66CF0" w:rsidRPr="00B66CF0">
          <w:rPr>
            <w:rStyle w:val="ad"/>
            <w:sz w:val="28"/>
            <w:szCs w:val="28"/>
            <w:lang w:val="ru-RU"/>
          </w:rPr>
          <w:t>@</w:t>
        </w:r>
        <w:r w:rsidR="00B66CF0" w:rsidRPr="00B66CF0">
          <w:rPr>
            <w:rStyle w:val="ad"/>
            <w:sz w:val="28"/>
            <w:szCs w:val="28"/>
          </w:rPr>
          <w:t>sk</w:t>
        </w:r>
        <w:r w:rsidR="00B66CF0" w:rsidRPr="00B66CF0">
          <w:rPr>
            <w:rStyle w:val="ad"/>
            <w:sz w:val="28"/>
            <w:szCs w:val="28"/>
            <w:lang w:val="ru-RU"/>
          </w:rPr>
          <w:t>.</w:t>
        </w:r>
        <w:proofErr w:type="spellStart"/>
        <w:r w:rsidR="00B66CF0" w:rsidRPr="00B66CF0">
          <w:rPr>
            <w:rStyle w:val="ad"/>
            <w:sz w:val="28"/>
            <w:szCs w:val="28"/>
          </w:rPr>
          <w:t>ru</w:t>
        </w:r>
        <w:proofErr w:type="spellEnd"/>
      </w:hyperlink>
      <w:r w:rsidR="00B66CF0" w:rsidRPr="00B66CF0">
        <w:rPr>
          <w:lang w:val="ru-RU"/>
        </w:rPr>
        <w:t xml:space="preserve"> </w:t>
      </w:r>
      <w:r w:rsidR="00585432" w:rsidRPr="00585432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numPr>
          <w:ilvl w:val="1"/>
          <w:numId w:val="4"/>
        </w:numPr>
        <w:spacing w:before="12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Место </w:t>
      </w:r>
      <w:r w:rsidR="009C6F8F">
        <w:rPr>
          <w:b/>
          <w:sz w:val="28"/>
          <w:szCs w:val="28"/>
          <w:lang w:val="ru-RU"/>
        </w:rPr>
        <w:t>выполнения работ/оказания услуг</w:t>
      </w:r>
      <w:r w:rsidRPr="0087499A">
        <w:rPr>
          <w:b/>
          <w:sz w:val="28"/>
          <w:szCs w:val="28"/>
          <w:lang w:val="ru-RU"/>
        </w:rPr>
        <w:t xml:space="preserve">: </w:t>
      </w:r>
      <w:r w:rsidRPr="0087499A">
        <w:rPr>
          <w:sz w:val="28"/>
          <w:szCs w:val="28"/>
          <w:lang w:val="ru-RU"/>
        </w:rPr>
        <w:t>в соответствии с Приложением № 1 к настоящему Извещению (Техническая часть).</w:t>
      </w:r>
    </w:p>
    <w:p w:rsidR="0087499A" w:rsidRPr="0087499A" w:rsidRDefault="0087499A" w:rsidP="009C6F8F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 w:eastAsia="ru-RU"/>
        </w:rPr>
        <w:t xml:space="preserve">Содержание и объем </w:t>
      </w:r>
      <w:r w:rsidR="009C6F8F" w:rsidRPr="009C6F8F">
        <w:rPr>
          <w:b/>
          <w:sz w:val="28"/>
          <w:szCs w:val="28"/>
          <w:lang w:val="ru-RU" w:eastAsia="ru-RU"/>
        </w:rPr>
        <w:t>выполн</w:t>
      </w:r>
      <w:r w:rsidR="009C6F8F">
        <w:rPr>
          <w:b/>
          <w:sz w:val="28"/>
          <w:szCs w:val="28"/>
          <w:lang w:val="ru-RU" w:eastAsia="ru-RU"/>
        </w:rPr>
        <w:t>яемых</w:t>
      </w:r>
      <w:r w:rsidR="009C6F8F" w:rsidRPr="009C6F8F">
        <w:rPr>
          <w:b/>
          <w:sz w:val="28"/>
          <w:szCs w:val="28"/>
          <w:lang w:val="ru-RU" w:eastAsia="ru-RU"/>
        </w:rPr>
        <w:t xml:space="preserve"> </w:t>
      </w:r>
      <w:r w:rsidR="009C6F8F">
        <w:rPr>
          <w:b/>
          <w:sz w:val="28"/>
          <w:szCs w:val="28"/>
          <w:lang w:val="ru-RU" w:eastAsia="ru-RU"/>
        </w:rPr>
        <w:t>работ</w:t>
      </w:r>
      <w:r w:rsidR="009C6F8F" w:rsidRPr="009C6F8F">
        <w:rPr>
          <w:b/>
          <w:sz w:val="28"/>
          <w:szCs w:val="28"/>
          <w:lang w:val="ru-RU" w:eastAsia="ru-RU"/>
        </w:rPr>
        <w:t>/</w:t>
      </w:r>
      <w:r w:rsidR="009C6F8F">
        <w:rPr>
          <w:b/>
          <w:sz w:val="28"/>
          <w:szCs w:val="28"/>
          <w:lang w:val="ru-RU" w:eastAsia="ru-RU"/>
        </w:rPr>
        <w:t>оказываемых</w:t>
      </w:r>
      <w:r w:rsidR="009C6F8F" w:rsidRPr="009C6F8F">
        <w:rPr>
          <w:b/>
          <w:sz w:val="28"/>
          <w:szCs w:val="28"/>
          <w:lang w:val="ru-RU" w:eastAsia="ru-RU"/>
        </w:rPr>
        <w:t xml:space="preserve"> услуг</w:t>
      </w:r>
      <w:r w:rsidRPr="0087499A">
        <w:rPr>
          <w:b/>
          <w:sz w:val="28"/>
          <w:szCs w:val="28"/>
          <w:lang w:val="ru-RU" w:eastAsia="ru-RU"/>
        </w:rPr>
        <w:t>:</w:t>
      </w:r>
      <w:r w:rsidRPr="0087499A">
        <w:rPr>
          <w:sz w:val="28"/>
          <w:szCs w:val="28"/>
          <w:lang w:val="ru-RU" w:eastAsia="ru-RU"/>
        </w:rPr>
        <w:t xml:space="preserve"> 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ind w:left="792"/>
        <w:jc w:val="both"/>
        <w:rPr>
          <w:sz w:val="28"/>
          <w:szCs w:val="28"/>
          <w:lang w:val="ru-RU" w:eastAsia="ru-RU"/>
        </w:rPr>
      </w:pP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Дата и время начала приема заявок на участие в квалификационном отборе: </w:t>
      </w:r>
      <w:r w:rsidRPr="0087499A">
        <w:rPr>
          <w:sz w:val="28"/>
          <w:szCs w:val="28"/>
          <w:lang w:val="ru-RU" w:eastAsia="ru-RU"/>
        </w:rPr>
        <w:t>«</w:t>
      </w:r>
      <w:r w:rsidR="00B436B2" w:rsidRPr="00B436B2">
        <w:rPr>
          <w:sz w:val="28"/>
          <w:szCs w:val="28"/>
          <w:lang w:val="ru-RU" w:eastAsia="ru-RU"/>
        </w:rPr>
        <w:t>18</w:t>
      </w:r>
      <w:r w:rsidRPr="0087499A">
        <w:rPr>
          <w:sz w:val="28"/>
          <w:szCs w:val="28"/>
          <w:lang w:val="ru-RU" w:eastAsia="ru-RU"/>
        </w:rPr>
        <w:t xml:space="preserve">» </w:t>
      </w:r>
      <w:r w:rsidR="00B436B2" w:rsidRPr="00B436B2">
        <w:rPr>
          <w:sz w:val="28"/>
          <w:szCs w:val="28"/>
          <w:lang w:val="ru-RU" w:eastAsia="ru-RU"/>
        </w:rPr>
        <w:t>апреля</w:t>
      </w:r>
      <w:r w:rsidRPr="0087499A">
        <w:rPr>
          <w:sz w:val="28"/>
          <w:szCs w:val="28"/>
          <w:lang w:val="ru-RU" w:eastAsia="ru-RU"/>
        </w:rPr>
        <w:t xml:space="preserve"> 201</w:t>
      </w:r>
      <w:r w:rsidR="00585432">
        <w:rPr>
          <w:sz w:val="28"/>
          <w:szCs w:val="28"/>
          <w:lang w:val="ru-RU" w:eastAsia="ru-RU"/>
        </w:rPr>
        <w:t>7</w:t>
      </w:r>
      <w:r w:rsidRPr="0087499A">
        <w:rPr>
          <w:sz w:val="28"/>
          <w:szCs w:val="28"/>
          <w:lang w:val="ru-RU" w:eastAsia="ru-RU"/>
        </w:rPr>
        <w:t xml:space="preserve"> года.</w:t>
      </w:r>
    </w:p>
    <w:p w:rsidR="0087499A" w:rsidRPr="00585432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 Дата и время окончания приема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  <w:r w:rsidRPr="00585432">
        <w:rPr>
          <w:sz w:val="28"/>
          <w:szCs w:val="28"/>
          <w:lang w:val="ru-RU" w:eastAsia="ru-RU"/>
        </w:rPr>
        <w:t>«</w:t>
      </w:r>
      <w:r w:rsidR="00B436B2">
        <w:rPr>
          <w:sz w:val="28"/>
          <w:szCs w:val="28"/>
          <w:lang w:val="ru-RU" w:eastAsia="ru-RU"/>
        </w:rPr>
        <w:t>24</w:t>
      </w:r>
      <w:r w:rsidRPr="00585432">
        <w:rPr>
          <w:sz w:val="28"/>
          <w:szCs w:val="28"/>
          <w:lang w:val="ru-RU" w:eastAsia="ru-RU"/>
        </w:rPr>
        <w:t xml:space="preserve">» </w:t>
      </w:r>
      <w:r w:rsidR="00B436B2">
        <w:rPr>
          <w:sz w:val="28"/>
          <w:szCs w:val="28"/>
          <w:lang w:val="ru-RU" w:eastAsia="ru-RU"/>
        </w:rPr>
        <w:t>апреля</w:t>
      </w:r>
      <w:r w:rsidRPr="00585432">
        <w:rPr>
          <w:sz w:val="28"/>
          <w:szCs w:val="28"/>
          <w:lang w:val="ru-RU" w:eastAsia="ru-RU"/>
        </w:rPr>
        <w:t xml:space="preserve"> 201</w:t>
      </w:r>
      <w:r w:rsidR="00585432" w:rsidRPr="00585432">
        <w:rPr>
          <w:sz w:val="28"/>
          <w:szCs w:val="28"/>
          <w:lang w:val="ru-RU" w:eastAsia="ru-RU"/>
        </w:rPr>
        <w:t>7</w:t>
      </w:r>
      <w:r w:rsidRPr="00585432">
        <w:rPr>
          <w:sz w:val="28"/>
          <w:szCs w:val="28"/>
          <w:lang w:val="ru-RU" w:eastAsia="ru-RU"/>
        </w:rPr>
        <w:t xml:space="preserve"> года в 1</w:t>
      </w:r>
      <w:r w:rsidR="00E77398" w:rsidRPr="00E77398">
        <w:rPr>
          <w:sz w:val="28"/>
          <w:szCs w:val="28"/>
          <w:lang w:val="ru-RU" w:eastAsia="ru-RU"/>
        </w:rPr>
        <w:t>8</w:t>
      </w:r>
      <w:bookmarkStart w:id="0" w:name="_GoBack"/>
      <w:bookmarkEnd w:id="0"/>
      <w:r w:rsidRPr="00585432">
        <w:rPr>
          <w:sz w:val="28"/>
          <w:szCs w:val="28"/>
          <w:lang w:val="ru-RU" w:eastAsia="ru-RU"/>
        </w:rPr>
        <w:t xml:space="preserve"> часов 00 минут по московскому времени.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lastRenderedPageBreak/>
        <w:t>Дата и время окончания рассмотрения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</w:p>
    <w:p w:rsidR="0087499A" w:rsidRPr="0087499A" w:rsidRDefault="0087499A" w:rsidP="0087499A">
      <w:pPr>
        <w:ind w:left="792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Не позднее «</w:t>
      </w:r>
      <w:r w:rsidR="00B436B2">
        <w:rPr>
          <w:sz w:val="28"/>
          <w:szCs w:val="28"/>
          <w:lang w:val="ru-RU" w:eastAsia="ru-RU"/>
        </w:rPr>
        <w:t>11</w:t>
      </w:r>
      <w:r w:rsidRPr="0087499A">
        <w:rPr>
          <w:sz w:val="28"/>
          <w:szCs w:val="28"/>
          <w:lang w:val="ru-RU" w:eastAsia="ru-RU"/>
        </w:rPr>
        <w:t xml:space="preserve">» </w:t>
      </w:r>
      <w:r w:rsidR="00B436B2">
        <w:rPr>
          <w:sz w:val="28"/>
          <w:szCs w:val="28"/>
          <w:lang w:val="ru-RU" w:eastAsia="ru-RU"/>
        </w:rPr>
        <w:t>мая</w:t>
      </w:r>
      <w:r w:rsidRPr="0087499A">
        <w:rPr>
          <w:sz w:val="28"/>
          <w:szCs w:val="28"/>
          <w:lang w:val="ru-RU" w:eastAsia="ru-RU"/>
        </w:rPr>
        <w:t xml:space="preserve"> 201</w:t>
      </w:r>
      <w:r w:rsidR="00585432">
        <w:rPr>
          <w:sz w:val="28"/>
          <w:szCs w:val="28"/>
          <w:lang w:val="ru-RU" w:eastAsia="ru-RU"/>
        </w:rPr>
        <w:t>7</w:t>
      </w:r>
      <w:r w:rsidRPr="0087499A">
        <w:rPr>
          <w:sz w:val="28"/>
          <w:szCs w:val="28"/>
          <w:lang w:val="ru-RU" w:eastAsia="ru-RU"/>
        </w:rPr>
        <w:t xml:space="preserve"> года.</w:t>
      </w: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ТРЕБОВАНИЯ к Участнику КВАЛИФИКАЦИОНного отбора</w:t>
      </w: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Участником квалификационного отбора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или любое физическое лицо, в том числе индивидуальный предприниматель или лицо, приравненное к индивидуальному предпринимателю.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 квалификационного отбора должен удовлетворять требованиям, установленным в Приложении № 2 к настоящему Извещению (Требования к квалификации Участников). </w:t>
      </w:r>
    </w:p>
    <w:p w:rsid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Для участия в квалификационном отборе необходимо своевременно подготовить и подать Заявку на участие в квалификационном отборе в соответствии с Приложением № 3 к настоящему Извещению (Форма заявки на участие в квалификационном отборе).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Подача и прием конвертов с заявками на участие в КВАЛИФИКАЦИОННОМ отборе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Default="0087499A" w:rsidP="0087499A">
      <w:pPr>
        <w:spacing w:before="100" w:after="100"/>
        <w:ind w:left="72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Запечатанные конверты с заявками на участие в квалификационном отборе должны быть получены Заказчиком по адресу: 143026, г. Москва, территория инновационного центра «</w:t>
      </w:r>
      <w:proofErr w:type="spellStart"/>
      <w:r w:rsidRPr="0087499A">
        <w:rPr>
          <w:sz w:val="28"/>
          <w:szCs w:val="28"/>
          <w:lang w:val="ru-RU"/>
        </w:rPr>
        <w:t>Сколково</w:t>
      </w:r>
      <w:proofErr w:type="spellEnd"/>
      <w:r w:rsidRPr="0087499A">
        <w:rPr>
          <w:sz w:val="28"/>
          <w:szCs w:val="28"/>
          <w:lang w:val="ru-RU"/>
        </w:rPr>
        <w:t>», ул. Нобеля, д. 5. не позднее даты и времени указанных в п.1.7. настоящего Извещения.</w:t>
      </w: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Опоздавшие заявки на участие в квалификационном отборе</w:t>
      </w:r>
    </w:p>
    <w:p w:rsidR="0087499A" w:rsidRPr="0087499A" w:rsidRDefault="0087499A" w:rsidP="0087499A">
      <w:pPr>
        <w:spacing w:before="100" w:after="100"/>
        <w:ind w:left="709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Полученные после окончания срока подачи заявок на участие в квалификационном отборе Заказчиком </w:t>
      </w:r>
      <w:r w:rsidRPr="0087499A">
        <w:rPr>
          <w:sz w:val="28"/>
          <w:szCs w:val="28"/>
          <w:u w:val="single"/>
          <w:lang w:val="ru-RU"/>
        </w:rPr>
        <w:t>не вскрываются и не отправляются обратно</w:t>
      </w:r>
      <w:r w:rsidRPr="0087499A">
        <w:rPr>
          <w:sz w:val="28"/>
          <w:szCs w:val="28"/>
          <w:lang w:val="ru-RU"/>
        </w:rPr>
        <w:t xml:space="preserve">. </w:t>
      </w: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Рассмотрение заявок, поступивших на участие в квалификационном отборе</w:t>
      </w:r>
    </w:p>
    <w:p w:rsidR="0087499A" w:rsidRPr="0087499A" w:rsidRDefault="0087499A" w:rsidP="0087499A">
      <w:pPr>
        <w:numPr>
          <w:ilvl w:val="1"/>
          <w:numId w:val="49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Заявки на участие в квалификационном отборе рассматриваются на соответствие требованиям, установленным в Приложении № 2 к настоящему Извещению (Требования к квалификации Участников).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ходе рассмотрения заявок на участие в квалификационном отборе Заказчик имеет право запрашивать у соответствующих органов государственной власти, а также юридических и физических лиц, указанных в заявке на участие в квалификационном отборе и приложениях к ней, информацию о соответствии действительности указанных в заявке на участие в квалификационном отборе сведений.  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lastRenderedPageBreak/>
        <w:t>По результатам рассмотрения Заявок, Участник квалификационного отбора считается не прошедшим квалификационный отбор в случае: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непредставления обязательных документов либо наличия в таких документах недостоверных сведений об Участнике квалификационного отбора, если требования к предоставлению соответствующих документов были установлены в настоящем Извещении;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несоответствия квалификации Участника квалификационного отбора требованиям</w:t>
      </w:r>
      <w:r w:rsidRPr="0087499A">
        <w:rPr>
          <w:rFonts w:ascii="Calibri" w:hAnsi="Calibri" w:cs="Calibri"/>
          <w:sz w:val="22"/>
          <w:szCs w:val="22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к квалификации Участников, установленным в настоящем Извещении.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Определение Участников, прошедших квалификационный отбор </w:t>
      </w:r>
    </w:p>
    <w:p w:rsidR="0087499A" w:rsidRPr="0087499A" w:rsidRDefault="0087499A" w:rsidP="0087499A">
      <w:pPr>
        <w:numPr>
          <w:ilvl w:val="1"/>
          <w:numId w:val="50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На основании результатов проведения квалификационного отбора Заказчик определяет Участников, прошедших квалификационный отбор. Прошедшими квалификационный отбор, признаются Участники, соответствующие требованиям, установленным в п.2. настоящего Извещения и Заявка которых соответствует требованиям п.4 настоящего Извещения.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Решение Заказчика оформляется в виде Протокола рассмотрения заявок на участие в квалификационном отборе.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Выписка из протокола рассмотрения Заявок размещается на сайте Фонда в течение 2 (двух) рабочих дней, следующих за днем подписания протокола рассмотрения Заявок.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 Порядок Участия в Процедурах закупок</w:t>
      </w:r>
    </w:p>
    <w:p w:rsid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Участникам, прошедшим квалификационный отбор, будет направляться приглашение на участие в предстоящих Процедурах закупок, проводимых в соответствии с Положением о закупках Некоммерческой организации Фонд развития Центра разработки и коммерциализации новых технологий.</w:t>
      </w: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ТРЕБОВАНИЯ К ОФОРМЛЕНИЮ ЗАЯВКИ НА УЧАСТИЕ В КВАЛИФИКАЦИОННОМ ОТБОРЕ И К ДОКУМЕНТАМ</w:t>
      </w:r>
      <w:r>
        <w:rPr>
          <w:b/>
          <w:sz w:val="28"/>
          <w:szCs w:val="28"/>
          <w:lang w:val="ru-RU"/>
        </w:rPr>
        <w:t>,</w:t>
      </w:r>
      <w:r w:rsidRPr="0087499A">
        <w:rPr>
          <w:b/>
          <w:sz w:val="28"/>
          <w:szCs w:val="28"/>
          <w:lang w:val="ru-RU"/>
        </w:rPr>
        <w:t xml:space="preserve"> ПРЕДЪЯВЛЯЕМЫМ УЧАСТНИКОМ КВАЛИФИКАЦИОННОГО ОТБОРА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ind w:left="788" w:hanging="431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Форма заявки на участие в квалификационном отборе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 квалификационного отбора подает заявку на участие в Процедуре закупки в письменной форме в запечатанном конверте. К Заявке прикладывается ее цифровая копия в формате PDF на CD/DVD/</w:t>
      </w:r>
      <w:proofErr w:type="spellStart"/>
      <w:r w:rsidRPr="0087499A">
        <w:rPr>
          <w:sz w:val="28"/>
          <w:szCs w:val="28"/>
          <w:lang w:val="ru-RU"/>
        </w:rPr>
        <w:t>Flash</w:t>
      </w:r>
      <w:proofErr w:type="spellEnd"/>
      <w:r w:rsidRPr="0087499A">
        <w:rPr>
          <w:sz w:val="28"/>
          <w:szCs w:val="28"/>
          <w:lang w:val="ru-RU"/>
        </w:rPr>
        <w:t xml:space="preserve"> носителе.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lastRenderedPageBreak/>
        <w:t xml:space="preserve"> Заявка на участие в квалификационном</w:t>
      </w:r>
      <w:r>
        <w:rPr>
          <w:b/>
          <w:sz w:val="28"/>
          <w:szCs w:val="28"/>
          <w:lang w:val="ru-RU"/>
        </w:rPr>
        <w:t xml:space="preserve"> отборе</w:t>
      </w:r>
      <w:r w:rsidRPr="0087499A">
        <w:rPr>
          <w:b/>
          <w:sz w:val="28"/>
          <w:szCs w:val="28"/>
          <w:lang w:val="ru-RU"/>
        </w:rPr>
        <w:t xml:space="preserve"> должна содержать следующие документы: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Письмо - Заявку на участие в квалификационном отборе, подписанную руководителем Участника или уполномоченным им лицом, содержащую сведения об Участнике квалификационного отбора, подавшем Заявку, в том числе: 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лица), номер контактного телефона, адрес электронной почты </w:t>
      </w:r>
      <w:r w:rsidR="00E15D31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Документ, подтверждающий полномочия лица на осуществление действий от имени Участника </w:t>
      </w:r>
      <w:r w:rsidR="003C6686" w:rsidRPr="003C6686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- юридического лица: копия решения о назначении или об избрании</w:t>
      </w:r>
      <w:r w:rsidR="00E15D31">
        <w:rPr>
          <w:sz w:val="28"/>
          <w:szCs w:val="28"/>
          <w:lang w:val="ru-RU"/>
        </w:rPr>
        <w:t>,</w:t>
      </w:r>
      <w:r w:rsidRPr="0087499A">
        <w:rPr>
          <w:sz w:val="28"/>
          <w:szCs w:val="28"/>
          <w:lang w:val="ru-RU"/>
        </w:rPr>
        <w:t xml:space="preserve"> или приказа о назначении физического лица, имеющего право действовать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без доверенности (далее по тексту - руководитель).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действует лицо, уполномоченное его руководителем, Заявка должна содержать также доверенность на осуществление действий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отбора, заверенную печатью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(если правом страны, где учреждено юридическое лицо, предусмотрено наличие печати) и подписанную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(для юридических лиц) или уполномоченным этим руководителем лицом, либо нотариально заверенную копию такой доверенности.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указанная доверенность подписана лицом, уполномоченным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отбора, Заявка должна содержать также документ, подтверждающий полномочия такого лица.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лицензий, разрешений, свидетельств и иных документов, если они необходимы </w:t>
      </w:r>
      <w:r w:rsidR="00E15D31">
        <w:rPr>
          <w:sz w:val="28"/>
          <w:szCs w:val="28"/>
          <w:lang w:val="ru-RU"/>
        </w:rPr>
        <w:t xml:space="preserve">для </w:t>
      </w:r>
      <w:r w:rsidRPr="0087499A">
        <w:rPr>
          <w:sz w:val="28"/>
          <w:szCs w:val="28"/>
          <w:lang w:val="ru-RU"/>
        </w:rPr>
        <w:t>Участ</w:t>
      </w:r>
      <w:r w:rsidR="00E15D31">
        <w:rPr>
          <w:sz w:val="28"/>
          <w:szCs w:val="28"/>
          <w:lang w:val="ru-RU"/>
        </w:rPr>
        <w:t>ия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предстоящих </w:t>
      </w:r>
      <w:r w:rsidRPr="0087499A">
        <w:rPr>
          <w:sz w:val="28"/>
          <w:szCs w:val="28"/>
          <w:lang w:val="ru-RU"/>
        </w:rPr>
        <w:t>Процедур</w:t>
      </w:r>
      <w:r w:rsidR="00E15D31">
        <w:rPr>
          <w:sz w:val="28"/>
          <w:szCs w:val="28"/>
          <w:lang w:val="ru-RU"/>
        </w:rPr>
        <w:t>ах</w:t>
      </w:r>
      <w:r w:rsidRPr="0087499A">
        <w:rPr>
          <w:sz w:val="28"/>
          <w:szCs w:val="28"/>
          <w:lang w:val="ru-RU"/>
        </w:rPr>
        <w:t xml:space="preserve"> закуп</w:t>
      </w:r>
      <w:r w:rsidR="00E15D31">
        <w:rPr>
          <w:sz w:val="28"/>
          <w:szCs w:val="28"/>
          <w:lang w:val="ru-RU"/>
        </w:rPr>
        <w:t>о</w:t>
      </w:r>
      <w:r w:rsidRPr="0087499A">
        <w:rPr>
          <w:sz w:val="28"/>
          <w:szCs w:val="28"/>
          <w:lang w:val="ru-RU"/>
        </w:rPr>
        <w:t>к в соответствии с законода</w:t>
      </w:r>
      <w:r w:rsidR="00E15D31">
        <w:rPr>
          <w:sz w:val="28"/>
          <w:szCs w:val="28"/>
          <w:lang w:val="ru-RU"/>
        </w:rPr>
        <w:t>тельством Российской Федерации</w:t>
      </w:r>
      <w:r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D136E3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бухгалтерского баланса и отчетов о прибылях и убытках за </w:t>
      </w:r>
      <w:r w:rsidR="00355426">
        <w:rPr>
          <w:sz w:val="28"/>
          <w:szCs w:val="28"/>
          <w:lang w:val="ru-RU"/>
        </w:rPr>
        <w:t>5 лет</w:t>
      </w:r>
      <w:r w:rsidR="00D136E3">
        <w:rPr>
          <w:sz w:val="28"/>
          <w:szCs w:val="28"/>
          <w:lang w:val="ru-RU"/>
        </w:rPr>
        <w:t xml:space="preserve"> </w:t>
      </w:r>
      <w:r w:rsidR="00D136E3" w:rsidRPr="00D136E3">
        <w:rPr>
          <w:sz w:val="28"/>
          <w:szCs w:val="28"/>
          <w:lang w:val="ru-RU"/>
        </w:rPr>
        <w:t>с 201</w:t>
      </w:r>
      <w:r w:rsidR="00F30CD6">
        <w:rPr>
          <w:sz w:val="28"/>
          <w:szCs w:val="28"/>
          <w:lang w:val="ru-RU"/>
        </w:rPr>
        <w:t>2</w:t>
      </w:r>
      <w:r w:rsidR="00D136E3" w:rsidRPr="00D136E3">
        <w:rPr>
          <w:sz w:val="28"/>
          <w:szCs w:val="28"/>
          <w:lang w:val="ru-RU"/>
        </w:rPr>
        <w:t>г. по 201</w:t>
      </w:r>
      <w:r w:rsidR="00206562">
        <w:rPr>
          <w:sz w:val="28"/>
          <w:szCs w:val="28"/>
          <w:lang w:val="ru-RU"/>
        </w:rPr>
        <w:t>6</w:t>
      </w:r>
      <w:r w:rsidR="00D136E3" w:rsidRPr="00D136E3">
        <w:rPr>
          <w:sz w:val="28"/>
          <w:szCs w:val="28"/>
          <w:lang w:val="ru-RU"/>
        </w:rPr>
        <w:t>г.</w:t>
      </w:r>
      <w:r w:rsidR="00F30CD6">
        <w:rPr>
          <w:sz w:val="28"/>
          <w:szCs w:val="28"/>
          <w:lang w:val="ru-RU"/>
        </w:rPr>
        <w:t xml:space="preserve"> включительно</w:t>
      </w:r>
      <w:r w:rsidR="00E15D31">
        <w:rPr>
          <w:sz w:val="28"/>
          <w:szCs w:val="28"/>
          <w:lang w:val="ru-RU"/>
        </w:rPr>
        <w:t xml:space="preserve">, </w:t>
      </w:r>
      <w:r w:rsidR="00D136E3">
        <w:rPr>
          <w:sz w:val="28"/>
          <w:szCs w:val="28"/>
          <w:lang w:val="ru-RU"/>
        </w:rPr>
        <w:t xml:space="preserve">в соответствии с требованиями, </w:t>
      </w:r>
      <w:r w:rsidR="00E15D31">
        <w:rPr>
          <w:sz w:val="28"/>
          <w:szCs w:val="28"/>
          <w:lang w:val="ru-RU"/>
        </w:rPr>
        <w:t>указанны</w:t>
      </w:r>
      <w:r w:rsidR="00D136E3">
        <w:rPr>
          <w:sz w:val="28"/>
          <w:szCs w:val="28"/>
          <w:lang w:val="ru-RU"/>
        </w:rPr>
        <w:t>ми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</w:t>
      </w:r>
      <w:r w:rsidR="00E15D31" w:rsidRPr="00E15D31">
        <w:rPr>
          <w:sz w:val="28"/>
          <w:szCs w:val="28"/>
          <w:lang w:val="ru-RU"/>
        </w:rPr>
        <w:t>Приложении № 2 к настоящему Извещению (Требования к квалификации Участников)</w:t>
      </w:r>
      <w:r w:rsidR="00E15D31">
        <w:rPr>
          <w:sz w:val="28"/>
          <w:szCs w:val="28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с подтверждением получения налоговым органом.</w:t>
      </w:r>
      <w:r w:rsidR="00D136E3">
        <w:rPr>
          <w:sz w:val="28"/>
          <w:szCs w:val="28"/>
          <w:lang w:val="ru-RU"/>
        </w:rPr>
        <w:t xml:space="preserve"> </w:t>
      </w:r>
    </w:p>
    <w:p w:rsidR="00682536" w:rsidRPr="00682536" w:rsidRDefault="00682536" w:rsidP="00682536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bookmarkStart w:id="1" w:name="OLE_LINK4"/>
      <w:bookmarkStart w:id="2" w:name="OLE_LINK3"/>
      <w:r w:rsidRPr="00682536">
        <w:rPr>
          <w:sz w:val="28"/>
          <w:szCs w:val="28"/>
          <w:lang w:val="ru-RU"/>
        </w:rPr>
        <w:t>Документы, подтверждающие наличие профильных кадровых ресурсов:</w:t>
      </w:r>
    </w:p>
    <w:p w:rsidR="00682536" w:rsidRPr="00682536" w:rsidRDefault="00682536" w:rsidP="00F53233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682536">
        <w:rPr>
          <w:rFonts w:ascii="Times New Roman" w:hAnsi="Times New Roman" w:cs="Times New Roman"/>
          <w:sz w:val="28"/>
          <w:szCs w:val="28"/>
        </w:rPr>
        <w:t xml:space="preserve">–наличие </w:t>
      </w:r>
      <w:r w:rsidR="00F72F29" w:rsidRPr="00F72F29">
        <w:rPr>
          <w:rFonts w:ascii="Times New Roman" w:hAnsi="Times New Roman" w:cs="Times New Roman"/>
          <w:sz w:val="28"/>
          <w:szCs w:val="28"/>
        </w:rPr>
        <w:t xml:space="preserve">профильных кадровых ресурсов (непосредственно принимающих участие в оказании услуг по </w:t>
      </w:r>
      <w:r w:rsidR="00F72F29" w:rsidRPr="00F72F29">
        <w:rPr>
          <w:rFonts w:ascii="Times New Roman" w:hAnsi="Times New Roman" w:cs="Times New Roman"/>
          <w:sz w:val="28"/>
          <w:szCs w:val="28"/>
        </w:rPr>
        <w:lastRenderedPageBreak/>
        <w:t>информационному сопровождению) с учетом топ-менеджмента Участника в общем количестве от 25 человек и более</w:t>
      </w:r>
      <w:r w:rsidR="00F72F29">
        <w:rPr>
          <w:rFonts w:ascii="Times New Roman" w:hAnsi="Times New Roman" w:cs="Times New Roman"/>
          <w:sz w:val="28"/>
          <w:szCs w:val="28"/>
        </w:rPr>
        <w:t>.</w:t>
      </w:r>
      <w:r w:rsidR="00F72F29" w:rsidRPr="00F72F29">
        <w:rPr>
          <w:rFonts w:ascii="Times New Roman" w:hAnsi="Times New Roman" w:cs="Times New Roman"/>
          <w:sz w:val="28"/>
          <w:szCs w:val="28"/>
        </w:rPr>
        <w:t xml:space="preserve"> </w:t>
      </w:r>
      <w:r w:rsidR="00F72F29">
        <w:rPr>
          <w:rFonts w:ascii="Times New Roman" w:hAnsi="Times New Roman" w:cs="Times New Roman"/>
          <w:sz w:val="28"/>
          <w:szCs w:val="28"/>
        </w:rPr>
        <w:t>П</w:t>
      </w:r>
      <w:r w:rsidR="00F3073A">
        <w:rPr>
          <w:rFonts w:ascii="Times New Roman" w:hAnsi="Times New Roman" w:cs="Times New Roman"/>
          <w:sz w:val="28"/>
          <w:szCs w:val="28"/>
        </w:rPr>
        <w:t xml:space="preserve">одтверждается </w:t>
      </w:r>
      <w:r w:rsidRPr="00682536">
        <w:rPr>
          <w:rFonts w:ascii="Times New Roman" w:hAnsi="Times New Roman" w:cs="Times New Roman"/>
          <w:sz w:val="28"/>
          <w:szCs w:val="28"/>
        </w:rPr>
        <w:t>выписк</w:t>
      </w:r>
      <w:r w:rsidR="00F3073A">
        <w:rPr>
          <w:rFonts w:ascii="Times New Roman" w:hAnsi="Times New Roman" w:cs="Times New Roman"/>
          <w:sz w:val="28"/>
          <w:szCs w:val="28"/>
        </w:rPr>
        <w:t>ой</w:t>
      </w:r>
      <w:r w:rsidRPr="00682536">
        <w:rPr>
          <w:rFonts w:ascii="Times New Roman" w:hAnsi="Times New Roman" w:cs="Times New Roman"/>
          <w:sz w:val="28"/>
          <w:szCs w:val="28"/>
        </w:rPr>
        <w:t xml:space="preserve"> </w:t>
      </w:r>
      <w:r w:rsidR="00F3073A" w:rsidRPr="00F3073A">
        <w:rPr>
          <w:rFonts w:ascii="Times New Roman" w:hAnsi="Times New Roman" w:cs="Times New Roman"/>
          <w:sz w:val="28"/>
          <w:szCs w:val="28"/>
        </w:rPr>
        <w:t>из штатного расписания с расстановкой по должностям (</w:t>
      </w:r>
      <w:r w:rsidR="00F53233" w:rsidRPr="00F53233">
        <w:rPr>
          <w:rFonts w:ascii="Times New Roman" w:hAnsi="Times New Roman" w:cs="Times New Roman"/>
          <w:sz w:val="28"/>
          <w:szCs w:val="28"/>
        </w:rPr>
        <w:t>замещение с указанием фамилий сотрудников</w:t>
      </w:r>
      <w:r w:rsidR="00F3073A" w:rsidRPr="00F3073A">
        <w:rPr>
          <w:rFonts w:ascii="Times New Roman" w:hAnsi="Times New Roman" w:cs="Times New Roman"/>
          <w:sz w:val="28"/>
          <w:szCs w:val="28"/>
        </w:rPr>
        <w:t>), дополнительно 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4EB7" w:rsidRDefault="00CC4A6D" w:rsidP="00586B4C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Справка о наличие </w:t>
      </w:r>
      <w:r w:rsidR="0047233E">
        <w:rPr>
          <w:sz w:val="28"/>
          <w:szCs w:val="28"/>
          <w:lang w:val="ru-RU"/>
        </w:rPr>
        <w:t xml:space="preserve">успешного </w:t>
      </w:r>
      <w:r>
        <w:rPr>
          <w:sz w:val="28"/>
          <w:szCs w:val="28"/>
          <w:lang w:val="ru-RU"/>
        </w:rPr>
        <w:t>опыта:</w:t>
      </w:r>
    </w:p>
    <w:p w:rsidR="00CC4A6D" w:rsidRPr="00B7778D" w:rsidRDefault="00CC4A6D" w:rsidP="00F0470E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CC4A6D">
        <w:rPr>
          <w:rFonts w:ascii="Times New Roman" w:hAnsi="Times New Roman" w:cs="Times New Roman"/>
          <w:sz w:val="28"/>
          <w:szCs w:val="28"/>
        </w:rPr>
        <w:t xml:space="preserve"> </w:t>
      </w:r>
      <w:r w:rsidRPr="00B7778D">
        <w:rPr>
          <w:rFonts w:ascii="Times New Roman" w:hAnsi="Times New Roman" w:cs="Times New Roman"/>
          <w:sz w:val="28"/>
          <w:szCs w:val="28"/>
        </w:rPr>
        <w:t xml:space="preserve">-справка о наличие успешного опыта </w:t>
      </w:r>
      <w:r w:rsidR="00F0470E" w:rsidRPr="00F0470E">
        <w:rPr>
          <w:rFonts w:ascii="Times New Roman" w:hAnsi="Times New Roman" w:cs="Times New Roman"/>
          <w:sz w:val="28"/>
          <w:szCs w:val="28"/>
        </w:rPr>
        <w:t>информационно-рекламно</w:t>
      </w:r>
      <w:r w:rsidR="00F0470E">
        <w:rPr>
          <w:rFonts w:ascii="Times New Roman" w:hAnsi="Times New Roman" w:cs="Times New Roman"/>
          <w:sz w:val="28"/>
          <w:szCs w:val="28"/>
        </w:rPr>
        <w:t>го</w:t>
      </w:r>
      <w:r w:rsidR="00F0470E" w:rsidRPr="00F0470E">
        <w:rPr>
          <w:rFonts w:ascii="Times New Roman" w:hAnsi="Times New Roman" w:cs="Times New Roman"/>
          <w:sz w:val="28"/>
          <w:szCs w:val="28"/>
        </w:rPr>
        <w:t xml:space="preserve"> сопровождени</w:t>
      </w:r>
      <w:r w:rsidR="00F0470E">
        <w:rPr>
          <w:rFonts w:ascii="Times New Roman" w:hAnsi="Times New Roman" w:cs="Times New Roman"/>
          <w:sz w:val="28"/>
          <w:szCs w:val="28"/>
        </w:rPr>
        <w:t>я</w:t>
      </w:r>
      <w:r w:rsidR="00F0470E" w:rsidRPr="00F0470E">
        <w:rPr>
          <w:rFonts w:ascii="Times New Roman" w:hAnsi="Times New Roman" w:cs="Times New Roman"/>
          <w:sz w:val="28"/>
          <w:szCs w:val="28"/>
        </w:rPr>
        <w:t xml:space="preserve"> деятельности Заказчиков в интернете и социальных сетях (создание креативной концепции информационного сопровождения, производство и дистрибуция контента в социальных сетях, </w:t>
      </w:r>
      <w:proofErr w:type="spellStart"/>
      <w:r w:rsidR="00F0470E" w:rsidRPr="00F0470E">
        <w:rPr>
          <w:rFonts w:ascii="Times New Roman" w:hAnsi="Times New Roman" w:cs="Times New Roman"/>
          <w:sz w:val="28"/>
          <w:szCs w:val="28"/>
        </w:rPr>
        <w:t>smm</w:t>
      </w:r>
      <w:proofErr w:type="spellEnd"/>
      <w:r w:rsidR="00F0470E" w:rsidRPr="00F0470E">
        <w:rPr>
          <w:rFonts w:ascii="Times New Roman" w:hAnsi="Times New Roman" w:cs="Times New Roman"/>
          <w:sz w:val="28"/>
          <w:szCs w:val="28"/>
        </w:rPr>
        <w:t xml:space="preserve">-технологии, </w:t>
      </w:r>
      <w:proofErr w:type="spellStart"/>
      <w:r w:rsidR="00F0470E" w:rsidRPr="00F0470E">
        <w:rPr>
          <w:rFonts w:ascii="Times New Roman" w:hAnsi="Times New Roman" w:cs="Times New Roman"/>
          <w:sz w:val="28"/>
          <w:szCs w:val="28"/>
        </w:rPr>
        <w:t>digital</w:t>
      </w:r>
      <w:proofErr w:type="spellEnd"/>
      <w:r w:rsidR="00F0470E" w:rsidRPr="00F0470E">
        <w:rPr>
          <w:rFonts w:ascii="Times New Roman" w:hAnsi="Times New Roman" w:cs="Times New Roman"/>
          <w:sz w:val="28"/>
          <w:szCs w:val="28"/>
        </w:rPr>
        <w:t>-маркетинг) и проведение рекламных кампаний в сети Интернет</w:t>
      </w:r>
      <w:r w:rsidRPr="00B7778D">
        <w:rPr>
          <w:rFonts w:ascii="Times New Roman" w:hAnsi="Times New Roman" w:cs="Times New Roman"/>
          <w:sz w:val="28"/>
          <w:szCs w:val="28"/>
        </w:rPr>
        <w:t xml:space="preserve"> (по форме, представленной в Приложении № 3 к настоящему Извещению (Форма заявки на участие в квалификационном отборе));</w:t>
      </w:r>
    </w:p>
    <w:p w:rsidR="00CC4A6D" w:rsidRDefault="000078E5" w:rsidP="000078E5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078E5">
        <w:rPr>
          <w:rFonts w:ascii="Times New Roman" w:hAnsi="Times New Roman" w:cs="Times New Roman"/>
          <w:sz w:val="28"/>
          <w:szCs w:val="28"/>
        </w:rPr>
        <w:t xml:space="preserve">справка о наличие </w:t>
      </w:r>
      <w:r w:rsidR="00F55100" w:rsidRPr="00F55100">
        <w:rPr>
          <w:rFonts w:ascii="Times New Roman" w:hAnsi="Times New Roman" w:cs="Times New Roman"/>
          <w:sz w:val="28"/>
          <w:szCs w:val="28"/>
        </w:rPr>
        <w:t xml:space="preserve">опыта </w:t>
      </w:r>
      <w:r w:rsidR="000557DB">
        <w:rPr>
          <w:rFonts w:ascii="Times New Roman" w:hAnsi="Times New Roman" w:cs="Times New Roman"/>
          <w:sz w:val="28"/>
          <w:szCs w:val="28"/>
        </w:rPr>
        <w:t xml:space="preserve">по </w:t>
      </w:r>
      <w:r w:rsidR="000557DB" w:rsidRPr="000557DB">
        <w:rPr>
          <w:rFonts w:ascii="Times New Roman" w:hAnsi="Times New Roman" w:cs="Times New Roman"/>
          <w:sz w:val="28"/>
          <w:szCs w:val="28"/>
        </w:rPr>
        <w:t>распространени</w:t>
      </w:r>
      <w:r w:rsidR="000557DB">
        <w:rPr>
          <w:rFonts w:ascii="Times New Roman" w:hAnsi="Times New Roman" w:cs="Times New Roman"/>
          <w:sz w:val="28"/>
          <w:szCs w:val="28"/>
        </w:rPr>
        <w:t>ю</w:t>
      </w:r>
      <w:r w:rsidR="000557DB" w:rsidRPr="000557DB">
        <w:rPr>
          <w:rFonts w:ascii="Times New Roman" w:hAnsi="Times New Roman" w:cs="Times New Roman"/>
          <w:sz w:val="28"/>
          <w:szCs w:val="28"/>
        </w:rPr>
        <w:t xml:space="preserve"> роликов/постов с достигнутым результатом: кол-во просмотров не менее 150 тыс. каждый</w:t>
      </w:r>
      <w:r w:rsidRPr="000078E5">
        <w:rPr>
          <w:rFonts w:ascii="Times New Roman" w:hAnsi="Times New Roman" w:cs="Times New Roman"/>
          <w:sz w:val="28"/>
          <w:szCs w:val="28"/>
        </w:rPr>
        <w:t xml:space="preserve"> (по форме, представленной в Приложении № 3 к настоящему Извещению (Форма заявки на участие в квалификационном отборе))</w:t>
      </w:r>
    </w:p>
    <w:bookmarkEnd w:id="1"/>
    <w:bookmarkEnd w:id="2"/>
    <w:p w:rsidR="00F55856" w:rsidRDefault="00F55856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Подтверждение деловой репутации:</w:t>
      </w:r>
    </w:p>
    <w:p w:rsidR="00F55856" w:rsidRPr="00D9461B" w:rsidRDefault="00F55856" w:rsidP="00D9461B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t xml:space="preserve">Справка о наличие: </w:t>
      </w:r>
    </w:p>
    <w:p w:rsidR="00D9461B" w:rsidRPr="00D9461B" w:rsidRDefault="00F55856" w:rsidP="00D9461B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</w:t>
      </w:r>
      <w:r w:rsidR="00E928EC" w:rsidRPr="00E928EC">
        <w:t xml:space="preserve"> </w:t>
      </w:r>
      <w:r w:rsidR="00E928EC" w:rsidRPr="00E928EC">
        <w:rPr>
          <w:rFonts w:ascii="Times New Roman" w:hAnsi="Times New Roman" w:cs="Times New Roman"/>
          <w:sz w:val="28"/>
          <w:szCs w:val="28"/>
        </w:rPr>
        <w:t>наградных дипломов, сертификатов</w:t>
      </w:r>
      <w:r w:rsidR="00E928EC">
        <w:rPr>
          <w:rFonts w:ascii="Times New Roman" w:hAnsi="Times New Roman" w:cs="Times New Roman"/>
          <w:sz w:val="28"/>
          <w:szCs w:val="28"/>
        </w:rPr>
        <w:t xml:space="preserve"> участников</w:t>
      </w:r>
      <w:r w:rsidR="00E928EC" w:rsidRPr="00E928EC">
        <w:rPr>
          <w:rFonts w:ascii="Times New Roman" w:hAnsi="Times New Roman" w:cs="Times New Roman"/>
          <w:sz w:val="28"/>
          <w:szCs w:val="28"/>
        </w:rPr>
        <w:t>, наград, полученных в рамках участия в профессиональных конкурсах «Серебряный Лучник», «</w:t>
      </w:r>
      <w:proofErr w:type="spellStart"/>
      <w:r w:rsidR="00E928EC" w:rsidRPr="00E928EC">
        <w:rPr>
          <w:rFonts w:ascii="Times New Roman" w:hAnsi="Times New Roman" w:cs="Times New Roman"/>
          <w:sz w:val="28"/>
          <w:szCs w:val="28"/>
        </w:rPr>
        <w:t>RuPoR</w:t>
      </w:r>
      <w:proofErr w:type="spellEnd"/>
      <w:r w:rsidR="00E928EC" w:rsidRPr="00E928EC">
        <w:rPr>
          <w:rFonts w:ascii="Times New Roman" w:hAnsi="Times New Roman" w:cs="Times New Roman"/>
          <w:sz w:val="28"/>
          <w:szCs w:val="28"/>
        </w:rPr>
        <w:t>», «PROBA-IPRA GWA» и т.д.</w:t>
      </w:r>
      <w:r w:rsidR="00D9461B" w:rsidRPr="00D9461B">
        <w:rPr>
          <w:rFonts w:ascii="Times New Roman" w:hAnsi="Times New Roman" w:cs="Times New Roman"/>
          <w:sz w:val="28"/>
          <w:szCs w:val="28"/>
        </w:rPr>
        <w:t>;</w:t>
      </w:r>
    </w:p>
    <w:p w:rsidR="00D9461B" w:rsidRPr="00D9461B" w:rsidRDefault="00D9461B" w:rsidP="00D9461B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t>и/или</w:t>
      </w:r>
    </w:p>
    <w:p w:rsidR="00E928EC" w:rsidRPr="00DE5516" w:rsidRDefault="00D9461B" w:rsidP="00DE551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D9461B">
        <w:rPr>
          <w:rFonts w:ascii="Times New Roman" w:hAnsi="Times New Roman" w:cs="Times New Roman"/>
          <w:sz w:val="28"/>
          <w:szCs w:val="28"/>
        </w:rPr>
        <w:t xml:space="preserve">- </w:t>
      </w:r>
      <w:r w:rsidR="00E928EC" w:rsidRPr="00E928EC">
        <w:rPr>
          <w:rFonts w:ascii="Times New Roman" w:hAnsi="Times New Roman" w:cs="Times New Roman"/>
          <w:sz w:val="28"/>
          <w:szCs w:val="28"/>
        </w:rPr>
        <w:t>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</w:r>
      <w:r w:rsidR="00F55856" w:rsidRPr="00F55856">
        <w:rPr>
          <w:rFonts w:ascii="Times New Roman" w:hAnsi="Times New Roman" w:cs="Times New Roman"/>
          <w:sz w:val="28"/>
          <w:szCs w:val="28"/>
        </w:rPr>
        <w:t xml:space="preserve"> (по форме, представленной в Приложении № 3 к настоящему Извещению (Форма заявки на участие в квалификационном отборе))</w:t>
      </w:r>
    </w:p>
    <w:p w:rsidR="00DE5516" w:rsidRDefault="00107397" w:rsidP="00107397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107397">
        <w:rPr>
          <w:sz w:val="28"/>
          <w:szCs w:val="28"/>
          <w:lang w:val="ru-RU"/>
        </w:rPr>
        <w:lastRenderedPageBreak/>
        <w:t xml:space="preserve">Справка о </w:t>
      </w:r>
      <w:r>
        <w:rPr>
          <w:sz w:val="28"/>
          <w:szCs w:val="28"/>
          <w:lang w:val="ru-RU"/>
        </w:rPr>
        <w:t>п</w:t>
      </w:r>
      <w:r w:rsidR="00DE5516" w:rsidRPr="00DE5516">
        <w:rPr>
          <w:sz w:val="28"/>
          <w:szCs w:val="28"/>
          <w:lang w:val="ru-RU"/>
        </w:rPr>
        <w:t>ринадлежност</w:t>
      </w:r>
      <w:r>
        <w:rPr>
          <w:sz w:val="28"/>
          <w:szCs w:val="28"/>
          <w:lang w:val="ru-RU"/>
        </w:rPr>
        <w:t>и</w:t>
      </w:r>
      <w:r w:rsidR="00DE5516" w:rsidRPr="00DE5516">
        <w:rPr>
          <w:sz w:val="28"/>
          <w:szCs w:val="28"/>
          <w:lang w:val="ru-RU"/>
        </w:rPr>
        <w:t xml:space="preserve"> к профессиональному сообществу Участника и членов его команды</w:t>
      </w:r>
      <w:r w:rsidR="00DE5516">
        <w:rPr>
          <w:sz w:val="28"/>
          <w:szCs w:val="28"/>
          <w:lang w:val="ru-RU"/>
        </w:rPr>
        <w:t>:</w:t>
      </w:r>
    </w:p>
    <w:p w:rsidR="00DE5516" w:rsidRPr="00DE5516" w:rsidRDefault="00DE5516" w:rsidP="00DE551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DE5516">
        <w:rPr>
          <w:rFonts w:ascii="Times New Roman" w:hAnsi="Times New Roman" w:cs="Times New Roman"/>
          <w:sz w:val="28"/>
          <w:szCs w:val="28"/>
        </w:rPr>
        <w:t xml:space="preserve">- </w:t>
      </w:r>
      <w:r w:rsidR="00107397">
        <w:rPr>
          <w:rFonts w:ascii="Times New Roman" w:hAnsi="Times New Roman" w:cs="Times New Roman"/>
          <w:sz w:val="28"/>
          <w:szCs w:val="28"/>
        </w:rPr>
        <w:t xml:space="preserve">наличие </w:t>
      </w:r>
      <w:r w:rsidRPr="00DE5516">
        <w:rPr>
          <w:rFonts w:ascii="Times New Roman" w:hAnsi="Times New Roman" w:cs="Times New Roman"/>
          <w:sz w:val="28"/>
          <w:szCs w:val="28"/>
        </w:rPr>
        <w:t>членств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E5516">
        <w:rPr>
          <w:rFonts w:ascii="Times New Roman" w:hAnsi="Times New Roman" w:cs="Times New Roman"/>
          <w:sz w:val="28"/>
          <w:szCs w:val="28"/>
        </w:rPr>
        <w:t xml:space="preserve"> Участника, а также лично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DE5516">
        <w:rPr>
          <w:rFonts w:ascii="Times New Roman" w:hAnsi="Times New Roman" w:cs="Times New Roman"/>
          <w:sz w:val="28"/>
          <w:szCs w:val="28"/>
        </w:rPr>
        <w:t xml:space="preserve"> членств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DE5516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516">
        <w:rPr>
          <w:rFonts w:ascii="Times New Roman" w:hAnsi="Times New Roman" w:cs="Times New Roman"/>
          <w:sz w:val="28"/>
          <w:szCs w:val="28"/>
        </w:rPr>
        <w:t>сертификаци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DE5516">
        <w:rPr>
          <w:rFonts w:ascii="Times New Roman" w:hAnsi="Times New Roman" w:cs="Times New Roman"/>
          <w:sz w:val="28"/>
          <w:szCs w:val="28"/>
        </w:rPr>
        <w:t xml:space="preserve"> учредителей, руководящего состава или сотрудников Участника в профессиональных сообществах в сфере PR: АКАР, РАСО, АКМР, </w:t>
      </w:r>
      <w:proofErr w:type="gramStart"/>
      <w:r w:rsidRPr="00DE5516">
        <w:rPr>
          <w:rFonts w:ascii="Times New Roman" w:hAnsi="Times New Roman" w:cs="Times New Roman"/>
          <w:sz w:val="28"/>
          <w:szCs w:val="28"/>
        </w:rPr>
        <w:t>АКОС  и</w:t>
      </w:r>
      <w:proofErr w:type="gramEnd"/>
      <w:r w:rsidRPr="00DE5516">
        <w:rPr>
          <w:rFonts w:ascii="Times New Roman" w:hAnsi="Times New Roman" w:cs="Times New Roman"/>
          <w:sz w:val="28"/>
          <w:szCs w:val="28"/>
        </w:rPr>
        <w:t xml:space="preserve"> т.д.</w:t>
      </w:r>
      <w:r w:rsidRPr="00DE5516">
        <w:t xml:space="preserve"> </w:t>
      </w:r>
      <w:r w:rsidRPr="00DE5516">
        <w:rPr>
          <w:rFonts w:ascii="Times New Roman" w:hAnsi="Times New Roman" w:cs="Times New Roman"/>
          <w:sz w:val="28"/>
          <w:szCs w:val="28"/>
        </w:rPr>
        <w:t>(по форме, представленной в Приложении № 3 к настоящему Извещению (Форма заявки на участие в квалификационном отборе))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5516" w:rsidRDefault="00DE5516" w:rsidP="0093291E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DE5516">
        <w:rPr>
          <w:sz w:val="28"/>
          <w:szCs w:val="28"/>
          <w:lang w:val="ru-RU"/>
        </w:rPr>
        <w:t>Справка о наличие программ/сервисов для распространения/продвижения видео в социальных сетях</w:t>
      </w:r>
      <w:r w:rsidR="0093291E">
        <w:rPr>
          <w:sz w:val="28"/>
          <w:szCs w:val="28"/>
          <w:lang w:val="ru-RU"/>
        </w:rPr>
        <w:t xml:space="preserve"> </w:t>
      </w:r>
      <w:r w:rsidR="0093291E" w:rsidRPr="0093291E">
        <w:rPr>
          <w:sz w:val="28"/>
          <w:szCs w:val="28"/>
          <w:lang w:val="ru-RU"/>
        </w:rPr>
        <w:t>(по форме, представленной в Приложении № 3 к настоящему Извещению (Форма заявки на участие в квалификационном отборе))</w:t>
      </w:r>
      <w:r>
        <w:rPr>
          <w:sz w:val="28"/>
          <w:szCs w:val="28"/>
          <w:lang w:val="ru-RU"/>
        </w:rPr>
        <w:t>.</w:t>
      </w:r>
    </w:p>
    <w:p w:rsidR="0087499A" w:rsidRPr="00DE5516" w:rsidRDefault="0087499A" w:rsidP="00DE5516">
      <w:pPr>
        <w:spacing w:before="240"/>
        <w:ind w:left="1080"/>
        <w:jc w:val="both"/>
        <w:rPr>
          <w:i/>
          <w:sz w:val="28"/>
          <w:szCs w:val="28"/>
          <w:lang w:val="ru-RU"/>
        </w:rPr>
      </w:pPr>
      <w:r w:rsidRPr="00DE5516">
        <w:rPr>
          <w:i/>
          <w:sz w:val="28"/>
          <w:szCs w:val="28"/>
          <w:lang w:val="ru-RU"/>
        </w:rPr>
        <w:t xml:space="preserve">Участникам </w:t>
      </w:r>
      <w:r w:rsidR="00FA4900" w:rsidRPr="00DE5516">
        <w:rPr>
          <w:i/>
          <w:sz w:val="28"/>
          <w:szCs w:val="28"/>
          <w:lang w:val="ru-RU"/>
        </w:rPr>
        <w:t>квалификацион</w:t>
      </w:r>
      <w:r w:rsidRPr="00DE5516">
        <w:rPr>
          <w:i/>
          <w:sz w:val="28"/>
          <w:szCs w:val="28"/>
          <w:lang w:val="ru-RU"/>
        </w:rPr>
        <w:t xml:space="preserve">ного отбора недопустимо указывать в заявках на участие в </w:t>
      </w:r>
      <w:r w:rsidR="00FA4900" w:rsidRPr="00DE5516">
        <w:rPr>
          <w:i/>
          <w:sz w:val="28"/>
          <w:szCs w:val="28"/>
          <w:lang w:val="ru-RU"/>
        </w:rPr>
        <w:t>квалификацион</w:t>
      </w:r>
      <w:r w:rsidRPr="00DE5516">
        <w:rPr>
          <w:i/>
          <w:sz w:val="28"/>
          <w:szCs w:val="28"/>
          <w:lang w:val="ru-RU"/>
        </w:rPr>
        <w:t xml:space="preserve">ном отборе неверные или неточные сведения. Указание неверных или неточных сведений, наличие разночтений и противоречий в заявке на участие в </w:t>
      </w:r>
      <w:r w:rsidR="00FA4900" w:rsidRPr="00DE5516">
        <w:rPr>
          <w:i/>
          <w:sz w:val="28"/>
          <w:szCs w:val="28"/>
          <w:lang w:val="ru-RU"/>
        </w:rPr>
        <w:t>квалификацион</w:t>
      </w:r>
      <w:r w:rsidRPr="00DE5516">
        <w:rPr>
          <w:i/>
          <w:sz w:val="28"/>
          <w:szCs w:val="28"/>
          <w:lang w:val="ru-RU"/>
        </w:rPr>
        <w:t xml:space="preserve">ном отборе и приложениях к ней может быть расценено </w:t>
      </w:r>
      <w:r w:rsidR="00FA4900" w:rsidRPr="00DE5516">
        <w:rPr>
          <w:i/>
          <w:sz w:val="28"/>
          <w:szCs w:val="28"/>
          <w:lang w:val="ru-RU"/>
        </w:rPr>
        <w:t xml:space="preserve">Заказчиком </w:t>
      </w:r>
      <w:r w:rsidRPr="00DE5516">
        <w:rPr>
          <w:i/>
          <w:sz w:val="28"/>
          <w:szCs w:val="28"/>
          <w:lang w:val="ru-RU"/>
        </w:rPr>
        <w:t xml:space="preserve">как существенное несоответствие заявки на участие в </w:t>
      </w:r>
      <w:r w:rsidR="00FA4900" w:rsidRPr="00DE5516">
        <w:rPr>
          <w:i/>
          <w:sz w:val="28"/>
          <w:szCs w:val="28"/>
          <w:lang w:val="ru-RU"/>
        </w:rPr>
        <w:t>квалификацион</w:t>
      </w:r>
      <w:r w:rsidRPr="00DE5516">
        <w:rPr>
          <w:i/>
          <w:sz w:val="28"/>
          <w:szCs w:val="28"/>
          <w:lang w:val="ru-RU"/>
        </w:rPr>
        <w:t xml:space="preserve">ном отборе требованиям, установленным в настоящем Извещении. </w:t>
      </w:r>
    </w:p>
    <w:p w:rsidR="0087499A" w:rsidRPr="0087499A" w:rsidRDefault="0087499A" w:rsidP="00FA4900">
      <w:pPr>
        <w:numPr>
          <w:ilvl w:val="1"/>
          <w:numId w:val="50"/>
        </w:numPr>
        <w:spacing w:before="240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Возврат заявок на участие в </w:t>
      </w:r>
      <w:r w:rsidR="00FA4900" w:rsidRPr="00FA4900">
        <w:rPr>
          <w:b/>
          <w:sz w:val="28"/>
          <w:szCs w:val="28"/>
          <w:lang w:val="ru-RU"/>
        </w:rPr>
        <w:t>квалификацион</w:t>
      </w:r>
      <w:r w:rsidRPr="0087499A">
        <w:rPr>
          <w:b/>
          <w:sz w:val="28"/>
          <w:szCs w:val="28"/>
          <w:lang w:val="ru-RU"/>
        </w:rPr>
        <w:t>ном отборе</w:t>
      </w:r>
    </w:p>
    <w:p w:rsidR="0087499A" w:rsidRP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Все заявки, а также отдельные документы, входящие в состав заявки, присланные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ном отборе, не возвращаются.</w:t>
      </w: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ind w:left="425" w:hanging="425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ПРИЛОЖЕНИЯ:</w:t>
      </w:r>
    </w:p>
    <w:p w:rsidR="0087499A" w:rsidRDefault="00637501" w:rsidP="0087499A">
      <w:pPr>
        <w:ind w:left="1224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Приложение № 1 к Извещению</w:t>
      </w:r>
      <w:r w:rsidR="008B7175">
        <w:rPr>
          <w:sz w:val="28"/>
          <w:szCs w:val="28"/>
          <w:lang w:val="ru-RU" w:eastAsia="ru-RU"/>
        </w:rPr>
        <w:t xml:space="preserve"> № </w:t>
      </w:r>
      <w:r w:rsidR="00CF1B3C" w:rsidRPr="00CF1B3C">
        <w:rPr>
          <w:sz w:val="28"/>
          <w:szCs w:val="28"/>
          <w:lang w:val="ru-RU" w:eastAsia="ru-RU"/>
        </w:rPr>
        <w:t>кв-17-70400/28</w:t>
      </w:r>
      <w:r w:rsidRPr="0087499A">
        <w:rPr>
          <w:sz w:val="28"/>
          <w:szCs w:val="28"/>
          <w:lang w:val="ru-RU" w:eastAsia="ru-RU"/>
        </w:rPr>
        <w:t xml:space="preserve"> (Техническая часть)</w:t>
      </w:r>
      <w:r>
        <w:rPr>
          <w:sz w:val="28"/>
          <w:szCs w:val="28"/>
          <w:lang w:val="ru-RU" w:eastAsia="ru-RU"/>
        </w:rPr>
        <w:t>;</w:t>
      </w:r>
    </w:p>
    <w:p w:rsidR="00637501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2 к Извещению</w:t>
      </w:r>
      <w:r w:rsidR="008B7175">
        <w:rPr>
          <w:sz w:val="28"/>
          <w:szCs w:val="28"/>
          <w:lang w:val="ru-RU"/>
        </w:rPr>
        <w:t xml:space="preserve"> </w:t>
      </w:r>
      <w:r w:rsidR="008B7175" w:rsidRPr="008B7175">
        <w:rPr>
          <w:sz w:val="28"/>
          <w:szCs w:val="28"/>
          <w:lang w:val="ru-RU"/>
        </w:rPr>
        <w:t xml:space="preserve">№ </w:t>
      </w:r>
      <w:r w:rsidR="00CF1B3C" w:rsidRPr="00CF1B3C">
        <w:rPr>
          <w:sz w:val="28"/>
          <w:szCs w:val="28"/>
          <w:lang w:val="ru-RU"/>
        </w:rPr>
        <w:t>кв-17-70400/28</w:t>
      </w:r>
      <w:r w:rsidRPr="00637501">
        <w:rPr>
          <w:sz w:val="28"/>
          <w:szCs w:val="28"/>
          <w:lang w:val="ru-RU"/>
        </w:rPr>
        <w:t xml:space="preserve"> (Требования к квалификации Участников)</w:t>
      </w:r>
      <w:r>
        <w:rPr>
          <w:sz w:val="28"/>
          <w:szCs w:val="28"/>
          <w:lang w:val="ru-RU"/>
        </w:rPr>
        <w:t>;</w:t>
      </w:r>
    </w:p>
    <w:p w:rsidR="00637501" w:rsidRPr="0087499A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3 к Извещению </w:t>
      </w:r>
      <w:r w:rsidR="008B7175" w:rsidRPr="008B7175">
        <w:rPr>
          <w:sz w:val="28"/>
          <w:szCs w:val="28"/>
          <w:lang w:val="ru-RU"/>
        </w:rPr>
        <w:t xml:space="preserve">№ </w:t>
      </w:r>
      <w:r w:rsidR="00CF1B3C" w:rsidRPr="00CF1B3C">
        <w:rPr>
          <w:sz w:val="28"/>
          <w:szCs w:val="28"/>
          <w:lang w:val="ru-RU"/>
        </w:rPr>
        <w:t>кв-17-70400/28</w:t>
      </w:r>
      <w:r w:rsidR="008B7175" w:rsidRPr="008B7175">
        <w:rPr>
          <w:sz w:val="28"/>
          <w:szCs w:val="28"/>
          <w:lang w:val="ru-RU"/>
        </w:rPr>
        <w:t xml:space="preserve"> </w:t>
      </w:r>
      <w:r w:rsidRPr="00637501">
        <w:rPr>
          <w:sz w:val="28"/>
          <w:szCs w:val="28"/>
          <w:lang w:val="ru-RU"/>
        </w:rPr>
        <w:t>(Форма заявки на участие в квалификационном отборе)</w:t>
      </w:r>
      <w:r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rPr>
          <w:sz w:val="28"/>
          <w:szCs w:val="28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sectPr w:rsidR="00520262" w:rsidRPr="00520262" w:rsidSect="00A24EB7">
      <w:headerReference w:type="first" r:id="rId12"/>
      <w:pgSz w:w="11906" w:h="16838"/>
      <w:pgMar w:top="680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07D" w:rsidRDefault="003D607D" w:rsidP="001C1B8B">
      <w:r>
        <w:separator/>
      </w:r>
    </w:p>
  </w:endnote>
  <w:endnote w:type="continuationSeparator" w:id="0">
    <w:p w:rsidR="003D607D" w:rsidRDefault="003D607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07D" w:rsidRDefault="003D607D" w:rsidP="001C1B8B">
      <w:r>
        <w:separator/>
      </w:r>
    </w:p>
  </w:footnote>
  <w:footnote w:type="continuationSeparator" w:id="0">
    <w:p w:rsidR="003D607D" w:rsidRDefault="003D607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45D0694"/>
    <w:multiLevelType w:val="multilevel"/>
    <w:tmpl w:val="3924A778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9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2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5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30"/>
  </w:num>
  <w:num w:numId="10">
    <w:abstractNumId w:val="17"/>
  </w:num>
  <w:num w:numId="11">
    <w:abstractNumId w:val="36"/>
  </w:num>
  <w:num w:numId="12">
    <w:abstractNumId w:val="44"/>
  </w:num>
  <w:num w:numId="13">
    <w:abstractNumId w:val="41"/>
  </w:num>
  <w:num w:numId="14">
    <w:abstractNumId w:val="12"/>
  </w:num>
  <w:num w:numId="15">
    <w:abstractNumId w:val="37"/>
  </w:num>
  <w:num w:numId="16">
    <w:abstractNumId w:val="8"/>
  </w:num>
  <w:num w:numId="17">
    <w:abstractNumId w:val="18"/>
  </w:num>
  <w:num w:numId="18">
    <w:abstractNumId w:val="35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3"/>
  </w:num>
  <w:num w:numId="26">
    <w:abstractNumId w:val="40"/>
  </w:num>
  <w:num w:numId="27">
    <w:abstractNumId w:val="49"/>
  </w:num>
  <w:num w:numId="28">
    <w:abstractNumId w:val="47"/>
  </w:num>
  <w:num w:numId="29">
    <w:abstractNumId w:val="25"/>
  </w:num>
  <w:num w:numId="30">
    <w:abstractNumId w:val="33"/>
  </w:num>
  <w:num w:numId="31">
    <w:abstractNumId w:val="13"/>
  </w:num>
  <w:num w:numId="32">
    <w:abstractNumId w:val="26"/>
  </w:num>
  <w:num w:numId="33">
    <w:abstractNumId w:val="20"/>
  </w:num>
  <w:num w:numId="34">
    <w:abstractNumId w:val="42"/>
  </w:num>
  <w:num w:numId="35">
    <w:abstractNumId w:val="11"/>
  </w:num>
  <w:num w:numId="36">
    <w:abstractNumId w:val="27"/>
  </w:num>
  <w:num w:numId="37">
    <w:abstractNumId w:val="48"/>
  </w:num>
  <w:num w:numId="38">
    <w:abstractNumId w:val="32"/>
  </w:num>
  <w:num w:numId="39">
    <w:abstractNumId w:val="24"/>
  </w:num>
  <w:num w:numId="40">
    <w:abstractNumId w:val="34"/>
  </w:num>
  <w:num w:numId="41">
    <w:abstractNumId w:val="23"/>
  </w:num>
  <w:num w:numId="42">
    <w:abstractNumId w:val="39"/>
  </w:num>
  <w:num w:numId="43">
    <w:abstractNumId w:val="31"/>
  </w:num>
  <w:num w:numId="44">
    <w:abstractNumId w:val="10"/>
  </w:num>
  <w:num w:numId="45">
    <w:abstractNumId w:val="9"/>
  </w:num>
  <w:num w:numId="46">
    <w:abstractNumId w:val="22"/>
  </w:num>
  <w:num w:numId="47">
    <w:abstractNumId w:val="19"/>
  </w:num>
  <w:num w:numId="48">
    <w:abstractNumId w:val="29"/>
  </w:num>
  <w:num w:numId="49">
    <w:abstractNumId w:val="7"/>
  </w:num>
  <w:num w:numId="50">
    <w:abstractNumId w:val="3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078E5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57DB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69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0739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0FE0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656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5EE"/>
    <w:rsid w:val="00236EEB"/>
    <w:rsid w:val="002400B2"/>
    <w:rsid w:val="00240DCA"/>
    <w:rsid w:val="00240F6A"/>
    <w:rsid w:val="00242AD6"/>
    <w:rsid w:val="00242C9F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18CB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5294"/>
    <w:rsid w:val="0033636A"/>
    <w:rsid w:val="003370FA"/>
    <w:rsid w:val="0033743E"/>
    <w:rsid w:val="00340175"/>
    <w:rsid w:val="00341ED1"/>
    <w:rsid w:val="003423A3"/>
    <w:rsid w:val="00342DEB"/>
    <w:rsid w:val="00347157"/>
    <w:rsid w:val="00350412"/>
    <w:rsid w:val="00350897"/>
    <w:rsid w:val="00355056"/>
    <w:rsid w:val="00355426"/>
    <w:rsid w:val="00360678"/>
    <w:rsid w:val="00363282"/>
    <w:rsid w:val="00366F30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6686"/>
    <w:rsid w:val="003C749C"/>
    <w:rsid w:val="003D022D"/>
    <w:rsid w:val="003D04C6"/>
    <w:rsid w:val="003D3CD7"/>
    <w:rsid w:val="003D607D"/>
    <w:rsid w:val="003D608C"/>
    <w:rsid w:val="003E1F83"/>
    <w:rsid w:val="003E32DB"/>
    <w:rsid w:val="003E467F"/>
    <w:rsid w:val="003E6882"/>
    <w:rsid w:val="003F05EB"/>
    <w:rsid w:val="003F1088"/>
    <w:rsid w:val="003F72D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233E"/>
    <w:rsid w:val="00474AE1"/>
    <w:rsid w:val="00477496"/>
    <w:rsid w:val="00480659"/>
    <w:rsid w:val="004837FD"/>
    <w:rsid w:val="004871A1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548A"/>
    <w:rsid w:val="005064E8"/>
    <w:rsid w:val="0050677C"/>
    <w:rsid w:val="00506EAA"/>
    <w:rsid w:val="00510955"/>
    <w:rsid w:val="00514373"/>
    <w:rsid w:val="005155AF"/>
    <w:rsid w:val="005155FF"/>
    <w:rsid w:val="00516DAA"/>
    <w:rsid w:val="0051758D"/>
    <w:rsid w:val="00520262"/>
    <w:rsid w:val="00520D4F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432"/>
    <w:rsid w:val="0058590A"/>
    <w:rsid w:val="00585B92"/>
    <w:rsid w:val="00586B4C"/>
    <w:rsid w:val="00590255"/>
    <w:rsid w:val="005912E9"/>
    <w:rsid w:val="005914B9"/>
    <w:rsid w:val="00596792"/>
    <w:rsid w:val="00596C77"/>
    <w:rsid w:val="005A1656"/>
    <w:rsid w:val="005A50A5"/>
    <w:rsid w:val="005A6B2E"/>
    <w:rsid w:val="005B1CF3"/>
    <w:rsid w:val="005B37A3"/>
    <w:rsid w:val="005B37FD"/>
    <w:rsid w:val="005B4CBB"/>
    <w:rsid w:val="005C013B"/>
    <w:rsid w:val="005C116A"/>
    <w:rsid w:val="005C4028"/>
    <w:rsid w:val="005C4FEB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06EF2"/>
    <w:rsid w:val="00611B8F"/>
    <w:rsid w:val="006127D7"/>
    <w:rsid w:val="006141EF"/>
    <w:rsid w:val="0062082C"/>
    <w:rsid w:val="006212D0"/>
    <w:rsid w:val="00621C3C"/>
    <w:rsid w:val="0062268E"/>
    <w:rsid w:val="0062385B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01"/>
    <w:rsid w:val="006375F7"/>
    <w:rsid w:val="00641A46"/>
    <w:rsid w:val="006464E5"/>
    <w:rsid w:val="006508FB"/>
    <w:rsid w:val="0065146F"/>
    <w:rsid w:val="00654C1C"/>
    <w:rsid w:val="00655BAA"/>
    <w:rsid w:val="00657322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536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D5F9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0794C"/>
    <w:rsid w:val="0071094F"/>
    <w:rsid w:val="0071116B"/>
    <w:rsid w:val="00712159"/>
    <w:rsid w:val="007131F7"/>
    <w:rsid w:val="00713244"/>
    <w:rsid w:val="00714B17"/>
    <w:rsid w:val="0071525C"/>
    <w:rsid w:val="0071599A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05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A6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99A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175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39BA"/>
    <w:rsid w:val="00925D9A"/>
    <w:rsid w:val="009274EB"/>
    <w:rsid w:val="0093226A"/>
    <w:rsid w:val="00932773"/>
    <w:rsid w:val="0093291E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67269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0BF9"/>
    <w:rsid w:val="009C10C5"/>
    <w:rsid w:val="009C20EC"/>
    <w:rsid w:val="009C2F73"/>
    <w:rsid w:val="009C6F8F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4EB7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2C3B"/>
    <w:rsid w:val="00A53417"/>
    <w:rsid w:val="00A539DB"/>
    <w:rsid w:val="00A5574A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4717"/>
    <w:rsid w:val="00B058F3"/>
    <w:rsid w:val="00B11622"/>
    <w:rsid w:val="00B1176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436B2"/>
    <w:rsid w:val="00B4665A"/>
    <w:rsid w:val="00B52014"/>
    <w:rsid w:val="00B5568E"/>
    <w:rsid w:val="00B557E5"/>
    <w:rsid w:val="00B6468D"/>
    <w:rsid w:val="00B66CF0"/>
    <w:rsid w:val="00B6755E"/>
    <w:rsid w:val="00B67FBD"/>
    <w:rsid w:val="00B7229C"/>
    <w:rsid w:val="00B72E3A"/>
    <w:rsid w:val="00B72F26"/>
    <w:rsid w:val="00B7778D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5C6D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079"/>
    <w:rsid w:val="00C92575"/>
    <w:rsid w:val="00C92750"/>
    <w:rsid w:val="00C947CE"/>
    <w:rsid w:val="00C94E68"/>
    <w:rsid w:val="00C95970"/>
    <w:rsid w:val="00C9781F"/>
    <w:rsid w:val="00C97DA2"/>
    <w:rsid w:val="00C97F91"/>
    <w:rsid w:val="00CA16B3"/>
    <w:rsid w:val="00CA188C"/>
    <w:rsid w:val="00CA2501"/>
    <w:rsid w:val="00CA3AE6"/>
    <w:rsid w:val="00CA443C"/>
    <w:rsid w:val="00CA4EF8"/>
    <w:rsid w:val="00CB0B8A"/>
    <w:rsid w:val="00CB15F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4A6D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1B3C"/>
    <w:rsid w:val="00CF2BEA"/>
    <w:rsid w:val="00CF345E"/>
    <w:rsid w:val="00CF51DB"/>
    <w:rsid w:val="00CF79B5"/>
    <w:rsid w:val="00D03891"/>
    <w:rsid w:val="00D041EA"/>
    <w:rsid w:val="00D136E3"/>
    <w:rsid w:val="00D14D5D"/>
    <w:rsid w:val="00D174BA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302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61B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A4E"/>
    <w:rsid w:val="00DC7D8F"/>
    <w:rsid w:val="00DD1B2E"/>
    <w:rsid w:val="00DD1CF5"/>
    <w:rsid w:val="00DD37A0"/>
    <w:rsid w:val="00DD59C9"/>
    <w:rsid w:val="00DE4CA4"/>
    <w:rsid w:val="00DE5516"/>
    <w:rsid w:val="00DE64DB"/>
    <w:rsid w:val="00DE7718"/>
    <w:rsid w:val="00DF015B"/>
    <w:rsid w:val="00DF133A"/>
    <w:rsid w:val="00DF1CAE"/>
    <w:rsid w:val="00DF4E57"/>
    <w:rsid w:val="00DF78D7"/>
    <w:rsid w:val="00E009D6"/>
    <w:rsid w:val="00E00D67"/>
    <w:rsid w:val="00E04380"/>
    <w:rsid w:val="00E0628C"/>
    <w:rsid w:val="00E15D31"/>
    <w:rsid w:val="00E209DF"/>
    <w:rsid w:val="00E242B3"/>
    <w:rsid w:val="00E24BCE"/>
    <w:rsid w:val="00E332CF"/>
    <w:rsid w:val="00E36FC5"/>
    <w:rsid w:val="00E43E73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77398"/>
    <w:rsid w:val="00E80A82"/>
    <w:rsid w:val="00E81723"/>
    <w:rsid w:val="00E8341B"/>
    <w:rsid w:val="00E8549D"/>
    <w:rsid w:val="00E855C4"/>
    <w:rsid w:val="00E91319"/>
    <w:rsid w:val="00E928EC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470E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73A"/>
    <w:rsid w:val="00F308B1"/>
    <w:rsid w:val="00F30CD6"/>
    <w:rsid w:val="00F334BB"/>
    <w:rsid w:val="00F34392"/>
    <w:rsid w:val="00F364D8"/>
    <w:rsid w:val="00F40D59"/>
    <w:rsid w:val="00F439F2"/>
    <w:rsid w:val="00F44E6F"/>
    <w:rsid w:val="00F51110"/>
    <w:rsid w:val="00F51339"/>
    <w:rsid w:val="00F51DC6"/>
    <w:rsid w:val="00F529E6"/>
    <w:rsid w:val="00F53233"/>
    <w:rsid w:val="00F53E23"/>
    <w:rsid w:val="00F546BE"/>
    <w:rsid w:val="00F55100"/>
    <w:rsid w:val="00F55856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2F29"/>
    <w:rsid w:val="00F752C7"/>
    <w:rsid w:val="00F757CA"/>
    <w:rsid w:val="00F759F3"/>
    <w:rsid w:val="00F75A54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A16"/>
    <w:rsid w:val="00F915FE"/>
    <w:rsid w:val="00F91D88"/>
    <w:rsid w:val="00F95906"/>
    <w:rsid w:val="00F95E94"/>
    <w:rsid w:val="00F97381"/>
    <w:rsid w:val="00FA2528"/>
    <w:rsid w:val="00FA4900"/>
    <w:rsid w:val="00FA5D99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BF30962-EB36-42B2-9C18-BC4F64BD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Krivonosova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73E2BA-E074-4137-9E48-28255E5C4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1696</Words>
  <Characters>9672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27</cp:revision>
  <cp:lastPrinted>2012-04-02T08:11:00Z</cp:lastPrinted>
  <dcterms:created xsi:type="dcterms:W3CDTF">2017-04-05T09:45:00Z</dcterms:created>
  <dcterms:modified xsi:type="dcterms:W3CDTF">2017-04-18T06:24:00Z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