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123048" w:rsidRDefault="00123048" w:rsidP="00E94F60">
      <w:pPr>
        <w:jc w:val="center"/>
        <w:rPr>
          <w:b/>
          <w:bCs/>
          <w:sz w:val="24"/>
          <w:szCs w:val="24"/>
        </w:rPr>
      </w:pPr>
    </w:p>
    <w:p w:rsidR="007E76E0" w:rsidRDefault="007E76E0" w:rsidP="007E76E0">
      <w:pPr>
        <w:jc w:val="right"/>
        <w:rPr>
          <w:b/>
          <w:bCs/>
          <w:sz w:val="24"/>
          <w:szCs w:val="24"/>
        </w:rPr>
      </w:pPr>
    </w:p>
    <w:p w:rsidR="00477496" w:rsidRDefault="00034728" w:rsidP="00E94F60">
      <w:pPr>
        <w:jc w:val="center"/>
        <w:rPr>
          <w:b/>
          <w:bCs/>
          <w:sz w:val="24"/>
          <w:szCs w:val="24"/>
          <w:lang w:val="ru-RU"/>
        </w:rPr>
      </w:pPr>
      <w:r>
        <w:rPr>
          <w:b/>
          <w:bCs/>
          <w:sz w:val="24"/>
          <w:szCs w:val="24"/>
          <w:lang w:val="ru-RU"/>
        </w:rPr>
        <w:t xml:space="preserve">Изменения в </w:t>
      </w:r>
      <w:r w:rsidR="001C00EF"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="001C00EF" w:rsidRPr="003D4E3F">
        <w:rPr>
          <w:b/>
          <w:bCs/>
          <w:sz w:val="24"/>
          <w:szCs w:val="24"/>
          <w:lang w:val="ru-RU"/>
        </w:rPr>
        <w:t xml:space="preserve"> </w:t>
      </w:r>
      <w:r w:rsidR="00600594" w:rsidRPr="003D4E3F">
        <w:rPr>
          <w:b/>
          <w:bCs/>
          <w:sz w:val="24"/>
          <w:szCs w:val="24"/>
          <w:lang w:val="ru-RU"/>
        </w:rPr>
        <w:t xml:space="preserve">№ </w:t>
      </w:r>
      <w:r w:rsidR="00D157A6">
        <w:rPr>
          <w:b/>
          <w:bCs/>
          <w:sz w:val="24"/>
          <w:szCs w:val="24"/>
          <w:lang w:val="ru-RU"/>
        </w:rPr>
        <w:t>з-17</w:t>
      </w:r>
      <w:r w:rsidR="00411E65">
        <w:rPr>
          <w:b/>
          <w:bCs/>
          <w:sz w:val="24"/>
          <w:szCs w:val="24"/>
          <w:lang w:val="ru-RU"/>
        </w:rPr>
        <w:t>-50104/</w:t>
      </w:r>
      <w:r w:rsidR="00D157A6">
        <w:rPr>
          <w:b/>
          <w:bCs/>
          <w:sz w:val="24"/>
          <w:szCs w:val="24"/>
          <w:lang w:val="ru-RU"/>
        </w:rPr>
        <w:softHyphen/>
      </w:r>
      <w:r w:rsidR="00D157A6">
        <w:rPr>
          <w:b/>
          <w:bCs/>
          <w:sz w:val="24"/>
          <w:szCs w:val="24"/>
          <w:lang w:val="ru-RU"/>
        </w:rPr>
        <w:softHyphen/>
      </w:r>
      <w:r w:rsidR="00D157A6">
        <w:rPr>
          <w:b/>
          <w:bCs/>
          <w:sz w:val="24"/>
          <w:szCs w:val="24"/>
          <w:lang w:val="ru-RU"/>
        </w:rPr>
        <w:softHyphen/>
      </w:r>
      <w:r w:rsidR="00D157A6">
        <w:rPr>
          <w:b/>
          <w:bCs/>
          <w:sz w:val="24"/>
          <w:szCs w:val="24"/>
          <w:lang w:val="ru-RU"/>
        </w:rPr>
        <w:softHyphen/>
      </w:r>
      <w:r w:rsidR="00D157A6">
        <w:rPr>
          <w:b/>
          <w:bCs/>
          <w:sz w:val="24"/>
          <w:szCs w:val="24"/>
          <w:lang w:val="ru-RU"/>
        </w:rPr>
        <w:softHyphen/>
      </w:r>
      <w:r w:rsidR="00D157A6">
        <w:rPr>
          <w:b/>
          <w:bCs/>
          <w:sz w:val="24"/>
          <w:szCs w:val="24"/>
          <w:lang w:val="ru-RU"/>
        </w:rPr>
        <w:softHyphen/>
      </w:r>
      <w:r w:rsidR="00D157A6">
        <w:rPr>
          <w:b/>
          <w:bCs/>
          <w:sz w:val="24"/>
          <w:szCs w:val="24"/>
          <w:lang w:val="ru-RU"/>
        </w:rPr>
        <w:softHyphen/>
      </w:r>
      <w:r w:rsidR="007C67AA" w:rsidRPr="007E76E0">
        <w:rPr>
          <w:b/>
          <w:bCs/>
          <w:sz w:val="24"/>
          <w:szCs w:val="24"/>
          <w:lang w:val="ru-RU"/>
        </w:rPr>
        <w:t>36</w:t>
      </w:r>
      <w:r w:rsidR="002872C4" w:rsidRPr="00EE7FD6">
        <w:rPr>
          <w:b/>
          <w:bCs/>
          <w:sz w:val="24"/>
          <w:szCs w:val="24"/>
          <w:lang w:val="ru-RU"/>
        </w:rPr>
        <w:t xml:space="preserve"> </w:t>
      </w:r>
      <w:r w:rsidR="00D23C54" w:rsidRPr="003D4E3F">
        <w:rPr>
          <w:b/>
          <w:bCs/>
          <w:sz w:val="24"/>
          <w:szCs w:val="24"/>
          <w:lang w:val="ru-RU"/>
        </w:rPr>
        <w:t>от</w:t>
      </w:r>
      <w:r w:rsidR="00411E65">
        <w:rPr>
          <w:b/>
          <w:bCs/>
          <w:sz w:val="24"/>
          <w:szCs w:val="24"/>
          <w:lang w:val="ru-RU"/>
        </w:rPr>
        <w:t xml:space="preserve"> </w:t>
      </w:r>
      <w:r w:rsidR="007C67AA" w:rsidRPr="007E76E0">
        <w:rPr>
          <w:b/>
          <w:bCs/>
          <w:sz w:val="24"/>
          <w:szCs w:val="24"/>
          <w:lang w:val="ru-RU"/>
        </w:rPr>
        <w:t>14</w:t>
      </w:r>
      <w:r w:rsidR="009E6828">
        <w:rPr>
          <w:b/>
          <w:bCs/>
          <w:sz w:val="24"/>
          <w:szCs w:val="24"/>
          <w:lang w:val="ru-RU"/>
        </w:rPr>
        <w:t>.</w:t>
      </w:r>
      <w:r w:rsidR="00D157A6">
        <w:rPr>
          <w:b/>
          <w:bCs/>
          <w:sz w:val="24"/>
          <w:szCs w:val="24"/>
          <w:lang w:val="ru-RU"/>
        </w:rPr>
        <w:t>0</w:t>
      </w:r>
      <w:r w:rsidR="00375203" w:rsidRPr="00031FDB">
        <w:rPr>
          <w:b/>
          <w:bCs/>
          <w:sz w:val="24"/>
          <w:szCs w:val="24"/>
          <w:lang w:val="ru-RU"/>
        </w:rPr>
        <w:t>4</w:t>
      </w:r>
      <w:r w:rsidR="00366882">
        <w:rPr>
          <w:b/>
          <w:bCs/>
          <w:sz w:val="24"/>
          <w:szCs w:val="24"/>
          <w:lang w:val="ru-RU"/>
        </w:rPr>
        <w:t>.</w:t>
      </w:r>
      <w:r w:rsidR="000112FD" w:rsidRPr="003D4E3F">
        <w:rPr>
          <w:b/>
          <w:bCs/>
          <w:sz w:val="24"/>
          <w:szCs w:val="24"/>
          <w:lang w:val="ru-RU"/>
        </w:rPr>
        <w:t>201</w:t>
      </w:r>
      <w:r w:rsidR="008D44A2" w:rsidRPr="003064A0">
        <w:rPr>
          <w:b/>
          <w:bCs/>
          <w:sz w:val="24"/>
          <w:szCs w:val="24"/>
          <w:lang w:val="ru-RU"/>
        </w:rPr>
        <w:t>7</w:t>
      </w:r>
      <w:r w:rsidR="007930F0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375203" w:rsidRDefault="0096110E" w:rsidP="0096110E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467F8">
        <w:rPr>
          <w:rFonts w:ascii="Times New Roman" w:hAnsi="Times New Roman" w:cs="Times New Roman"/>
          <w:b/>
          <w:bCs/>
          <w:sz w:val="24"/>
          <w:szCs w:val="24"/>
        </w:rPr>
        <w:t xml:space="preserve">на право заключения </w:t>
      </w:r>
      <w:proofErr w:type="gramStart"/>
      <w:r w:rsidRPr="005467F8">
        <w:rPr>
          <w:rFonts w:ascii="Times New Roman" w:hAnsi="Times New Roman" w:cs="Times New Roman"/>
          <w:b/>
          <w:bCs/>
          <w:sz w:val="24"/>
          <w:szCs w:val="24"/>
        </w:rPr>
        <w:t>договора</w:t>
      </w:r>
      <w:proofErr w:type="gramEnd"/>
      <w:r w:rsidRPr="005467F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75203" w:rsidRPr="00375203">
        <w:rPr>
          <w:rFonts w:ascii="Times New Roman" w:hAnsi="Times New Roman" w:cs="Times New Roman"/>
          <w:b/>
          <w:bCs/>
          <w:sz w:val="24"/>
          <w:szCs w:val="24"/>
        </w:rPr>
        <w:t xml:space="preserve">на выполнение комплекса строительно-монтажных работ </w:t>
      </w:r>
      <w:r w:rsidR="00D8589C">
        <w:rPr>
          <w:rFonts w:ascii="Times New Roman" w:hAnsi="Times New Roman" w:cs="Times New Roman"/>
          <w:b/>
          <w:bCs/>
          <w:sz w:val="24"/>
          <w:szCs w:val="24"/>
        </w:rPr>
        <w:t xml:space="preserve">по устройству </w:t>
      </w:r>
      <w:proofErr w:type="spellStart"/>
      <w:r w:rsidR="00D8589C">
        <w:rPr>
          <w:rFonts w:ascii="Times New Roman" w:hAnsi="Times New Roman" w:cs="Times New Roman"/>
          <w:b/>
          <w:bCs/>
          <w:sz w:val="24"/>
          <w:szCs w:val="24"/>
        </w:rPr>
        <w:t>противодымных</w:t>
      </w:r>
      <w:proofErr w:type="spellEnd"/>
      <w:r w:rsidR="00D8589C">
        <w:rPr>
          <w:rFonts w:ascii="Times New Roman" w:hAnsi="Times New Roman" w:cs="Times New Roman"/>
          <w:b/>
          <w:bCs/>
          <w:sz w:val="24"/>
          <w:szCs w:val="24"/>
        </w:rPr>
        <w:t xml:space="preserve"> отсечек, </w:t>
      </w:r>
      <w:proofErr w:type="spellStart"/>
      <w:r w:rsidR="006C533E">
        <w:rPr>
          <w:rFonts w:ascii="Times New Roman" w:hAnsi="Times New Roman" w:cs="Times New Roman"/>
          <w:b/>
          <w:bCs/>
          <w:sz w:val="24"/>
          <w:szCs w:val="24"/>
        </w:rPr>
        <w:t>замоноличиванию</w:t>
      </w:r>
      <w:proofErr w:type="spellEnd"/>
      <w:r w:rsidR="006C533E">
        <w:rPr>
          <w:rFonts w:ascii="Times New Roman" w:hAnsi="Times New Roman" w:cs="Times New Roman"/>
          <w:b/>
          <w:bCs/>
          <w:sz w:val="24"/>
          <w:szCs w:val="24"/>
        </w:rPr>
        <w:t xml:space="preserve"> горизонтальных технических проемов в плитах перекрытия с устройством несъемной опалубки</w:t>
      </w:r>
      <w:r w:rsidR="00D8589C">
        <w:rPr>
          <w:rFonts w:ascii="Times New Roman" w:hAnsi="Times New Roman" w:cs="Times New Roman"/>
          <w:b/>
          <w:bCs/>
          <w:sz w:val="24"/>
          <w:szCs w:val="24"/>
        </w:rPr>
        <w:t xml:space="preserve"> в</w:t>
      </w:r>
      <w:r w:rsidR="00375203">
        <w:rPr>
          <w:rFonts w:ascii="Times New Roman" w:hAnsi="Times New Roman" w:cs="Times New Roman"/>
          <w:b/>
          <w:bCs/>
          <w:sz w:val="24"/>
          <w:szCs w:val="24"/>
        </w:rPr>
        <w:t xml:space="preserve"> здани</w:t>
      </w:r>
      <w:r w:rsidR="00D8589C">
        <w:rPr>
          <w:rFonts w:ascii="Times New Roman" w:hAnsi="Times New Roman" w:cs="Times New Roman"/>
          <w:b/>
          <w:bCs/>
          <w:sz w:val="24"/>
          <w:szCs w:val="24"/>
        </w:rPr>
        <w:t>и</w:t>
      </w:r>
      <w:r w:rsidR="00375203">
        <w:rPr>
          <w:rFonts w:ascii="Times New Roman" w:hAnsi="Times New Roman" w:cs="Times New Roman"/>
          <w:b/>
          <w:bCs/>
          <w:sz w:val="24"/>
          <w:szCs w:val="24"/>
        </w:rPr>
        <w:t xml:space="preserve"> «Технопарк» </w:t>
      </w:r>
    </w:p>
    <w:p w:rsidR="0096110E" w:rsidRDefault="0096110E" w:rsidP="0096110E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Cs/>
          <w:sz w:val="24"/>
          <w:szCs w:val="24"/>
        </w:rPr>
      </w:pPr>
      <w:r w:rsidRPr="005467F8">
        <w:rPr>
          <w:rFonts w:ascii="Times New Roman" w:hAnsi="Times New Roman" w:cs="Times New Roman"/>
          <w:bCs/>
          <w:sz w:val="24"/>
          <w:szCs w:val="24"/>
        </w:rPr>
        <w:t>для нужд ООО «ОДПС Сколково»</w:t>
      </w:r>
    </w:p>
    <w:p w:rsidR="00034728" w:rsidRDefault="00034728" w:rsidP="0096110E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Cs/>
          <w:sz w:val="24"/>
          <w:szCs w:val="24"/>
          <w:lang w:val="en-US"/>
        </w:rPr>
      </w:pPr>
    </w:p>
    <w:p w:rsidR="00E36D90" w:rsidRPr="00E36D90" w:rsidRDefault="00E36D90" w:rsidP="0096110E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Cs/>
          <w:sz w:val="24"/>
          <w:szCs w:val="24"/>
          <w:lang w:val="en-US"/>
        </w:rPr>
      </w:pPr>
      <w:bookmarkStart w:id="0" w:name="_GoBack"/>
      <w:bookmarkEnd w:id="0"/>
    </w:p>
    <w:p w:rsidR="00034728" w:rsidRPr="00034728" w:rsidRDefault="00034728" w:rsidP="00034728">
      <w:pPr>
        <w:tabs>
          <w:tab w:val="left" w:pos="284"/>
        </w:tabs>
        <w:rPr>
          <w:bCs/>
          <w:color w:val="FF0000"/>
          <w:sz w:val="24"/>
          <w:szCs w:val="24"/>
          <w:lang w:val="ru-RU"/>
        </w:rPr>
      </w:pPr>
      <w:r w:rsidRPr="00034728">
        <w:rPr>
          <w:bCs/>
          <w:color w:val="FF0000"/>
          <w:sz w:val="24"/>
          <w:szCs w:val="24"/>
          <w:lang w:val="ru-RU"/>
        </w:rPr>
        <w:t>В Извещение №3-17-50104/36 от 14.04.2017 года внесены следующие изменения.</w:t>
      </w:r>
    </w:p>
    <w:p w:rsidR="00034728" w:rsidRPr="00034728" w:rsidRDefault="00034728" w:rsidP="00034728">
      <w:pPr>
        <w:pStyle w:val="af1"/>
        <w:numPr>
          <w:ilvl w:val="0"/>
          <w:numId w:val="35"/>
        </w:numPr>
        <w:tabs>
          <w:tab w:val="left" w:pos="284"/>
        </w:tabs>
        <w:ind w:left="284" w:hanging="284"/>
        <w:rPr>
          <w:rFonts w:ascii="Times New Roman" w:hAnsi="Times New Roman" w:cs="Times New Roman"/>
          <w:bCs/>
          <w:color w:val="FF0000"/>
          <w:sz w:val="24"/>
          <w:szCs w:val="24"/>
        </w:rPr>
      </w:pPr>
      <w:r>
        <w:rPr>
          <w:rFonts w:ascii="Times New Roman" w:hAnsi="Times New Roman" w:cs="Times New Roman"/>
          <w:bCs/>
          <w:color w:val="FF0000"/>
          <w:sz w:val="24"/>
          <w:szCs w:val="24"/>
        </w:rPr>
        <w:t>Исключён</w:t>
      </w:r>
      <w:r w:rsidRPr="00034728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 пункт 2.5  в разделе 2 Извещения.</w:t>
      </w:r>
    </w:p>
    <w:p w:rsidR="00034728" w:rsidRPr="00034728" w:rsidRDefault="00034728" w:rsidP="00034728">
      <w:pPr>
        <w:pStyle w:val="af1"/>
        <w:numPr>
          <w:ilvl w:val="0"/>
          <w:numId w:val="35"/>
        </w:numPr>
        <w:tabs>
          <w:tab w:val="left" w:pos="284"/>
        </w:tabs>
        <w:ind w:left="284" w:hanging="284"/>
        <w:rPr>
          <w:rFonts w:ascii="Times New Roman" w:hAnsi="Times New Roman" w:cs="Times New Roman"/>
          <w:bCs/>
          <w:color w:val="FF0000"/>
          <w:sz w:val="24"/>
          <w:szCs w:val="24"/>
        </w:rPr>
      </w:pPr>
      <w:r>
        <w:rPr>
          <w:rFonts w:ascii="Times New Roman" w:hAnsi="Times New Roman" w:cs="Times New Roman"/>
          <w:bCs/>
          <w:color w:val="FF0000"/>
          <w:sz w:val="24"/>
          <w:szCs w:val="24"/>
        </w:rPr>
        <w:t>Исключён</w:t>
      </w:r>
      <w:r w:rsidRPr="00034728">
        <w:rPr>
          <w:rFonts w:ascii="Times New Roman" w:hAnsi="Times New Roman" w:cs="Times New Roman"/>
          <w:bCs/>
          <w:color w:val="FF0000"/>
          <w:sz w:val="24"/>
          <w:szCs w:val="24"/>
        </w:rPr>
        <w:t xml:space="preserve"> пункт 7 в разделе 4 Извещения.</w:t>
      </w:r>
    </w:p>
    <w:p w:rsidR="00034728" w:rsidRPr="00034728" w:rsidRDefault="00034728" w:rsidP="00034728">
      <w:pPr>
        <w:pStyle w:val="af1"/>
        <w:numPr>
          <w:ilvl w:val="0"/>
          <w:numId w:val="35"/>
        </w:numPr>
        <w:tabs>
          <w:tab w:val="left" w:pos="284"/>
        </w:tabs>
        <w:ind w:left="284" w:hanging="284"/>
        <w:rPr>
          <w:rFonts w:ascii="Times New Roman" w:hAnsi="Times New Roman" w:cs="Times New Roman"/>
          <w:bCs/>
          <w:color w:val="FF0000"/>
          <w:sz w:val="24"/>
          <w:szCs w:val="24"/>
        </w:rPr>
      </w:pPr>
      <w:r w:rsidRPr="00034728">
        <w:rPr>
          <w:rFonts w:ascii="Times New Roman" w:hAnsi="Times New Roman" w:cs="Times New Roman"/>
          <w:bCs/>
          <w:color w:val="FF0000"/>
          <w:sz w:val="24"/>
          <w:szCs w:val="24"/>
        </w:rPr>
        <w:t>Срок окончания подачи Заявок: «24» апреля 2017 года в 12:00 (</w:t>
      </w:r>
      <w:proofErr w:type="gramStart"/>
      <w:r w:rsidRPr="00034728">
        <w:rPr>
          <w:rFonts w:ascii="Times New Roman" w:hAnsi="Times New Roman" w:cs="Times New Roman"/>
          <w:bCs/>
          <w:color w:val="FF0000"/>
          <w:sz w:val="24"/>
          <w:szCs w:val="24"/>
        </w:rPr>
        <w:t>МСК</w:t>
      </w:r>
      <w:proofErr w:type="gramEnd"/>
      <w:r w:rsidRPr="00034728">
        <w:rPr>
          <w:rFonts w:ascii="Times New Roman" w:hAnsi="Times New Roman" w:cs="Times New Roman"/>
          <w:bCs/>
          <w:color w:val="FF0000"/>
          <w:sz w:val="24"/>
          <w:szCs w:val="24"/>
        </w:rPr>
        <w:t>).</w:t>
      </w:r>
    </w:p>
    <w:p w:rsidR="00034728" w:rsidRPr="00034728" w:rsidRDefault="00034728" w:rsidP="00034728">
      <w:pPr>
        <w:pStyle w:val="af1"/>
        <w:numPr>
          <w:ilvl w:val="0"/>
          <w:numId w:val="35"/>
        </w:numPr>
        <w:tabs>
          <w:tab w:val="left" w:pos="284"/>
        </w:tabs>
        <w:ind w:left="284" w:hanging="284"/>
        <w:rPr>
          <w:rFonts w:ascii="Times New Roman" w:hAnsi="Times New Roman" w:cs="Times New Roman"/>
          <w:bCs/>
          <w:color w:val="FF0000"/>
          <w:sz w:val="24"/>
          <w:szCs w:val="24"/>
        </w:rPr>
      </w:pPr>
      <w:r w:rsidRPr="00034728">
        <w:rPr>
          <w:rFonts w:ascii="Times New Roman" w:hAnsi="Times New Roman" w:cs="Times New Roman"/>
          <w:bCs/>
          <w:color w:val="FF0000"/>
          <w:sz w:val="24"/>
          <w:szCs w:val="24"/>
        </w:rPr>
        <w:t>Дата окончания рассмотрения Заявок: не позднее «02» мая 2017 года.</w:t>
      </w:r>
    </w:p>
    <w:p w:rsidR="00AB14A6" w:rsidRPr="007E7C75" w:rsidRDefault="00AB14A6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>О</w:t>
      </w:r>
      <w:r w:rsidR="00471ED2">
        <w:rPr>
          <w:b/>
          <w:sz w:val="24"/>
          <w:szCs w:val="24"/>
          <w:lang w:val="ru-RU"/>
        </w:rPr>
        <w:t>бщие сведения Процедуры закупки: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</w:p>
    <w:p w:rsidR="00CB3F9F" w:rsidRPr="007E7C75" w:rsidRDefault="00CB3F9F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="00675FCF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C17134">
        <w:rPr>
          <w:sz w:val="24"/>
          <w:szCs w:val="24"/>
          <w:lang w:val="ru-RU"/>
        </w:rPr>
        <w:t xml:space="preserve"> (ООО «ОДПС Сколково»)</w:t>
      </w:r>
    </w:p>
    <w:p w:rsidR="002C7F51" w:rsidRPr="00471ED2" w:rsidRDefault="00F453DC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="00A80914">
        <w:rPr>
          <w:b/>
          <w:sz w:val="24"/>
          <w:szCs w:val="24"/>
          <w:lang w:val="ru-RU"/>
        </w:rPr>
        <w:t>/Почтовый адрес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A80914">
        <w:rPr>
          <w:sz w:val="24"/>
          <w:szCs w:val="24"/>
          <w:lang w:val="ru-RU"/>
        </w:rPr>
        <w:t>143026</w:t>
      </w:r>
      <w:r w:rsidR="002C7F51" w:rsidRPr="007E7C75">
        <w:rPr>
          <w:sz w:val="24"/>
          <w:szCs w:val="24"/>
          <w:lang w:val="ru-RU"/>
        </w:rPr>
        <w:t>, г.</w:t>
      </w:r>
      <w:r w:rsidR="002C7F51" w:rsidRPr="007E7C75">
        <w:rPr>
          <w:sz w:val="24"/>
          <w:szCs w:val="24"/>
        </w:rPr>
        <w:t> </w:t>
      </w:r>
      <w:r w:rsidR="005F7162">
        <w:rPr>
          <w:sz w:val="24"/>
          <w:szCs w:val="24"/>
          <w:lang w:val="ru-RU"/>
        </w:rPr>
        <w:t>Москва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территория Сколково инновационного центра, ул. Луговая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д. 4, корпус 2</w:t>
      </w:r>
      <w:r w:rsidR="00856527">
        <w:rPr>
          <w:sz w:val="24"/>
          <w:szCs w:val="24"/>
          <w:lang w:val="ru-RU"/>
        </w:rPr>
        <w:t>.</w:t>
      </w:r>
    </w:p>
    <w:p w:rsidR="00CB3F9F" w:rsidRDefault="00A16F92" w:rsidP="00471ED2">
      <w:pPr>
        <w:ind w:firstLine="708"/>
        <w:jc w:val="both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471ED2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0E67A1" w:rsidRPr="007E7C75" w:rsidRDefault="000E67A1" w:rsidP="000E67A1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www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sk</w:t>
        </w:r>
        <w:proofErr w:type="spellEnd"/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ru</w:t>
        </w:r>
        <w:proofErr w:type="spellEnd"/>
      </w:hyperlink>
      <w:r w:rsidRPr="00AE3F92">
        <w:rPr>
          <w:sz w:val="24"/>
          <w:szCs w:val="24"/>
          <w:lang w:val="ru-RU" w:eastAsia="ru-RU"/>
        </w:rPr>
        <w:t>.</w:t>
      </w:r>
    </w:p>
    <w:p w:rsidR="003A2B87" w:rsidRPr="008E62FA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</w:t>
      </w:r>
      <w:r w:rsidR="00FC2720">
        <w:rPr>
          <w:b/>
          <w:sz w:val="24"/>
          <w:szCs w:val="24"/>
          <w:lang w:val="ru-RU"/>
        </w:rPr>
        <w:t>мер контактного телефона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654E75">
        <w:rPr>
          <w:sz w:val="24"/>
          <w:szCs w:val="24"/>
          <w:lang w:val="ru-RU"/>
        </w:rPr>
        <w:t>2</w:t>
      </w:r>
      <w:r w:rsidR="00324568">
        <w:rPr>
          <w:sz w:val="24"/>
          <w:szCs w:val="24"/>
          <w:lang w:val="ru-RU"/>
        </w:rPr>
        <w:t>751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</w:t>
      </w:r>
      <w:r w:rsidR="00C32C2F">
        <w:rPr>
          <w:sz w:val="24"/>
          <w:szCs w:val="24"/>
          <w:lang w:val="ru-RU"/>
        </w:rPr>
        <w:t>8 (</w:t>
      </w:r>
      <w:r w:rsidR="00324568">
        <w:rPr>
          <w:sz w:val="24"/>
          <w:szCs w:val="24"/>
          <w:lang w:val="ru-RU"/>
        </w:rPr>
        <w:t>916)1703893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324568">
        <w:rPr>
          <w:sz w:val="24"/>
          <w:szCs w:val="24"/>
          <w:lang w:val="ru-RU"/>
        </w:rPr>
        <w:t>Наталия Дармонук</w:t>
      </w:r>
      <w:r w:rsidR="00073762">
        <w:rPr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29220E">
        <w:rPr>
          <w:sz w:val="24"/>
          <w:szCs w:val="24"/>
          <w:lang w:val="ru-RU"/>
        </w:rPr>
        <w:t>ие дни с 08:30</w:t>
      </w:r>
      <w:r w:rsidR="007E7C75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час</w:t>
      </w:r>
      <w:proofErr w:type="gramStart"/>
      <w:r w:rsidR="00840925">
        <w:rPr>
          <w:sz w:val="24"/>
          <w:szCs w:val="24"/>
          <w:lang w:val="ru-RU"/>
        </w:rPr>
        <w:t>.</w:t>
      </w:r>
      <w:proofErr w:type="gramEnd"/>
      <w:r w:rsidR="00840925">
        <w:rPr>
          <w:sz w:val="24"/>
          <w:szCs w:val="24"/>
          <w:lang w:val="ru-RU"/>
        </w:rPr>
        <w:t xml:space="preserve"> </w:t>
      </w:r>
      <w:proofErr w:type="gramStart"/>
      <w:r w:rsidR="007E7C75" w:rsidRPr="007E7C75">
        <w:rPr>
          <w:sz w:val="24"/>
          <w:szCs w:val="24"/>
          <w:lang w:val="ru-RU"/>
        </w:rPr>
        <w:t>д</w:t>
      </w:r>
      <w:proofErr w:type="gramEnd"/>
      <w:r w:rsidR="007E7C75" w:rsidRPr="007E7C75">
        <w:rPr>
          <w:sz w:val="24"/>
          <w:szCs w:val="24"/>
          <w:lang w:val="ru-RU"/>
        </w:rPr>
        <w:t>о 17</w:t>
      </w:r>
      <w:r w:rsidR="0029220E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</w:t>
      </w:r>
      <w:r w:rsidR="00840925">
        <w:rPr>
          <w:sz w:val="24"/>
          <w:szCs w:val="24"/>
          <w:lang w:val="ru-RU"/>
        </w:rPr>
        <w:t xml:space="preserve"> час.</w:t>
      </w:r>
      <w:r w:rsidR="00133A5B" w:rsidRPr="007E7C75">
        <w:rPr>
          <w:sz w:val="24"/>
          <w:szCs w:val="24"/>
          <w:lang w:val="ru-RU"/>
        </w:rPr>
        <w:t xml:space="preserve"> </w:t>
      </w:r>
      <w:r w:rsidR="00840925">
        <w:rPr>
          <w:sz w:val="24"/>
          <w:szCs w:val="24"/>
          <w:lang w:val="ru-RU"/>
        </w:rPr>
        <w:t>(</w:t>
      </w:r>
      <w:proofErr w:type="gramStart"/>
      <w:r w:rsidR="00840925">
        <w:rPr>
          <w:sz w:val="24"/>
          <w:szCs w:val="24"/>
          <w:lang w:val="ru-RU"/>
        </w:rPr>
        <w:t>МСК</w:t>
      </w:r>
      <w:proofErr w:type="gramEnd"/>
      <w:r w:rsidR="00840925">
        <w:rPr>
          <w:sz w:val="24"/>
          <w:szCs w:val="24"/>
          <w:lang w:val="ru-RU"/>
        </w:rPr>
        <w:t>).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E32941" w:rsidRDefault="00E32941" w:rsidP="0025332F">
      <w:pPr>
        <w:ind w:firstLine="708"/>
        <w:jc w:val="both"/>
        <w:rPr>
          <w:sz w:val="24"/>
          <w:szCs w:val="24"/>
          <w:lang w:val="ru-RU"/>
        </w:rPr>
      </w:pPr>
    </w:p>
    <w:p w:rsidR="00E32941" w:rsidRDefault="00E32941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E32941">
        <w:rPr>
          <w:b/>
          <w:sz w:val="24"/>
          <w:szCs w:val="24"/>
          <w:lang w:val="ru-RU"/>
        </w:rPr>
        <w:t>Наименование предмета договора:</w:t>
      </w:r>
    </w:p>
    <w:p w:rsidR="00E32941" w:rsidRPr="00E32941" w:rsidRDefault="00D8589C" w:rsidP="0025332F">
      <w:pPr>
        <w:ind w:firstLine="708"/>
        <w:jc w:val="both"/>
        <w:rPr>
          <w:sz w:val="24"/>
          <w:szCs w:val="24"/>
          <w:lang w:val="ru-RU"/>
        </w:rPr>
      </w:pPr>
      <w:r w:rsidRPr="00D8589C">
        <w:rPr>
          <w:sz w:val="24"/>
          <w:szCs w:val="24"/>
          <w:lang w:val="ru-RU"/>
        </w:rPr>
        <w:t xml:space="preserve">выполнение комплекса строительно-монтажных работ по устройству </w:t>
      </w:r>
      <w:proofErr w:type="spellStart"/>
      <w:r w:rsidRPr="00D8589C">
        <w:rPr>
          <w:sz w:val="24"/>
          <w:szCs w:val="24"/>
          <w:lang w:val="ru-RU"/>
        </w:rPr>
        <w:t>противодымных</w:t>
      </w:r>
      <w:proofErr w:type="spellEnd"/>
      <w:r w:rsidRPr="00D8589C">
        <w:rPr>
          <w:sz w:val="24"/>
          <w:szCs w:val="24"/>
          <w:lang w:val="ru-RU"/>
        </w:rPr>
        <w:t xml:space="preserve"> отсечек, </w:t>
      </w:r>
      <w:proofErr w:type="spellStart"/>
      <w:r w:rsidRPr="00D8589C">
        <w:rPr>
          <w:sz w:val="24"/>
          <w:szCs w:val="24"/>
          <w:lang w:val="ru-RU"/>
        </w:rPr>
        <w:t>замоноличиванию</w:t>
      </w:r>
      <w:proofErr w:type="spellEnd"/>
      <w:r w:rsidRPr="00D8589C">
        <w:rPr>
          <w:sz w:val="24"/>
          <w:szCs w:val="24"/>
          <w:lang w:val="ru-RU"/>
        </w:rPr>
        <w:t xml:space="preserve"> горизонтальных технических проемов в плитах перекрытия с устройством несъемной опалубки в здании «Технопарк»</w:t>
      </w:r>
      <w:r w:rsidR="00E32941">
        <w:rPr>
          <w:sz w:val="24"/>
          <w:szCs w:val="24"/>
          <w:lang w:val="ru-RU"/>
        </w:rPr>
        <w:t>.</w:t>
      </w:r>
    </w:p>
    <w:p w:rsidR="008A6D29" w:rsidRPr="00D82342" w:rsidRDefault="009B4032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587BDC">
        <w:rPr>
          <w:b/>
          <w:sz w:val="24"/>
          <w:szCs w:val="24"/>
          <w:lang w:val="ru-RU"/>
        </w:rPr>
        <w:t>выполняемых работ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>2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DB0744" w:rsidRPr="00D82342">
        <w:rPr>
          <w:sz w:val="24"/>
          <w:szCs w:val="24"/>
          <w:lang w:val="ru-RU"/>
        </w:rPr>
        <w:t>)</w:t>
      </w:r>
      <w:r w:rsidR="00375203">
        <w:rPr>
          <w:sz w:val="24"/>
          <w:szCs w:val="24"/>
          <w:lang w:val="ru-RU"/>
        </w:rPr>
        <w:t>.</w:t>
      </w:r>
      <w:r w:rsidR="008A5A72" w:rsidRPr="00D82342">
        <w:rPr>
          <w:sz w:val="24"/>
          <w:szCs w:val="24"/>
          <w:lang w:val="ru-RU"/>
        </w:rPr>
        <w:t xml:space="preserve"> </w:t>
      </w:r>
    </w:p>
    <w:p w:rsidR="005D78B0" w:rsidRPr="005D78B0" w:rsidRDefault="005D78B0" w:rsidP="00654E75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4"/>
          <w:szCs w:val="24"/>
          <w:lang w:val="ru-RU"/>
        </w:rPr>
      </w:pPr>
    </w:p>
    <w:p w:rsidR="00525038" w:rsidRPr="00073762" w:rsidRDefault="00F568AB" w:rsidP="00073762">
      <w:pPr>
        <w:widowControl w:val="0"/>
        <w:autoSpaceDE w:val="0"/>
        <w:autoSpaceDN w:val="0"/>
        <w:adjustRightInd w:val="0"/>
        <w:ind w:firstLine="708"/>
        <w:jc w:val="both"/>
        <w:rPr>
          <w:sz w:val="24"/>
          <w:szCs w:val="24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7279C">
        <w:rPr>
          <w:b/>
          <w:color w:val="000000" w:themeColor="text1"/>
          <w:sz w:val="24"/>
          <w:szCs w:val="24"/>
          <w:lang w:val="ru-RU"/>
        </w:rPr>
        <w:t>:</w:t>
      </w:r>
      <w:r w:rsidR="009B4032" w:rsidRPr="0047279C">
        <w:rPr>
          <w:color w:val="000000" w:themeColor="text1"/>
          <w:sz w:val="24"/>
          <w:szCs w:val="24"/>
          <w:lang w:val="ru-RU"/>
        </w:rPr>
        <w:t xml:space="preserve"> </w:t>
      </w:r>
      <w:r w:rsidR="00D40B09" w:rsidRPr="00D40B09">
        <w:rPr>
          <w:sz w:val="24"/>
          <w:szCs w:val="24"/>
          <w:lang w:val="ru-RU"/>
        </w:rPr>
        <w:t>2</w:t>
      </w:r>
      <w:r w:rsidR="00D40B09">
        <w:rPr>
          <w:sz w:val="24"/>
          <w:szCs w:val="24"/>
          <w:lang w:val="ru-RU"/>
        </w:rPr>
        <w:t> </w:t>
      </w:r>
      <w:r w:rsidR="00D40B09" w:rsidRPr="00D40B09">
        <w:rPr>
          <w:sz w:val="24"/>
          <w:szCs w:val="24"/>
          <w:lang w:val="ru-RU"/>
        </w:rPr>
        <w:t>757</w:t>
      </w:r>
      <w:r w:rsidR="00D40B09">
        <w:rPr>
          <w:sz w:val="24"/>
          <w:szCs w:val="24"/>
          <w:lang w:val="ru-RU"/>
        </w:rPr>
        <w:t> </w:t>
      </w:r>
      <w:r w:rsidR="00D40B09" w:rsidRPr="00D40B09">
        <w:rPr>
          <w:sz w:val="24"/>
          <w:szCs w:val="24"/>
          <w:lang w:val="ru-RU"/>
        </w:rPr>
        <w:t>272</w:t>
      </w:r>
      <w:r w:rsidR="00D40B09">
        <w:rPr>
          <w:sz w:val="24"/>
          <w:szCs w:val="24"/>
          <w:lang w:val="ru-RU"/>
        </w:rPr>
        <w:t>,</w:t>
      </w:r>
      <w:r w:rsidR="00D40B09" w:rsidRPr="00D40B09">
        <w:rPr>
          <w:sz w:val="24"/>
          <w:szCs w:val="24"/>
          <w:lang w:val="ru-RU"/>
        </w:rPr>
        <w:t>33 руб. (два миллиона семьсот пятьдесят семь тысяч двести семьдесят два рубля три</w:t>
      </w:r>
      <w:r w:rsidR="00D40B09">
        <w:rPr>
          <w:sz w:val="24"/>
          <w:szCs w:val="24"/>
          <w:lang w:val="ru-RU"/>
        </w:rPr>
        <w:t xml:space="preserve">дцать три копейки), в </w:t>
      </w:r>
      <w:proofErr w:type="spellStart"/>
      <w:r w:rsidR="00D40B09">
        <w:rPr>
          <w:sz w:val="24"/>
          <w:szCs w:val="24"/>
          <w:lang w:val="ru-RU"/>
        </w:rPr>
        <w:t>т.ч</w:t>
      </w:r>
      <w:proofErr w:type="spellEnd"/>
      <w:r w:rsidR="00D40B09">
        <w:rPr>
          <w:sz w:val="24"/>
          <w:szCs w:val="24"/>
          <w:lang w:val="ru-RU"/>
        </w:rPr>
        <w:t xml:space="preserve">. НДС 18%: </w:t>
      </w:r>
      <w:r w:rsidR="00D40B09" w:rsidRPr="00D40B09">
        <w:rPr>
          <w:sz w:val="24"/>
          <w:szCs w:val="24"/>
          <w:lang w:val="ru-RU"/>
        </w:rPr>
        <w:t xml:space="preserve"> 420</w:t>
      </w:r>
      <w:r w:rsidR="00D40B09">
        <w:rPr>
          <w:sz w:val="24"/>
          <w:szCs w:val="24"/>
          <w:lang w:val="ru-RU"/>
        </w:rPr>
        <w:t> </w:t>
      </w:r>
      <w:r w:rsidR="00D40B09" w:rsidRPr="00D40B09">
        <w:rPr>
          <w:sz w:val="24"/>
          <w:szCs w:val="24"/>
          <w:lang w:val="ru-RU"/>
        </w:rPr>
        <w:t>600</w:t>
      </w:r>
      <w:r w:rsidR="00D40B09">
        <w:rPr>
          <w:sz w:val="24"/>
          <w:szCs w:val="24"/>
          <w:lang w:val="ru-RU"/>
        </w:rPr>
        <w:t>,</w:t>
      </w:r>
      <w:r w:rsidR="00D40B09" w:rsidRPr="00D40B09">
        <w:rPr>
          <w:sz w:val="24"/>
          <w:szCs w:val="24"/>
          <w:lang w:val="ru-RU"/>
        </w:rPr>
        <w:t>86 руб. (четыреста двадцать тысяч шестьсот рублей восемьдесят шесть</w:t>
      </w:r>
      <w:r w:rsidR="00D40B09">
        <w:rPr>
          <w:sz w:val="24"/>
          <w:szCs w:val="24"/>
          <w:lang w:val="ru-RU"/>
        </w:rPr>
        <w:t xml:space="preserve"> копеек). </w:t>
      </w:r>
    </w:p>
    <w:p w:rsidR="007E7C75" w:rsidRPr="007E7C75" w:rsidRDefault="007E7C75" w:rsidP="00FC2720">
      <w:pPr>
        <w:ind w:firstLine="709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Форма оплаты: </w:t>
      </w:r>
      <w:r w:rsidRPr="007E7C75">
        <w:rPr>
          <w:sz w:val="24"/>
          <w:szCs w:val="24"/>
          <w:lang w:val="ru-RU"/>
        </w:rPr>
        <w:t>безналичный расчет.</w:t>
      </w:r>
    </w:p>
    <w:p w:rsidR="00C32C2F" w:rsidRPr="00FB4054" w:rsidRDefault="007E7C75" w:rsidP="00471E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</w:t>
      </w:r>
      <w:r w:rsidR="00FB4054">
        <w:rPr>
          <w:sz w:val="24"/>
          <w:szCs w:val="24"/>
          <w:lang w:val="ru-RU"/>
        </w:rPr>
        <w:t>согласно условиям проекта договора (Приложение № 2 к Извещению).</w:t>
      </w:r>
    </w:p>
    <w:p w:rsidR="00601923" w:rsidRPr="00375203" w:rsidRDefault="0025332F" w:rsidP="00375203">
      <w:pPr>
        <w:ind w:firstLine="708"/>
        <w:jc w:val="both"/>
        <w:rPr>
          <w:bCs/>
          <w:sz w:val="24"/>
          <w:szCs w:val="24"/>
          <w:lang w:val="ru-RU"/>
        </w:rPr>
      </w:pPr>
      <w:r>
        <w:rPr>
          <w:b/>
          <w:sz w:val="24"/>
          <w:szCs w:val="24"/>
          <w:lang w:val="ru-RU" w:eastAsia="ru-RU"/>
        </w:rPr>
        <w:t>Место  вып</w:t>
      </w:r>
      <w:r w:rsidR="005F7162">
        <w:rPr>
          <w:b/>
          <w:sz w:val="24"/>
          <w:szCs w:val="24"/>
          <w:lang w:val="ru-RU" w:eastAsia="ru-RU"/>
        </w:rPr>
        <w:t>олнения работ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9E5890" w:rsidRPr="009E5890">
        <w:rPr>
          <w:sz w:val="24"/>
          <w:szCs w:val="24"/>
          <w:lang w:val="ru-RU" w:eastAsia="ru-RU"/>
        </w:rPr>
        <w:t xml:space="preserve"> </w:t>
      </w:r>
      <w:r w:rsidR="00375203" w:rsidRPr="00375203">
        <w:rPr>
          <w:bCs/>
          <w:sz w:val="24"/>
          <w:szCs w:val="24"/>
          <w:lang w:val="ru-RU"/>
        </w:rPr>
        <w:t>Российская Федерация, г. Москва, территория инновационного центра «Сколково»,   Большой бульвар, 42, стр. 1</w:t>
      </w:r>
      <w:r w:rsidR="00375203">
        <w:rPr>
          <w:bCs/>
          <w:sz w:val="24"/>
          <w:szCs w:val="24"/>
          <w:lang w:val="ru-RU"/>
        </w:rPr>
        <w:t>.</w:t>
      </w:r>
    </w:p>
    <w:p w:rsidR="00654E75" w:rsidRPr="00375203" w:rsidRDefault="007E7C75" w:rsidP="00654E75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 xml:space="preserve">Срок </w:t>
      </w:r>
      <w:r w:rsidR="00654E75">
        <w:rPr>
          <w:b/>
          <w:sz w:val="24"/>
          <w:szCs w:val="24"/>
          <w:lang w:val="ru-RU" w:eastAsia="ru-RU"/>
        </w:rPr>
        <w:t>выполнения работ</w:t>
      </w:r>
      <w:r w:rsidRPr="007E7C75">
        <w:rPr>
          <w:b/>
          <w:sz w:val="24"/>
          <w:szCs w:val="24"/>
          <w:lang w:val="ru-RU" w:eastAsia="ru-RU"/>
        </w:rPr>
        <w:t xml:space="preserve">: </w:t>
      </w:r>
      <w:r w:rsidR="00375203" w:rsidRPr="00375203">
        <w:rPr>
          <w:sz w:val="24"/>
          <w:szCs w:val="24"/>
          <w:lang w:val="ru-RU" w:eastAsia="ru-RU"/>
        </w:rPr>
        <w:t xml:space="preserve">не более </w:t>
      </w:r>
      <w:r w:rsidR="00D40B09">
        <w:rPr>
          <w:sz w:val="24"/>
          <w:szCs w:val="24"/>
          <w:lang w:val="ru-RU" w:eastAsia="ru-RU"/>
        </w:rPr>
        <w:t xml:space="preserve">25 </w:t>
      </w:r>
      <w:r w:rsidR="00375203" w:rsidRPr="00375203">
        <w:rPr>
          <w:sz w:val="24"/>
          <w:szCs w:val="24"/>
          <w:lang w:val="ru-RU" w:eastAsia="ru-RU"/>
        </w:rPr>
        <w:t xml:space="preserve">календарных дней. </w:t>
      </w:r>
    </w:p>
    <w:p w:rsidR="00375203" w:rsidRDefault="00375203" w:rsidP="007E7C75">
      <w:pPr>
        <w:pStyle w:val="af1"/>
        <w:ind w:left="0"/>
        <w:jc w:val="both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lastRenderedPageBreak/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7E7C75" w:rsidRPr="007E7C75" w:rsidRDefault="00150A4E" w:rsidP="002C52BA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Прием заявок осуществляется </w:t>
      </w:r>
      <w:r w:rsidR="007E7C75" w:rsidRPr="007E7C75">
        <w:rPr>
          <w:sz w:val="24"/>
          <w:szCs w:val="24"/>
          <w:lang w:val="ru-RU" w:eastAsia="ru-RU"/>
        </w:rPr>
        <w:t xml:space="preserve">по адресу: </w:t>
      </w:r>
      <w:r w:rsidR="00A80914">
        <w:rPr>
          <w:bCs/>
          <w:sz w:val="24"/>
          <w:szCs w:val="24"/>
          <w:lang w:val="ru-RU"/>
        </w:rPr>
        <w:t>143026</w:t>
      </w:r>
      <w:r w:rsidR="005F7162">
        <w:rPr>
          <w:bCs/>
          <w:sz w:val="24"/>
          <w:szCs w:val="24"/>
          <w:lang w:val="ru-RU"/>
        </w:rPr>
        <w:t>, г. Москва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 w:rsidR="00A80914">
        <w:rPr>
          <w:bCs/>
          <w:sz w:val="24"/>
          <w:szCs w:val="24"/>
          <w:lang w:val="ru-RU"/>
        </w:rPr>
        <w:t xml:space="preserve">д. </w:t>
      </w:r>
      <w:r w:rsidR="00377D25">
        <w:rPr>
          <w:bCs/>
          <w:sz w:val="24"/>
          <w:szCs w:val="24"/>
          <w:lang w:val="ru-RU"/>
        </w:rPr>
        <w:t>4, корпус</w:t>
      </w:r>
      <w:r w:rsidR="007E7C75" w:rsidRPr="007E7C75">
        <w:rPr>
          <w:bCs/>
          <w:sz w:val="24"/>
          <w:szCs w:val="24"/>
          <w:lang w:val="ru-RU"/>
        </w:rPr>
        <w:t xml:space="preserve"> 2</w:t>
      </w:r>
      <w:r w:rsidR="003064A0">
        <w:rPr>
          <w:sz w:val="24"/>
          <w:szCs w:val="24"/>
          <w:lang w:val="ru-RU"/>
        </w:rPr>
        <w:t xml:space="preserve">,  </w:t>
      </w:r>
      <w:proofErr w:type="spellStart"/>
      <w:r w:rsidR="003064A0">
        <w:rPr>
          <w:sz w:val="24"/>
          <w:szCs w:val="24"/>
          <w:lang w:val="ru-RU"/>
        </w:rPr>
        <w:t>каб</w:t>
      </w:r>
      <w:proofErr w:type="spellEnd"/>
      <w:r w:rsidR="003064A0">
        <w:rPr>
          <w:sz w:val="24"/>
          <w:szCs w:val="24"/>
          <w:lang w:val="ru-RU"/>
        </w:rPr>
        <w:t>. Б1-12</w:t>
      </w:r>
      <w:r w:rsidR="007E7C75" w:rsidRPr="007E7C75">
        <w:rPr>
          <w:sz w:val="24"/>
          <w:szCs w:val="24"/>
          <w:lang w:val="ru-RU" w:eastAsia="ru-RU"/>
        </w:rPr>
        <w:t xml:space="preserve">, </w:t>
      </w:r>
      <w:r w:rsidR="00F568AB">
        <w:rPr>
          <w:sz w:val="24"/>
          <w:szCs w:val="24"/>
          <w:lang w:val="ru-RU" w:eastAsia="ru-RU"/>
        </w:rPr>
        <w:t xml:space="preserve">ежедневно </w:t>
      </w:r>
      <w:r w:rsidR="007E7C75" w:rsidRPr="007E7C75">
        <w:rPr>
          <w:sz w:val="24"/>
          <w:szCs w:val="24"/>
          <w:lang w:val="ru-RU" w:eastAsia="ru-RU"/>
        </w:rPr>
        <w:t>в рабочие</w:t>
      </w:r>
      <w:r w:rsidR="00720CD1">
        <w:rPr>
          <w:sz w:val="24"/>
          <w:szCs w:val="24"/>
          <w:lang w:val="ru-RU" w:eastAsia="ru-RU"/>
        </w:rPr>
        <w:t xml:space="preserve"> дни с 08:30 час</w:t>
      </w:r>
      <w:proofErr w:type="gramStart"/>
      <w:r w:rsidR="00720CD1">
        <w:rPr>
          <w:sz w:val="24"/>
          <w:szCs w:val="24"/>
          <w:lang w:val="ru-RU" w:eastAsia="ru-RU"/>
        </w:rPr>
        <w:t>.</w:t>
      </w:r>
      <w:proofErr w:type="gramEnd"/>
      <w:r w:rsidR="00720CD1">
        <w:rPr>
          <w:sz w:val="24"/>
          <w:szCs w:val="24"/>
          <w:lang w:val="ru-RU" w:eastAsia="ru-RU"/>
        </w:rPr>
        <w:t xml:space="preserve"> </w:t>
      </w:r>
      <w:proofErr w:type="gramStart"/>
      <w:r w:rsidR="00720CD1">
        <w:rPr>
          <w:sz w:val="24"/>
          <w:szCs w:val="24"/>
          <w:lang w:val="ru-RU" w:eastAsia="ru-RU"/>
        </w:rPr>
        <w:t>д</w:t>
      </w:r>
      <w:proofErr w:type="gramEnd"/>
      <w:r w:rsidR="00720CD1">
        <w:rPr>
          <w:sz w:val="24"/>
          <w:szCs w:val="24"/>
          <w:lang w:val="ru-RU" w:eastAsia="ru-RU"/>
        </w:rPr>
        <w:t>о 17:</w:t>
      </w:r>
      <w:r w:rsidR="00D05609">
        <w:rPr>
          <w:sz w:val="24"/>
          <w:szCs w:val="24"/>
          <w:lang w:val="ru-RU" w:eastAsia="ru-RU"/>
        </w:rPr>
        <w:t>30 час.</w:t>
      </w:r>
      <w:r w:rsidR="00F568AB">
        <w:rPr>
          <w:sz w:val="24"/>
          <w:szCs w:val="24"/>
          <w:lang w:val="ru-RU" w:eastAsia="ru-RU"/>
        </w:rPr>
        <w:t xml:space="preserve"> (</w:t>
      </w:r>
      <w:proofErr w:type="gramStart"/>
      <w:r w:rsidR="00F568AB">
        <w:rPr>
          <w:sz w:val="24"/>
          <w:szCs w:val="24"/>
          <w:lang w:val="ru-RU" w:eastAsia="ru-RU"/>
        </w:rPr>
        <w:t>МСК</w:t>
      </w:r>
      <w:proofErr w:type="gramEnd"/>
      <w:r w:rsidR="00F568AB">
        <w:rPr>
          <w:sz w:val="24"/>
          <w:szCs w:val="24"/>
          <w:lang w:val="ru-RU" w:eastAsia="ru-RU"/>
        </w:rPr>
        <w:t>)</w:t>
      </w:r>
      <w:r w:rsidR="007E7C75"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7E7C75" w:rsidRPr="008706C0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8706C0">
        <w:rPr>
          <w:color w:val="FF0000"/>
          <w:sz w:val="24"/>
          <w:szCs w:val="24"/>
          <w:lang w:val="ru-RU" w:eastAsia="ru-RU"/>
        </w:rPr>
        <w:t>Заявка должна быть подана в запечатанном конверте. На конверте долж</w:t>
      </w:r>
      <w:r w:rsidR="00FC2720">
        <w:rPr>
          <w:color w:val="FF0000"/>
          <w:sz w:val="24"/>
          <w:szCs w:val="24"/>
          <w:lang w:val="ru-RU" w:eastAsia="ru-RU"/>
        </w:rPr>
        <w:t>ен быть указан</w:t>
      </w:r>
      <w:r w:rsidRPr="008706C0">
        <w:rPr>
          <w:color w:val="FF0000"/>
          <w:sz w:val="24"/>
          <w:szCs w:val="24"/>
          <w:lang w:val="ru-RU" w:eastAsia="ru-RU"/>
        </w:rPr>
        <w:t xml:space="preserve"> номер Извещения</w:t>
      </w:r>
      <w:r w:rsidR="00F568AB">
        <w:rPr>
          <w:color w:val="FF0000"/>
          <w:sz w:val="24"/>
          <w:szCs w:val="24"/>
          <w:lang w:val="ru-RU" w:eastAsia="ru-RU"/>
        </w:rPr>
        <w:t xml:space="preserve"> и наименование Закупки, на участие в которой подается Заявка</w:t>
      </w:r>
      <w:r w:rsidRPr="008706C0">
        <w:rPr>
          <w:color w:val="FF0000"/>
          <w:sz w:val="24"/>
          <w:szCs w:val="24"/>
          <w:lang w:val="ru-RU" w:eastAsia="ru-RU"/>
        </w:rPr>
        <w:t>.</w:t>
      </w:r>
    </w:p>
    <w:p w:rsidR="007E7C75" w:rsidRPr="00632B53" w:rsidRDefault="007E7C75" w:rsidP="0025332F">
      <w:pPr>
        <w:ind w:firstLine="708"/>
        <w:jc w:val="both"/>
        <w:rPr>
          <w:b/>
          <w:sz w:val="24"/>
          <w:szCs w:val="24"/>
          <w:lang w:val="ru-RU" w:eastAsia="ru-RU"/>
        </w:rPr>
      </w:pPr>
      <w:r w:rsidRPr="00632B53">
        <w:rPr>
          <w:b/>
          <w:sz w:val="24"/>
          <w:szCs w:val="24"/>
          <w:lang w:val="ru-RU" w:eastAsia="ru-RU"/>
        </w:rPr>
        <w:t xml:space="preserve">Содержание Заявки: </w:t>
      </w:r>
    </w:p>
    <w:p w:rsidR="00375203" w:rsidRDefault="00375203" w:rsidP="00375203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 Оригинал Заявки на участие в Процедуре закупки – открытый Запрос цен;</w:t>
      </w:r>
    </w:p>
    <w:p w:rsidR="00375203" w:rsidRDefault="00375203" w:rsidP="00375203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2.2. Оригинал Анкеты Участника Процедуры закупки; </w:t>
      </w:r>
    </w:p>
    <w:p w:rsidR="00375203" w:rsidRDefault="00375203" w:rsidP="00375203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>
        <w:rPr>
          <w:sz w:val="24"/>
          <w:szCs w:val="24"/>
          <w:lang w:eastAsia="ru-RU"/>
        </w:rPr>
        <w:t> </w:t>
      </w:r>
      <w:r>
        <w:rPr>
          <w:sz w:val="24"/>
          <w:szCs w:val="24"/>
          <w:lang w:val="ru-RU" w:eastAsia="ru-RU"/>
        </w:rPr>
        <w:t xml:space="preserve">Оригинал Письма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375203" w:rsidRDefault="00375203" w:rsidP="00375203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2.4. Документ, подтверждающий полномочия лица на осуществление действий от имени Участника Процедуры закупки. В случае если Заявка </w:t>
      </w:r>
      <w:proofErr w:type="gramStart"/>
      <w:r>
        <w:rPr>
          <w:sz w:val="24"/>
          <w:szCs w:val="24"/>
          <w:lang w:val="ru-RU" w:eastAsia="ru-RU"/>
        </w:rPr>
        <w:t>подписывается руководителем организации к Заявке должны</w:t>
      </w:r>
      <w:proofErr w:type="gramEnd"/>
      <w:r>
        <w:rPr>
          <w:sz w:val="24"/>
          <w:szCs w:val="24"/>
          <w:lang w:val="ru-RU" w:eastAsia="ru-RU"/>
        </w:rPr>
        <w:t xml:space="preserve"> быть приложены копия решения о назначении или об избрании и копия приказа о назначении (вступлении в должность) 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- доверенность на осуществление действий от имени Участника Процедуры закупки.</w:t>
      </w:r>
    </w:p>
    <w:p w:rsidR="00375203" w:rsidRDefault="00375203" w:rsidP="00375203">
      <w:pPr>
        <w:pStyle w:val="af1"/>
        <w:ind w:left="0"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632B87" w:rsidRPr="007E7C75" w:rsidRDefault="00632B87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E7C75" w:rsidRPr="007E7C75" w:rsidRDefault="00D72595" w:rsidP="007E7C7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601923" w:rsidRDefault="007E7C75" w:rsidP="00375203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</w:t>
      </w:r>
      <w:r w:rsidR="00375203" w:rsidRPr="007E7C75">
        <w:rPr>
          <w:sz w:val="24"/>
          <w:szCs w:val="24"/>
          <w:lang w:val="ru-RU" w:eastAsia="ru-RU"/>
        </w:rPr>
        <w:t>не предусмотрено.</w:t>
      </w:r>
    </w:p>
    <w:p w:rsidR="007E7C75" w:rsidRPr="007E7C75" w:rsidRDefault="007E7C75" w:rsidP="00ED28C7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Default="007E7C75" w:rsidP="00324568">
      <w:pPr>
        <w:ind w:firstLine="708"/>
        <w:contextualSpacing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аванса:</w:t>
      </w:r>
      <w:r w:rsidRPr="007E7C75">
        <w:rPr>
          <w:sz w:val="24"/>
          <w:szCs w:val="24"/>
          <w:lang w:val="ru-RU" w:eastAsia="ru-RU"/>
        </w:rPr>
        <w:t xml:space="preserve"> </w:t>
      </w:r>
      <w:r w:rsidR="00324568" w:rsidRPr="007E7C75">
        <w:rPr>
          <w:sz w:val="24"/>
          <w:szCs w:val="24"/>
          <w:lang w:val="ru-RU" w:eastAsia="ru-RU"/>
        </w:rPr>
        <w:t>не предусмотрено.</w:t>
      </w:r>
    </w:p>
    <w:p w:rsidR="007E7C75" w:rsidRPr="007E7C75" w:rsidRDefault="007E7C75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под</w:t>
      </w:r>
      <w:r w:rsidR="00601923">
        <w:rPr>
          <w:sz w:val="24"/>
          <w:szCs w:val="24"/>
          <w:lang w:val="ru-RU" w:eastAsia="ru-RU"/>
        </w:rPr>
        <w:t>писанный договор не позднее 5 (Пяти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0E67A1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/>
        </w:rPr>
        <w:t>Срок окончания подачи Заявок</w:t>
      </w:r>
      <w:r w:rsidRPr="00F30EE0">
        <w:rPr>
          <w:b/>
          <w:sz w:val="24"/>
          <w:szCs w:val="24"/>
          <w:lang w:val="ru-RU"/>
        </w:rPr>
        <w:t>:</w:t>
      </w:r>
      <w:r w:rsidRPr="00F30EE0">
        <w:rPr>
          <w:sz w:val="24"/>
          <w:szCs w:val="24"/>
          <w:lang w:val="ru-RU" w:eastAsia="ru-RU"/>
        </w:rPr>
        <w:t xml:space="preserve"> </w:t>
      </w:r>
      <w:r w:rsidRPr="00AE3F92">
        <w:rPr>
          <w:color w:val="FF0000"/>
          <w:sz w:val="24"/>
          <w:szCs w:val="24"/>
          <w:lang w:val="ru-RU" w:eastAsia="ru-RU"/>
        </w:rPr>
        <w:t>«</w:t>
      </w:r>
      <w:r w:rsidR="00034728">
        <w:rPr>
          <w:color w:val="FF0000"/>
          <w:sz w:val="24"/>
          <w:szCs w:val="24"/>
          <w:lang w:val="ru-RU" w:eastAsia="ru-RU"/>
        </w:rPr>
        <w:t>24</w:t>
      </w:r>
      <w:r w:rsidRPr="00AE3F92">
        <w:rPr>
          <w:color w:val="FF0000"/>
          <w:sz w:val="24"/>
          <w:szCs w:val="24"/>
          <w:lang w:val="ru-RU" w:eastAsia="ru-RU"/>
        </w:rPr>
        <w:t xml:space="preserve">» </w:t>
      </w:r>
      <w:r w:rsidR="00324568">
        <w:rPr>
          <w:color w:val="FF0000"/>
          <w:sz w:val="24"/>
          <w:szCs w:val="24"/>
          <w:lang w:val="ru-RU" w:eastAsia="ru-RU"/>
        </w:rPr>
        <w:t>апреля</w:t>
      </w:r>
      <w:r w:rsidR="00366882">
        <w:rPr>
          <w:color w:val="FF0000"/>
          <w:sz w:val="24"/>
          <w:szCs w:val="24"/>
          <w:lang w:val="ru-RU" w:eastAsia="ru-RU"/>
        </w:rPr>
        <w:t xml:space="preserve"> </w:t>
      </w:r>
      <w:r w:rsidR="008D44A2">
        <w:rPr>
          <w:color w:val="FF0000"/>
          <w:sz w:val="24"/>
          <w:szCs w:val="24"/>
          <w:lang w:val="ru-RU" w:eastAsia="ru-RU"/>
        </w:rPr>
        <w:t>201</w:t>
      </w:r>
      <w:r w:rsidR="008D44A2" w:rsidRPr="008D44A2">
        <w:rPr>
          <w:color w:val="FF0000"/>
          <w:sz w:val="24"/>
          <w:szCs w:val="24"/>
          <w:lang w:val="ru-RU" w:eastAsia="ru-RU"/>
        </w:rPr>
        <w:t>7</w:t>
      </w:r>
      <w:r w:rsidRPr="00AE3F92">
        <w:rPr>
          <w:color w:val="FF0000"/>
          <w:sz w:val="24"/>
          <w:szCs w:val="24"/>
          <w:lang w:val="ru-RU" w:eastAsia="ru-RU"/>
        </w:rPr>
        <w:t xml:space="preserve"> </w:t>
      </w:r>
      <w:r w:rsidRPr="002620D9">
        <w:rPr>
          <w:color w:val="FF0000"/>
          <w:sz w:val="24"/>
          <w:szCs w:val="24"/>
          <w:lang w:val="ru-RU" w:eastAsia="ru-RU"/>
        </w:rPr>
        <w:t xml:space="preserve">года в </w:t>
      </w:r>
      <w:r w:rsidR="00A5576F">
        <w:rPr>
          <w:color w:val="FF0000"/>
          <w:sz w:val="24"/>
          <w:szCs w:val="24"/>
          <w:lang w:val="ru-RU" w:eastAsia="ru-RU"/>
        </w:rPr>
        <w:t>1</w:t>
      </w:r>
      <w:r w:rsidR="00034728">
        <w:rPr>
          <w:color w:val="FF0000"/>
          <w:sz w:val="24"/>
          <w:szCs w:val="24"/>
          <w:lang w:val="ru-RU" w:eastAsia="ru-RU"/>
        </w:rPr>
        <w:t>2</w:t>
      </w:r>
      <w:r w:rsidR="002872C4">
        <w:rPr>
          <w:color w:val="FF0000"/>
          <w:sz w:val="24"/>
          <w:szCs w:val="24"/>
          <w:lang w:val="ru-RU" w:eastAsia="ru-RU"/>
        </w:rPr>
        <w:t>:</w:t>
      </w:r>
      <w:r w:rsidR="00034728">
        <w:rPr>
          <w:color w:val="FF0000"/>
          <w:sz w:val="24"/>
          <w:szCs w:val="24"/>
          <w:lang w:val="ru-RU" w:eastAsia="ru-RU"/>
        </w:rPr>
        <w:t>0</w:t>
      </w:r>
      <w:r w:rsidR="000E67A1">
        <w:rPr>
          <w:color w:val="FF0000"/>
          <w:sz w:val="24"/>
          <w:szCs w:val="24"/>
          <w:lang w:val="ru-RU" w:eastAsia="ru-RU"/>
        </w:rPr>
        <w:t>0 (</w:t>
      </w:r>
      <w:proofErr w:type="gramStart"/>
      <w:r w:rsidR="000E67A1">
        <w:rPr>
          <w:color w:val="FF0000"/>
          <w:sz w:val="24"/>
          <w:szCs w:val="24"/>
          <w:lang w:val="ru-RU" w:eastAsia="ru-RU"/>
        </w:rPr>
        <w:t>МСК</w:t>
      </w:r>
      <w:proofErr w:type="gramEnd"/>
      <w:r w:rsidR="000E67A1">
        <w:rPr>
          <w:color w:val="FF0000"/>
          <w:sz w:val="24"/>
          <w:szCs w:val="24"/>
          <w:lang w:val="ru-RU" w:eastAsia="ru-RU"/>
        </w:rPr>
        <w:t>).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2620D9">
        <w:rPr>
          <w:b/>
          <w:sz w:val="24"/>
          <w:szCs w:val="24"/>
          <w:lang w:val="ru-RU"/>
        </w:rPr>
        <w:t>Место рассмотрения Заявок:</w:t>
      </w:r>
      <w:r w:rsidRPr="002620D9">
        <w:rPr>
          <w:sz w:val="24"/>
          <w:szCs w:val="24"/>
          <w:lang w:val="ru-RU" w:eastAsia="ru-RU"/>
        </w:rPr>
        <w:t xml:space="preserve"> Процедура рассмотрения Заявок, подведения итогов и определения Победите</w:t>
      </w:r>
      <w:r w:rsidR="00F30EE0" w:rsidRPr="002620D9">
        <w:rPr>
          <w:sz w:val="24"/>
          <w:szCs w:val="24"/>
          <w:lang w:val="ru-RU" w:eastAsia="ru-RU"/>
        </w:rPr>
        <w:t xml:space="preserve">ля будет проводиться по </w:t>
      </w:r>
      <w:r w:rsidR="00F30EE0">
        <w:rPr>
          <w:sz w:val="24"/>
          <w:szCs w:val="24"/>
          <w:lang w:val="ru-RU" w:eastAsia="ru-RU"/>
        </w:rPr>
        <w:t xml:space="preserve">адресу: </w:t>
      </w:r>
      <w:r w:rsidR="00377D25">
        <w:rPr>
          <w:bCs/>
          <w:sz w:val="24"/>
          <w:szCs w:val="24"/>
          <w:lang w:val="ru-RU"/>
        </w:rPr>
        <w:t>143026</w:t>
      </w:r>
      <w:r w:rsidRPr="007E7C75">
        <w:rPr>
          <w:bCs/>
          <w:sz w:val="24"/>
          <w:szCs w:val="24"/>
          <w:lang w:val="ru-RU"/>
        </w:rPr>
        <w:t>, г.</w:t>
      </w:r>
      <w:r w:rsidRPr="007E7C75">
        <w:rPr>
          <w:bCs/>
          <w:sz w:val="24"/>
          <w:szCs w:val="24"/>
        </w:rPr>
        <w:t> </w:t>
      </w:r>
      <w:r w:rsidRPr="007E7C75">
        <w:rPr>
          <w:bCs/>
          <w:sz w:val="24"/>
          <w:szCs w:val="24"/>
          <w:lang w:val="ru-RU"/>
        </w:rPr>
        <w:t xml:space="preserve">Москва, </w:t>
      </w:r>
      <w:r w:rsidR="00377D25"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Pr="007E7C75">
        <w:rPr>
          <w:bCs/>
          <w:sz w:val="24"/>
          <w:szCs w:val="24"/>
          <w:lang w:val="ru-RU"/>
        </w:rPr>
        <w:t>,</w:t>
      </w:r>
      <w:r w:rsidR="00377D25">
        <w:rPr>
          <w:bCs/>
          <w:sz w:val="24"/>
          <w:szCs w:val="24"/>
          <w:lang w:val="ru-RU"/>
        </w:rPr>
        <w:t xml:space="preserve"> д. 4, корпус </w:t>
      </w:r>
      <w:r w:rsidRPr="007E7C75">
        <w:rPr>
          <w:bCs/>
          <w:sz w:val="24"/>
          <w:szCs w:val="24"/>
          <w:lang w:val="ru-RU"/>
        </w:rPr>
        <w:t>2.</w:t>
      </w:r>
    </w:p>
    <w:p w:rsidR="0047488C" w:rsidRPr="00092B80" w:rsidRDefault="0047488C" w:rsidP="0047488C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Дата окончания рассмотрения Заявок</w:t>
      </w:r>
      <w:r w:rsidRPr="00E80511">
        <w:rPr>
          <w:b/>
          <w:sz w:val="24"/>
          <w:szCs w:val="24"/>
          <w:lang w:val="ru-RU" w:eastAsia="ru-RU"/>
        </w:rPr>
        <w:t xml:space="preserve">: </w:t>
      </w:r>
      <w:r w:rsidR="00324568">
        <w:rPr>
          <w:color w:val="FF0000"/>
          <w:sz w:val="24"/>
          <w:szCs w:val="24"/>
          <w:lang w:val="ru-RU" w:eastAsia="ru-RU"/>
        </w:rPr>
        <w:t>не позднее «</w:t>
      </w:r>
      <w:r w:rsidR="00034728">
        <w:rPr>
          <w:color w:val="FF0000"/>
          <w:sz w:val="24"/>
          <w:szCs w:val="24"/>
          <w:lang w:val="ru-RU" w:eastAsia="ru-RU"/>
        </w:rPr>
        <w:t>02</w:t>
      </w:r>
      <w:r w:rsidRPr="00DC0A85">
        <w:rPr>
          <w:color w:val="FF0000"/>
          <w:sz w:val="24"/>
          <w:szCs w:val="24"/>
          <w:lang w:val="ru-RU" w:eastAsia="ru-RU"/>
        </w:rPr>
        <w:t xml:space="preserve">» </w:t>
      </w:r>
      <w:r w:rsidR="00034728">
        <w:rPr>
          <w:color w:val="FF0000"/>
          <w:sz w:val="24"/>
          <w:szCs w:val="24"/>
          <w:lang w:val="ru-RU" w:eastAsia="ru-RU"/>
        </w:rPr>
        <w:t>мая</w:t>
      </w:r>
      <w:r w:rsidR="00A5576F">
        <w:rPr>
          <w:color w:val="FF0000"/>
          <w:sz w:val="24"/>
          <w:szCs w:val="24"/>
          <w:lang w:val="ru-RU" w:eastAsia="ru-RU"/>
        </w:rPr>
        <w:t xml:space="preserve"> </w:t>
      </w:r>
      <w:r w:rsidR="008D44A2">
        <w:rPr>
          <w:color w:val="FF0000"/>
          <w:sz w:val="24"/>
          <w:szCs w:val="24"/>
          <w:lang w:val="ru-RU" w:eastAsia="ru-RU"/>
        </w:rPr>
        <w:t>201</w:t>
      </w:r>
      <w:r w:rsidR="008D44A2" w:rsidRPr="008D44A2">
        <w:rPr>
          <w:color w:val="FF0000"/>
          <w:sz w:val="24"/>
          <w:szCs w:val="24"/>
          <w:lang w:val="ru-RU" w:eastAsia="ru-RU"/>
        </w:rPr>
        <w:t>7</w:t>
      </w:r>
      <w:r>
        <w:rPr>
          <w:color w:val="FF0000"/>
          <w:sz w:val="24"/>
          <w:szCs w:val="24"/>
          <w:lang w:val="ru-RU" w:eastAsia="ru-RU"/>
        </w:rPr>
        <w:t xml:space="preserve"> года</w:t>
      </w:r>
      <w:r w:rsidR="00092B80" w:rsidRPr="00092B80">
        <w:rPr>
          <w:sz w:val="24"/>
          <w:szCs w:val="24"/>
          <w:lang w:val="ru-RU" w:eastAsia="ru-RU"/>
        </w:rPr>
        <w:t>.</w:t>
      </w:r>
    </w:p>
    <w:p w:rsidR="00632B87" w:rsidRDefault="00B84103" w:rsidP="00A808AE">
      <w:pPr>
        <w:ind w:firstLine="708"/>
        <w:jc w:val="both"/>
        <w:rPr>
          <w:sz w:val="24"/>
          <w:szCs w:val="24"/>
          <w:lang w:val="ru-RU" w:eastAsia="ru-RU"/>
        </w:rPr>
      </w:pPr>
      <w:r w:rsidRPr="00B84103"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</w:t>
      </w:r>
      <w:r w:rsidR="00F1583B">
        <w:rPr>
          <w:sz w:val="24"/>
          <w:szCs w:val="24"/>
          <w:lang w:val="ru-RU" w:eastAsia="ru-RU"/>
        </w:rPr>
        <w:t>.</w:t>
      </w:r>
    </w:p>
    <w:p w:rsidR="0033455C" w:rsidRPr="0033455C" w:rsidRDefault="0033455C" w:rsidP="00D05B82">
      <w:pPr>
        <w:ind w:firstLine="708"/>
        <w:jc w:val="both"/>
        <w:rPr>
          <w:sz w:val="24"/>
          <w:szCs w:val="24"/>
          <w:lang w:val="ru-RU"/>
        </w:rPr>
      </w:pPr>
      <w:r w:rsidRPr="0033455C">
        <w:rPr>
          <w:b/>
          <w:sz w:val="24"/>
          <w:szCs w:val="24"/>
          <w:lang w:val="ru-RU" w:eastAsia="ru-RU"/>
        </w:rPr>
        <w:t>Порядок получения технической документации:</w:t>
      </w:r>
      <w:r w:rsidRPr="0033455C">
        <w:rPr>
          <w:sz w:val="24"/>
          <w:szCs w:val="24"/>
          <w:lang w:val="ru-RU" w:eastAsia="ru-RU"/>
        </w:rPr>
        <w:t xml:space="preserve"> </w:t>
      </w:r>
      <w:proofErr w:type="gramStart"/>
      <w:r w:rsidRPr="0033455C">
        <w:rPr>
          <w:sz w:val="24"/>
          <w:szCs w:val="24"/>
          <w:lang w:val="ru-RU" w:eastAsia="ru-RU"/>
        </w:rPr>
        <w:t xml:space="preserve">Техническая документация Процедуры закупки (копия на DVD носителе или ссылка для скачивания) может быть предоставлена всем желающим принять участие в Процедуре закупки по адресу Заказчика/Организатора: 143026, Российская Федерация, г. Москва, территория </w:t>
      </w:r>
      <w:r>
        <w:rPr>
          <w:sz w:val="24"/>
          <w:szCs w:val="24"/>
          <w:lang w:val="ru-RU" w:eastAsia="ru-RU"/>
        </w:rPr>
        <w:t xml:space="preserve">Сколково инновационного центра, ул. Луговая, д.4, корпус 2 </w:t>
      </w:r>
      <w:r w:rsidRPr="0033455C">
        <w:rPr>
          <w:sz w:val="24"/>
          <w:szCs w:val="24"/>
          <w:lang w:val="ru-RU" w:eastAsia="ru-RU"/>
        </w:rPr>
        <w:t xml:space="preserve">или при обращении на адрес электронной почты </w:t>
      </w:r>
      <w:r w:rsidR="00D05B82" w:rsidRPr="001674C0">
        <w:rPr>
          <w:sz w:val="24"/>
          <w:szCs w:val="24"/>
        </w:rPr>
        <w:t>ODPS</w:t>
      </w:r>
      <w:r w:rsidR="00D05B82" w:rsidRPr="001674C0">
        <w:rPr>
          <w:sz w:val="24"/>
          <w:szCs w:val="24"/>
          <w:lang w:val="ru-RU"/>
        </w:rPr>
        <w:t>.</w:t>
      </w:r>
      <w:proofErr w:type="spellStart"/>
      <w:r w:rsidR="00D05B82" w:rsidRPr="001674C0">
        <w:rPr>
          <w:sz w:val="24"/>
          <w:szCs w:val="24"/>
        </w:rPr>
        <w:t>Zakupki</w:t>
      </w:r>
      <w:proofErr w:type="spellEnd"/>
      <w:r w:rsidR="00D05B82" w:rsidRPr="001674C0">
        <w:rPr>
          <w:sz w:val="24"/>
          <w:szCs w:val="24"/>
          <w:lang w:val="ru-RU"/>
        </w:rPr>
        <w:t>@</w:t>
      </w:r>
      <w:proofErr w:type="spellStart"/>
      <w:r w:rsidR="00D05B82" w:rsidRPr="001674C0">
        <w:rPr>
          <w:sz w:val="24"/>
          <w:szCs w:val="24"/>
        </w:rPr>
        <w:t>sk</w:t>
      </w:r>
      <w:proofErr w:type="spellEnd"/>
      <w:r w:rsidR="00D05B82" w:rsidRPr="001674C0">
        <w:rPr>
          <w:sz w:val="24"/>
          <w:szCs w:val="24"/>
          <w:lang w:val="ru-RU"/>
        </w:rPr>
        <w:t>.</w:t>
      </w:r>
      <w:proofErr w:type="spellStart"/>
      <w:r w:rsidR="00D05B82" w:rsidRPr="001674C0">
        <w:rPr>
          <w:sz w:val="24"/>
          <w:szCs w:val="24"/>
        </w:rPr>
        <w:t>ru</w:t>
      </w:r>
      <w:proofErr w:type="spellEnd"/>
      <w:r w:rsidR="00D05B82" w:rsidRPr="007E7C75">
        <w:rPr>
          <w:sz w:val="24"/>
          <w:szCs w:val="24"/>
          <w:lang w:val="ru-RU"/>
        </w:rPr>
        <w:t xml:space="preserve"> </w:t>
      </w:r>
      <w:r w:rsidRPr="0033455C">
        <w:rPr>
          <w:sz w:val="24"/>
          <w:szCs w:val="24"/>
          <w:lang w:val="ru-RU" w:eastAsia="ru-RU"/>
        </w:rPr>
        <w:t>при предъявлении следующих документов:</w:t>
      </w:r>
      <w:proofErr w:type="gramEnd"/>
    </w:p>
    <w:p w:rsidR="0033455C" w:rsidRPr="0033455C" w:rsidRDefault="0033455C" w:rsidP="0033455C">
      <w:pPr>
        <w:ind w:firstLine="708"/>
        <w:jc w:val="both"/>
        <w:rPr>
          <w:sz w:val="24"/>
          <w:szCs w:val="24"/>
          <w:lang w:val="ru-RU" w:eastAsia="ru-RU"/>
        </w:rPr>
      </w:pPr>
      <w:r w:rsidRPr="0033455C">
        <w:rPr>
          <w:sz w:val="24"/>
          <w:szCs w:val="24"/>
          <w:lang w:val="ru-RU" w:eastAsia="ru-RU"/>
        </w:rPr>
        <w:t>Письмо о намерении участвовать в Процедуре Закупки (в свободной форме) на бланке организации с печатью и подписью руководителя организации;</w:t>
      </w:r>
    </w:p>
    <w:p w:rsidR="0033455C" w:rsidRPr="0033455C" w:rsidRDefault="0033455C" w:rsidP="0033455C">
      <w:pPr>
        <w:ind w:firstLine="708"/>
        <w:jc w:val="both"/>
        <w:rPr>
          <w:sz w:val="24"/>
          <w:szCs w:val="24"/>
          <w:lang w:val="ru-RU" w:eastAsia="ru-RU"/>
        </w:rPr>
      </w:pPr>
      <w:r w:rsidRPr="0033455C">
        <w:rPr>
          <w:sz w:val="24"/>
          <w:szCs w:val="24"/>
          <w:lang w:val="ru-RU" w:eastAsia="ru-RU"/>
        </w:rPr>
        <w:t>Подписанное и заверенное печатью организации Обязательство о неразглашении информации 3-им лиц</w:t>
      </w:r>
      <w:r>
        <w:rPr>
          <w:sz w:val="24"/>
          <w:szCs w:val="24"/>
          <w:lang w:val="ru-RU" w:eastAsia="ru-RU"/>
        </w:rPr>
        <w:t xml:space="preserve">ам по Форме 9.7. (Приложение № </w:t>
      </w:r>
      <w:r w:rsidR="00324568">
        <w:rPr>
          <w:sz w:val="24"/>
          <w:szCs w:val="24"/>
          <w:lang w:val="ru-RU" w:eastAsia="ru-RU"/>
        </w:rPr>
        <w:t>6</w:t>
      </w:r>
      <w:r w:rsidRPr="0033455C">
        <w:rPr>
          <w:sz w:val="24"/>
          <w:szCs w:val="24"/>
          <w:lang w:val="ru-RU" w:eastAsia="ru-RU"/>
        </w:rPr>
        <w:t xml:space="preserve"> к Извещению).</w:t>
      </w:r>
    </w:p>
    <w:p w:rsidR="0033455C" w:rsidRDefault="0033455C" w:rsidP="0033455C">
      <w:pPr>
        <w:ind w:firstLine="708"/>
        <w:jc w:val="both"/>
        <w:rPr>
          <w:sz w:val="24"/>
          <w:szCs w:val="24"/>
          <w:lang w:val="ru-RU" w:eastAsia="ru-RU"/>
        </w:rPr>
      </w:pPr>
      <w:r w:rsidRPr="0033455C">
        <w:rPr>
          <w:sz w:val="24"/>
          <w:szCs w:val="24"/>
          <w:lang w:val="ru-RU" w:eastAsia="ru-RU"/>
        </w:rPr>
        <w:t>Срок окончания выдачи Технической документации наступает за 1 рабочий день до окончания приема Заявок на участие в Процедуре закупки.</w:t>
      </w:r>
    </w:p>
    <w:p w:rsidR="00471ED2" w:rsidRPr="007C67AA" w:rsidRDefault="00471ED2" w:rsidP="00A808AE">
      <w:pPr>
        <w:ind w:firstLine="708"/>
        <w:jc w:val="both"/>
        <w:rPr>
          <w:sz w:val="24"/>
          <w:szCs w:val="24"/>
          <w:lang w:val="ru-RU" w:eastAsia="ru-RU"/>
        </w:rPr>
      </w:pPr>
    </w:p>
    <w:p w:rsidR="00632B87" w:rsidRPr="00632B87" w:rsidRDefault="0025332F" w:rsidP="00632B87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="00632B87"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471ED2" w:rsidRDefault="00632B87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1.</w:t>
      </w:r>
      <w:r w:rsidRPr="00632B87">
        <w:rPr>
          <w:sz w:val="24"/>
          <w:szCs w:val="24"/>
          <w:lang w:val="ru-RU" w:eastAsia="ru-RU"/>
        </w:rPr>
        <w:t xml:space="preserve"> </w:t>
      </w:r>
      <w:r w:rsidR="00471ED2" w:rsidRPr="00471ED2">
        <w:rPr>
          <w:sz w:val="24"/>
          <w:szCs w:val="24"/>
          <w:lang w:val="ru-RU" w:eastAsia="ru-RU"/>
        </w:rPr>
        <w:t>Участником Процедуры закупки может быть любое юридичес</w:t>
      </w:r>
      <w:r w:rsidR="00471ED2">
        <w:rPr>
          <w:sz w:val="24"/>
          <w:szCs w:val="24"/>
          <w:lang w:val="ru-RU" w:eastAsia="ru-RU"/>
        </w:rPr>
        <w:t>кое лицо независимо от организа</w:t>
      </w:r>
      <w:r w:rsidR="00471ED2" w:rsidRPr="00471ED2">
        <w:rPr>
          <w:sz w:val="24"/>
          <w:szCs w:val="24"/>
          <w:lang w:val="ru-RU" w:eastAsia="ru-RU"/>
        </w:rPr>
        <w:t>ционно-правовой формы, формы собственности, места нахождения и места происхождения капитала или любое физическое лицо, в том числе индивидуальный предприниматель.</w:t>
      </w:r>
    </w:p>
    <w:p w:rsidR="00471ED2" w:rsidRP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</w:t>
      </w:r>
      <w:r w:rsidR="00471ED2">
        <w:rPr>
          <w:sz w:val="24"/>
          <w:szCs w:val="24"/>
          <w:lang w:val="ru-RU" w:eastAsia="ru-RU"/>
        </w:rPr>
        <w:t>.</w:t>
      </w:r>
      <w:r w:rsidR="00471ED2" w:rsidRPr="00471ED2">
        <w:rPr>
          <w:sz w:val="24"/>
          <w:szCs w:val="24"/>
          <w:lang w:val="ru-RU" w:eastAsia="ru-RU"/>
        </w:rPr>
        <w:t xml:space="preserve"> Не находиться в процессе ликвидации (для юридического лица) и не быть признанным по решению суда несостоятельным (банкротом).</w:t>
      </w:r>
    </w:p>
    <w:p w:rsidR="00471ED2" w:rsidRP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3</w:t>
      </w:r>
      <w:r w:rsidR="00471ED2" w:rsidRPr="00471ED2">
        <w:rPr>
          <w:sz w:val="24"/>
          <w:szCs w:val="24"/>
          <w:lang w:val="ru-RU" w:eastAsia="ru-RU"/>
        </w:rPr>
        <w:t>.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органа.</w:t>
      </w:r>
    </w:p>
    <w:p w:rsidR="00471ED2" w:rsidRP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4</w:t>
      </w:r>
      <w:r w:rsidR="00471ED2" w:rsidRPr="00471ED2">
        <w:rPr>
          <w:sz w:val="24"/>
          <w:szCs w:val="24"/>
          <w:lang w:val="ru-RU" w:eastAsia="ru-RU"/>
        </w:rPr>
        <w:t xml:space="preserve">. </w:t>
      </w:r>
      <w:proofErr w:type="gramStart"/>
      <w:r w:rsidR="00471ED2" w:rsidRPr="00471ED2">
        <w:rPr>
          <w:sz w:val="24"/>
          <w:szCs w:val="24"/>
          <w:lang w:val="ru-RU"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471ED2" w:rsidRP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5</w:t>
      </w:r>
      <w:r w:rsidR="00471ED2" w:rsidRPr="00471ED2">
        <w:rPr>
          <w:sz w:val="24"/>
          <w:szCs w:val="24"/>
          <w:lang w:val="ru-RU" w:eastAsia="ru-RU"/>
        </w:rPr>
        <w:t>. Отсутствовать в Реестре недобросовестных Поставщиков</w:t>
      </w:r>
      <w:r w:rsidR="009E137E">
        <w:rPr>
          <w:rStyle w:val="aff9"/>
          <w:sz w:val="24"/>
          <w:szCs w:val="24"/>
          <w:lang w:val="ru-RU" w:eastAsia="ru-RU"/>
        </w:rPr>
        <w:footnoteReference w:id="1"/>
      </w:r>
      <w:r w:rsidR="00471ED2" w:rsidRPr="00471ED2">
        <w:rPr>
          <w:sz w:val="24"/>
          <w:szCs w:val="24"/>
          <w:lang w:val="ru-RU" w:eastAsia="ru-RU"/>
        </w:rPr>
        <w:t>.</w:t>
      </w:r>
    </w:p>
    <w:p w:rsidR="00471ED2" w:rsidRDefault="00473F38" w:rsidP="002C52BA">
      <w:pPr>
        <w:ind w:firstLine="709"/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6</w:t>
      </w:r>
      <w:r w:rsidR="00471ED2" w:rsidRPr="00471ED2">
        <w:rPr>
          <w:sz w:val="24"/>
          <w:szCs w:val="24"/>
          <w:lang w:val="ru-RU" w:eastAsia="ru-RU"/>
        </w:rPr>
        <w:t xml:space="preserve">. Не иметь на дату подачи </w:t>
      </w:r>
      <w:proofErr w:type="gramStart"/>
      <w:r w:rsidR="00471ED2" w:rsidRPr="00471ED2">
        <w:rPr>
          <w:sz w:val="24"/>
          <w:szCs w:val="24"/>
          <w:lang w:val="ru-RU" w:eastAsia="ru-RU"/>
        </w:rPr>
        <w:t>Заявки</w:t>
      </w:r>
      <w:proofErr w:type="gramEnd"/>
      <w:r w:rsidR="00471ED2" w:rsidRPr="00471ED2">
        <w:rPr>
          <w:sz w:val="24"/>
          <w:szCs w:val="24"/>
          <w:lang w:val="ru-RU" w:eastAsia="ru-RU"/>
        </w:rPr>
        <w:t xml:space="preserve"> на закупку неудовлетворенных Участником процедуры закупки претензий Заказчика, за исключением претензий, работа по которым Заказчиком отозвана, или определения суда о принятии к производству искового заявления Заказчика к Участнику Процедуры закупки в связи с невыполнением работ (неоказанием услуг), нарушением сроков выполнения работ (оказания услуг), предусмотренных договором, неисполнением или ненадлежащим исполнением требований и предписаний организации строительного контроля или органа экологического контроля об устранении недостатков, необоснованным завышением стоимости работ (услуг), нецелевым использованием средств, перечисленных Заказчиком.</w:t>
      </w:r>
    </w:p>
    <w:p w:rsidR="00D40B09" w:rsidRPr="002410D6" w:rsidRDefault="00D40B09" w:rsidP="00D40B09">
      <w:pPr>
        <w:ind w:firstLine="709"/>
        <w:jc w:val="both"/>
        <w:rPr>
          <w:sz w:val="24"/>
          <w:szCs w:val="24"/>
          <w:lang w:val="ru-RU" w:eastAsia="ru-RU"/>
        </w:rPr>
      </w:pPr>
    </w:p>
    <w:p w:rsidR="00B84103" w:rsidRPr="00B84103" w:rsidRDefault="00632B87" w:rsidP="007E7C75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="00B84103"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8279B0"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</w:t>
      </w:r>
      <w:r w:rsidR="001E4F4D">
        <w:rPr>
          <w:rFonts w:ascii="Times New Roman" w:hAnsi="Times New Roman" w:cs="Times New Roman"/>
          <w:sz w:val="24"/>
          <w:szCs w:val="24"/>
          <w:lang w:eastAsia="ru-RU"/>
        </w:rPr>
        <w:t>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</w:t>
      </w:r>
      <w:r w:rsidR="00A5576F">
        <w:rPr>
          <w:rFonts w:ascii="Times New Roman" w:hAnsi="Times New Roman" w:cs="Times New Roman"/>
          <w:sz w:val="24"/>
          <w:szCs w:val="24"/>
          <w:lang w:eastAsia="ru-RU"/>
        </w:rPr>
        <w:t xml:space="preserve"> участие в Процедуре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E32941" w:rsidRDefault="00632B53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Приложение №</w:t>
      </w:r>
      <w:r w:rsidR="00324568">
        <w:rPr>
          <w:rFonts w:ascii="Times New Roman" w:hAnsi="Times New Roman" w:cs="Times New Roman"/>
          <w:sz w:val="24"/>
          <w:szCs w:val="24"/>
          <w:lang w:eastAsia="ru-RU"/>
        </w:rPr>
        <w:t>6</w:t>
      </w:r>
      <w:r w:rsidR="00693755">
        <w:rPr>
          <w:rFonts w:ascii="Times New Roman" w:hAnsi="Times New Roman" w:cs="Times New Roman"/>
          <w:sz w:val="24"/>
          <w:szCs w:val="24"/>
          <w:lang w:eastAsia="ru-RU"/>
        </w:rPr>
        <w:t xml:space="preserve"> Форма обязательства о неразглашении информации третьим лицам.</w:t>
      </w:r>
      <w:r w:rsidR="00E32941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632B53" w:rsidRPr="007C67AA" w:rsidRDefault="00E83AD2" w:rsidP="00632B53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>Приложение №</w:t>
      </w:r>
      <w:r w:rsidRPr="00E83AD2">
        <w:rPr>
          <w:rFonts w:ascii="Times New Roman" w:hAnsi="Times New Roman" w:cs="Times New Roman"/>
          <w:sz w:val="24"/>
          <w:szCs w:val="24"/>
          <w:lang w:eastAsia="ru-RU"/>
        </w:rPr>
        <w:t>7</w:t>
      </w:r>
      <w:r w:rsidR="00632B53">
        <w:rPr>
          <w:rFonts w:ascii="Times New Roman" w:hAnsi="Times New Roman" w:cs="Times New Roman"/>
          <w:sz w:val="24"/>
          <w:szCs w:val="24"/>
          <w:lang w:eastAsia="ru-RU"/>
        </w:rPr>
        <w:t xml:space="preserve"> «Проектная документация» (выдается при получении от Участника процедуры закупки Обязательства о неразглашении информации третьим лицам).</w:t>
      </w:r>
    </w:p>
    <w:p w:rsidR="00D7639E" w:rsidRPr="007C67AA" w:rsidRDefault="00D7639E" w:rsidP="00632B53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231BE" w:rsidRPr="00E56D5D" w:rsidRDefault="00A80914" w:rsidP="00A80914">
      <w:pPr>
        <w:pStyle w:val="af1"/>
        <w:ind w:left="0"/>
        <w:jc w:val="both"/>
        <w:rPr>
          <w:rFonts w:ascii="Times New Roman" w:hAnsi="Times New Roman" w:cs="Times New Roman"/>
          <w:i/>
          <w:sz w:val="24"/>
          <w:szCs w:val="24"/>
          <w:lang w:eastAsia="ru-RU"/>
        </w:rPr>
      </w:pPr>
      <w:r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/Участник процедуры закупки предоставляет заявку на русском языке, в соответствии с Прил</w:t>
      </w:r>
      <w:r w:rsidR="00ED28C7"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ожениями к настоящему Извещению</w:t>
      </w:r>
      <w:r w:rsidRPr="00ED28C7">
        <w:rPr>
          <w:rFonts w:ascii="Times New Roman" w:hAnsi="Times New Roman" w:cs="Times New Roman"/>
          <w:i/>
          <w:sz w:val="24"/>
          <w:szCs w:val="24"/>
          <w:lang w:eastAsia="ru-RU"/>
        </w:rPr>
        <w:t>/</w:t>
      </w:r>
    </w:p>
    <w:sectPr w:rsidR="007231BE" w:rsidRPr="00E56D5D" w:rsidSect="00D7639E">
      <w:headerReference w:type="first" r:id="rId14"/>
      <w:pgSz w:w="11906" w:h="16838"/>
      <w:pgMar w:top="993" w:right="850" w:bottom="567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D6465" w:rsidRDefault="00BD6465" w:rsidP="001C1B8B">
      <w:r>
        <w:separator/>
      </w:r>
    </w:p>
  </w:endnote>
  <w:endnote w:type="continuationSeparator" w:id="0">
    <w:p w:rsidR="00BD6465" w:rsidRDefault="00BD6465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D6465" w:rsidRDefault="00BD6465" w:rsidP="001C1B8B">
      <w:r>
        <w:separator/>
      </w:r>
    </w:p>
  </w:footnote>
  <w:footnote w:type="continuationSeparator" w:id="0">
    <w:p w:rsidR="00BD6465" w:rsidRDefault="00BD6465" w:rsidP="001C1B8B">
      <w:r>
        <w:continuationSeparator/>
      </w:r>
    </w:p>
  </w:footnote>
  <w:footnote w:id="1">
    <w:p w:rsidR="009E137E" w:rsidRDefault="009E137E" w:rsidP="009E137E">
      <w:pPr>
        <w:pStyle w:val="aff7"/>
        <w:jc w:val="both"/>
      </w:pPr>
      <w:r>
        <w:rPr>
          <w:rStyle w:val="aff9"/>
        </w:rPr>
        <w:footnoteRef/>
      </w:r>
      <w:r>
        <w:t xml:space="preserve"> В соответствии с Положением о порядке ведения Реестра недобросовестных поставщиков </w:t>
      </w:r>
      <w:r w:rsidRPr="008C204D">
        <w:t xml:space="preserve">Некоммерческой организации Фонд развития центра разработки и коммерциализации новых технологий, утверждённым приказом Фонда от </w:t>
      </w:r>
      <w:r>
        <w:t>06.</w:t>
      </w:r>
      <w:r w:rsidRPr="008C204D">
        <w:t>1</w:t>
      </w:r>
      <w:r>
        <w:t>2</w:t>
      </w:r>
      <w:r w:rsidRPr="008C204D">
        <w:t xml:space="preserve">.2012 № </w:t>
      </w:r>
      <w:r>
        <w:t xml:space="preserve">171, под недобросовестным Поставщиком понимается: </w:t>
      </w:r>
    </w:p>
    <w:p w:rsidR="009E137E" w:rsidRDefault="009E137E" w:rsidP="009E137E">
      <w:pPr>
        <w:pStyle w:val="aff7"/>
        <w:jc w:val="both"/>
      </w:pPr>
      <w:r>
        <w:t>1. Участник процедуры закупки, признанный уклонившимся от заключения Договора;</w:t>
      </w:r>
    </w:p>
    <w:p w:rsidR="009E137E" w:rsidRDefault="009E137E" w:rsidP="009E137E">
      <w:pPr>
        <w:pStyle w:val="aff7"/>
        <w:jc w:val="both"/>
      </w:pPr>
      <w:r>
        <w:t xml:space="preserve">2. </w:t>
      </w:r>
      <w:proofErr w:type="gramStart"/>
      <w:r>
        <w:t>Поставщик (подрядчик, исполнитель)</w:t>
      </w:r>
      <w:r w:rsidR="00D7639E" w:rsidRPr="00D7639E">
        <w:t>,</w:t>
      </w:r>
      <w:r>
        <w:t xml:space="preserve"> допустивший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 цены Договора либо не менее 500 000 рублей).</w:t>
      </w:r>
      <w:proofErr w:type="gramEnd"/>
    </w:p>
    <w:p w:rsidR="009E137E" w:rsidRDefault="009E137E" w:rsidP="009E137E">
      <w:pPr>
        <w:pStyle w:val="aff7"/>
        <w:jc w:val="both"/>
      </w:pPr>
      <w:r>
        <w:t xml:space="preserve">Сведения о </w:t>
      </w:r>
      <w:r w:rsidRPr="008C204D">
        <w:t>недобросовестн</w:t>
      </w:r>
      <w:r>
        <w:t>ом</w:t>
      </w:r>
      <w:r w:rsidRPr="008C204D">
        <w:t xml:space="preserve"> Поставщик</w:t>
      </w:r>
      <w:r>
        <w:t xml:space="preserve">е вносятся в Реестр </w:t>
      </w:r>
      <w:r w:rsidRPr="008C204D">
        <w:t>недобросовестн</w:t>
      </w:r>
      <w:r>
        <w:t>ых</w:t>
      </w:r>
      <w:r w:rsidRPr="008C204D">
        <w:t xml:space="preserve"> Поставщик</w:t>
      </w:r>
      <w:r>
        <w:t xml:space="preserve">ов бессрочно. </w:t>
      </w:r>
    </w:p>
    <w:p w:rsidR="009E137E" w:rsidRDefault="009E137E">
      <w:pPr>
        <w:pStyle w:val="aff7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2D01490E"/>
    <w:multiLevelType w:val="hybridMultilevel"/>
    <w:tmpl w:val="AF3412AC"/>
    <w:lvl w:ilvl="0" w:tplc="0419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5">
    <w:nsid w:val="38D20E7A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788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6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7">
    <w:nsid w:val="42AB5259"/>
    <w:multiLevelType w:val="hybridMultilevel"/>
    <w:tmpl w:val="7378338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">
    <w:nsid w:val="4CD67AE2"/>
    <w:multiLevelType w:val="hybridMultilevel"/>
    <w:tmpl w:val="26526EF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1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3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5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6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7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8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9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30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1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30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22"/>
  </w:num>
  <w:num w:numId="10">
    <w:abstractNumId w:val="12"/>
  </w:num>
  <w:num w:numId="11">
    <w:abstractNumId w:val="24"/>
  </w:num>
  <w:num w:numId="12">
    <w:abstractNumId w:val="29"/>
  </w:num>
  <w:num w:numId="13">
    <w:abstractNumId w:val="28"/>
  </w:num>
  <w:num w:numId="14">
    <w:abstractNumId w:val="8"/>
  </w:num>
  <w:num w:numId="15">
    <w:abstractNumId w:val="26"/>
  </w:num>
  <w:num w:numId="16">
    <w:abstractNumId w:val="7"/>
  </w:num>
  <w:num w:numId="17">
    <w:abstractNumId w:val="14"/>
  </w:num>
  <w:num w:numId="18">
    <w:abstractNumId w:val="23"/>
  </w:num>
  <w:num w:numId="19">
    <w:abstractNumId w:val="2"/>
  </w:num>
  <w:num w:numId="20">
    <w:abstractNumId w:val="3"/>
  </w:num>
  <w:num w:numId="21">
    <w:abstractNumId w:val="4"/>
  </w:num>
  <w:num w:numId="22">
    <w:abstractNumId w:val="18"/>
  </w:num>
  <w:num w:numId="23">
    <w:abstractNumId w:val="27"/>
  </w:num>
  <w:num w:numId="24">
    <w:abstractNumId w:val="10"/>
  </w:num>
  <w:num w:numId="25">
    <w:abstractNumId w:val="20"/>
  </w:num>
  <w:num w:numId="26">
    <w:abstractNumId w:val="9"/>
  </w:num>
  <w:num w:numId="27">
    <w:abstractNumId w:val="16"/>
  </w:num>
  <w:num w:numId="28">
    <w:abstractNumId w:val="25"/>
  </w:num>
  <w:num w:numId="29">
    <w:abstractNumId w:val="9"/>
  </w:num>
  <w:num w:numId="30">
    <w:abstractNumId w:val="9"/>
  </w:num>
  <w:num w:numId="31">
    <w:abstractNumId w:val="3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15"/>
  </w:num>
  <w:num w:numId="33">
    <w:abstractNumId w:val="13"/>
  </w:num>
  <w:num w:numId="34">
    <w:abstractNumId w:val="17"/>
  </w:num>
  <w:num w:numId="35">
    <w:abstractNumId w:val="19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F66"/>
    <w:rsid w:val="000040D5"/>
    <w:rsid w:val="00004751"/>
    <w:rsid w:val="00006AD4"/>
    <w:rsid w:val="0001054D"/>
    <w:rsid w:val="000112FD"/>
    <w:rsid w:val="00012D2E"/>
    <w:rsid w:val="000131B0"/>
    <w:rsid w:val="000173B2"/>
    <w:rsid w:val="0002286E"/>
    <w:rsid w:val="00024638"/>
    <w:rsid w:val="000266EA"/>
    <w:rsid w:val="000314E1"/>
    <w:rsid w:val="00031FDB"/>
    <w:rsid w:val="00034728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3762"/>
    <w:rsid w:val="000743F8"/>
    <w:rsid w:val="00077BED"/>
    <w:rsid w:val="000803B6"/>
    <w:rsid w:val="00082D66"/>
    <w:rsid w:val="000900E2"/>
    <w:rsid w:val="00091998"/>
    <w:rsid w:val="00092B80"/>
    <w:rsid w:val="00096524"/>
    <w:rsid w:val="00096B16"/>
    <w:rsid w:val="00097F29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D415A"/>
    <w:rsid w:val="000D56AA"/>
    <w:rsid w:val="000D59E4"/>
    <w:rsid w:val="000D7734"/>
    <w:rsid w:val="000E05FB"/>
    <w:rsid w:val="000E2193"/>
    <w:rsid w:val="000E67A1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04F3"/>
    <w:rsid w:val="00122CCE"/>
    <w:rsid w:val="00123048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0A4E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8D5"/>
    <w:rsid w:val="001A296A"/>
    <w:rsid w:val="001A48E3"/>
    <w:rsid w:val="001A60CF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4433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2002DA"/>
    <w:rsid w:val="00202658"/>
    <w:rsid w:val="00202DD9"/>
    <w:rsid w:val="0020364A"/>
    <w:rsid w:val="002077F6"/>
    <w:rsid w:val="00213CD5"/>
    <w:rsid w:val="002159FE"/>
    <w:rsid w:val="00216961"/>
    <w:rsid w:val="00217AF8"/>
    <w:rsid w:val="0022158E"/>
    <w:rsid w:val="00223FE0"/>
    <w:rsid w:val="0022689C"/>
    <w:rsid w:val="002276EE"/>
    <w:rsid w:val="00230102"/>
    <w:rsid w:val="00231A0A"/>
    <w:rsid w:val="00233C6C"/>
    <w:rsid w:val="002347A2"/>
    <w:rsid w:val="00234B14"/>
    <w:rsid w:val="002400B2"/>
    <w:rsid w:val="00240DCA"/>
    <w:rsid w:val="002410D6"/>
    <w:rsid w:val="0024237F"/>
    <w:rsid w:val="00242AD6"/>
    <w:rsid w:val="002514B7"/>
    <w:rsid w:val="00252629"/>
    <w:rsid w:val="0025332F"/>
    <w:rsid w:val="00255547"/>
    <w:rsid w:val="00261377"/>
    <w:rsid w:val="002620D9"/>
    <w:rsid w:val="00264CAC"/>
    <w:rsid w:val="00267947"/>
    <w:rsid w:val="00270247"/>
    <w:rsid w:val="00275745"/>
    <w:rsid w:val="0028102F"/>
    <w:rsid w:val="00285466"/>
    <w:rsid w:val="0028566F"/>
    <w:rsid w:val="002872C4"/>
    <w:rsid w:val="0029220E"/>
    <w:rsid w:val="0029421D"/>
    <w:rsid w:val="002A64A9"/>
    <w:rsid w:val="002A7BE9"/>
    <w:rsid w:val="002B2692"/>
    <w:rsid w:val="002B64EB"/>
    <w:rsid w:val="002B7656"/>
    <w:rsid w:val="002C14A5"/>
    <w:rsid w:val="002C1CF5"/>
    <w:rsid w:val="002C2D93"/>
    <w:rsid w:val="002C52BA"/>
    <w:rsid w:val="002C5C3A"/>
    <w:rsid w:val="002C7F51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064A0"/>
    <w:rsid w:val="00311635"/>
    <w:rsid w:val="00314FC5"/>
    <w:rsid w:val="00324568"/>
    <w:rsid w:val="0033455C"/>
    <w:rsid w:val="003370FA"/>
    <w:rsid w:val="003432FE"/>
    <w:rsid w:val="00347157"/>
    <w:rsid w:val="00350412"/>
    <w:rsid w:val="00355056"/>
    <w:rsid w:val="0035649F"/>
    <w:rsid w:val="00360678"/>
    <w:rsid w:val="00366882"/>
    <w:rsid w:val="003669EF"/>
    <w:rsid w:val="00374489"/>
    <w:rsid w:val="00375203"/>
    <w:rsid w:val="00377D25"/>
    <w:rsid w:val="00380E77"/>
    <w:rsid w:val="00383242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C5B61"/>
    <w:rsid w:val="003D022D"/>
    <w:rsid w:val="003D3CD7"/>
    <w:rsid w:val="003D426B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57F71"/>
    <w:rsid w:val="00461C2E"/>
    <w:rsid w:val="00464209"/>
    <w:rsid w:val="00466F4B"/>
    <w:rsid w:val="004670BE"/>
    <w:rsid w:val="00470A30"/>
    <w:rsid w:val="00470F2A"/>
    <w:rsid w:val="00471ED2"/>
    <w:rsid w:val="0047279C"/>
    <w:rsid w:val="00473F38"/>
    <w:rsid w:val="0047488C"/>
    <w:rsid w:val="00477496"/>
    <w:rsid w:val="00482D24"/>
    <w:rsid w:val="004925B6"/>
    <w:rsid w:val="00495A5D"/>
    <w:rsid w:val="004A1CBF"/>
    <w:rsid w:val="004A4973"/>
    <w:rsid w:val="004A62E3"/>
    <w:rsid w:val="004B1BEE"/>
    <w:rsid w:val="004B26AB"/>
    <w:rsid w:val="004B3536"/>
    <w:rsid w:val="004B7A6E"/>
    <w:rsid w:val="004C0C21"/>
    <w:rsid w:val="004C4386"/>
    <w:rsid w:val="004C4A65"/>
    <w:rsid w:val="004C5FBD"/>
    <w:rsid w:val="004D2657"/>
    <w:rsid w:val="004D3764"/>
    <w:rsid w:val="004D57AF"/>
    <w:rsid w:val="004D7636"/>
    <w:rsid w:val="004E0395"/>
    <w:rsid w:val="004E4707"/>
    <w:rsid w:val="004E6392"/>
    <w:rsid w:val="004E6948"/>
    <w:rsid w:val="004F04A0"/>
    <w:rsid w:val="004F0787"/>
    <w:rsid w:val="004F58A4"/>
    <w:rsid w:val="004F7D0E"/>
    <w:rsid w:val="00503849"/>
    <w:rsid w:val="005064E8"/>
    <w:rsid w:val="00506EAA"/>
    <w:rsid w:val="00514373"/>
    <w:rsid w:val="005144E3"/>
    <w:rsid w:val="005147AB"/>
    <w:rsid w:val="005155FF"/>
    <w:rsid w:val="00516DAA"/>
    <w:rsid w:val="00525038"/>
    <w:rsid w:val="00531E7E"/>
    <w:rsid w:val="00532FDD"/>
    <w:rsid w:val="00536D10"/>
    <w:rsid w:val="0054423F"/>
    <w:rsid w:val="005446CC"/>
    <w:rsid w:val="005452C4"/>
    <w:rsid w:val="00545417"/>
    <w:rsid w:val="005504A6"/>
    <w:rsid w:val="00557343"/>
    <w:rsid w:val="005645CE"/>
    <w:rsid w:val="00564618"/>
    <w:rsid w:val="00573802"/>
    <w:rsid w:val="005749E4"/>
    <w:rsid w:val="00575127"/>
    <w:rsid w:val="00580909"/>
    <w:rsid w:val="00580CB0"/>
    <w:rsid w:val="00582F6C"/>
    <w:rsid w:val="00583743"/>
    <w:rsid w:val="00583CEE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D78B0"/>
    <w:rsid w:val="005F356C"/>
    <w:rsid w:val="005F7162"/>
    <w:rsid w:val="00600594"/>
    <w:rsid w:val="00600658"/>
    <w:rsid w:val="00601923"/>
    <w:rsid w:val="00601D2D"/>
    <w:rsid w:val="0060300B"/>
    <w:rsid w:val="00611F8A"/>
    <w:rsid w:val="006127D7"/>
    <w:rsid w:val="00621C3C"/>
    <w:rsid w:val="00621CF9"/>
    <w:rsid w:val="006231D5"/>
    <w:rsid w:val="00623880"/>
    <w:rsid w:val="00626361"/>
    <w:rsid w:val="006277C3"/>
    <w:rsid w:val="00632246"/>
    <w:rsid w:val="00632B53"/>
    <w:rsid w:val="00632B87"/>
    <w:rsid w:val="0063493B"/>
    <w:rsid w:val="006375F7"/>
    <w:rsid w:val="00641A46"/>
    <w:rsid w:val="006464E5"/>
    <w:rsid w:val="006508FB"/>
    <w:rsid w:val="00651D44"/>
    <w:rsid w:val="00654C1C"/>
    <w:rsid w:val="00654E75"/>
    <w:rsid w:val="00655BAA"/>
    <w:rsid w:val="00664C24"/>
    <w:rsid w:val="006677F2"/>
    <w:rsid w:val="00671962"/>
    <w:rsid w:val="00672B3C"/>
    <w:rsid w:val="00673E60"/>
    <w:rsid w:val="00674E9E"/>
    <w:rsid w:val="00675FCF"/>
    <w:rsid w:val="00680487"/>
    <w:rsid w:val="00681012"/>
    <w:rsid w:val="00682F6C"/>
    <w:rsid w:val="00683782"/>
    <w:rsid w:val="00692557"/>
    <w:rsid w:val="0069264E"/>
    <w:rsid w:val="00693755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533E"/>
    <w:rsid w:val="006C69E6"/>
    <w:rsid w:val="006D2121"/>
    <w:rsid w:val="006D5B94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07E6"/>
    <w:rsid w:val="007012C9"/>
    <w:rsid w:val="00703D1C"/>
    <w:rsid w:val="00704A3E"/>
    <w:rsid w:val="0071094F"/>
    <w:rsid w:val="0071116B"/>
    <w:rsid w:val="00712159"/>
    <w:rsid w:val="007124AF"/>
    <w:rsid w:val="007131F7"/>
    <w:rsid w:val="00713244"/>
    <w:rsid w:val="007146E2"/>
    <w:rsid w:val="0071525C"/>
    <w:rsid w:val="00715E8D"/>
    <w:rsid w:val="00717A0E"/>
    <w:rsid w:val="00720CD1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2E62"/>
    <w:rsid w:val="007B4860"/>
    <w:rsid w:val="007B495A"/>
    <w:rsid w:val="007B4F4A"/>
    <w:rsid w:val="007C2364"/>
    <w:rsid w:val="007C33EA"/>
    <w:rsid w:val="007C60C1"/>
    <w:rsid w:val="007C67AA"/>
    <w:rsid w:val="007C74EB"/>
    <w:rsid w:val="007D25B4"/>
    <w:rsid w:val="007D3713"/>
    <w:rsid w:val="007D4451"/>
    <w:rsid w:val="007D6A9D"/>
    <w:rsid w:val="007D7426"/>
    <w:rsid w:val="007E2B8C"/>
    <w:rsid w:val="007E2D12"/>
    <w:rsid w:val="007E39F0"/>
    <w:rsid w:val="007E76E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144C4"/>
    <w:rsid w:val="00822A74"/>
    <w:rsid w:val="00822CBB"/>
    <w:rsid w:val="0082723D"/>
    <w:rsid w:val="008279B0"/>
    <w:rsid w:val="00834CC6"/>
    <w:rsid w:val="00836439"/>
    <w:rsid w:val="00836CFE"/>
    <w:rsid w:val="00837422"/>
    <w:rsid w:val="00840925"/>
    <w:rsid w:val="0084259F"/>
    <w:rsid w:val="00842E84"/>
    <w:rsid w:val="00842EF4"/>
    <w:rsid w:val="00851F51"/>
    <w:rsid w:val="008527D0"/>
    <w:rsid w:val="00852F40"/>
    <w:rsid w:val="00854A2D"/>
    <w:rsid w:val="008555D7"/>
    <w:rsid w:val="0085652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77254"/>
    <w:rsid w:val="0088528E"/>
    <w:rsid w:val="00887ED9"/>
    <w:rsid w:val="00890BBA"/>
    <w:rsid w:val="00893B23"/>
    <w:rsid w:val="008A0528"/>
    <w:rsid w:val="008A3E49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44A2"/>
    <w:rsid w:val="008D5BEB"/>
    <w:rsid w:val="008D7594"/>
    <w:rsid w:val="008E3C7F"/>
    <w:rsid w:val="008E5AE3"/>
    <w:rsid w:val="008E62FA"/>
    <w:rsid w:val="008E7691"/>
    <w:rsid w:val="008F04AD"/>
    <w:rsid w:val="008F0FD4"/>
    <w:rsid w:val="008F2745"/>
    <w:rsid w:val="008F305D"/>
    <w:rsid w:val="008F4EFF"/>
    <w:rsid w:val="008F5689"/>
    <w:rsid w:val="008F6A0D"/>
    <w:rsid w:val="008F7247"/>
    <w:rsid w:val="00905D81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509A1"/>
    <w:rsid w:val="00950F91"/>
    <w:rsid w:val="0095712A"/>
    <w:rsid w:val="00960317"/>
    <w:rsid w:val="0096110E"/>
    <w:rsid w:val="0096190D"/>
    <w:rsid w:val="00961F87"/>
    <w:rsid w:val="00962865"/>
    <w:rsid w:val="009657D9"/>
    <w:rsid w:val="00965CE0"/>
    <w:rsid w:val="0096700A"/>
    <w:rsid w:val="009744AC"/>
    <w:rsid w:val="00980722"/>
    <w:rsid w:val="0098097C"/>
    <w:rsid w:val="00980A6B"/>
    <w:rsid w:val="00982325"/>
    <w:rsid w:val="0098264A"/>
    <w:rsid w:val="00982F84"/>
    <w:rsid w:val="00991DC2"/>
    <w:rsid w:val="00992A09"/>
    <w:rsid w:val="009955D1"/>
    <w:rsid w:val="009A02B2"/>
    <w:rsid w:val="009A3DF5"/>
    <w:rsid w:val="009B1390"/>
    <w:rsid w:val="009B380F"/>
    <w:rsid w:val="009B3B45"/>
    <w:rsid w:val="009B3B56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535F"/>
    <w:rsid w:val="009D78E7"/>
    <w:rsid w:val="009E137E"/>
    <w:rsid w:val="009E427F"/>
    <w:rsid w:val="009E45DB"/>
    <w:rsid w:val="009E5890"/>
    <w:rsid w:val="009E6828"/>
    <w:rsid w:val="00A03777"/>
    <w:rsid w:val="00A03ADD"/>
    <w:rsid w:val="00A119F1"/>
    <w:rsid w:val="00A11B4F"/>
    <w:rsid w:val="00A13A7D"/>
    <w:rsid w:val="00A15171"/>
    <w:rsid w:val="00A15A9A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5576F"/>
    <w:rsid w:val="00A60387"/>
    <w:rsid w:val="00A62410"/>
    <w:rsid w:val="00A70385"/>
    <w:rsid w:val="00A718D4"/>
    <w:rsid w:val="00A749FE"/>
    <w:rsid w:val="00A76D84"/>
    <w:rsid w:val="00A808AE"/>
    <w:rsid w:val="00A80914"/>
    <w:rsid w:val="00A83E40"/>
    <w:rsid w:val="00A85AE3"/>
    <w:rsid w:val="00A90BF7"/>
    <w:rsid w:val="00A93EFB"/>
    <w:rsid w:val="00A94477"/>
    <w:rsid w:val="00A972F0"/>
    <w:rsid w:val="00AA45C4"/>
    <w:rsid w:val="00AB11CD"/>
    <w:rsid w:val="00AB14A6"/>
    <w:rsid w:val="00AB1F18"/>
    <w:rsid w:val="00AB441B"/>
    <w:rsid w:val="00AB4E42"/>
    <w:rsid w:val="00AB590E"/>
    <w:rsid w:val="00AB743D"/>
    <w:rsid w:val="00AB7525"/>
    <w:rsid w:val="00AD5D1E"/>
    <w:rsid w:val="00AD5FAA"/>
    <w:rsid w:val="00AD7EDE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569D5"/>
    <w:rsid w:val="00B61564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21E4"/>
    <w:rsid w:val="00BB5827"/>
    <w:rsid w:val="00BB5E63"/>
    <w:rsid w:val="00BC1945"/>
    <w:rsid w:val="00BC3F2A"/>
    <w:rsid w:val="00BD0B35"/>
    <w:rsid w:val="00BD0C25"/>
    <w:rsid w:val="00BD3C86"/>
    <w:rsid w:val="00BD6465"/>
    <w:rsid w:val="00BD6BE7"/>
    <w:rsid w:val="00BE16FD"/>
    <w:rsid w:val="00BE21EB"/>
    <w:rsid w:val="00BF0F51"/>
    <w:rsid w:val="00BF10BC"/>
    <w:rsid w:val="00BF4AFC"/>
    <w:rsid w:val="00C04754"/>
    <w:rsid w:val="00C1713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2C2F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67BDF"/>
    <w:rsid w:val="00C7526A"/>
    <w:rsid w:val="00C75956"/>
    <w:rsid w:val="00C77917"/>
    <w:rsid w:val="00C8163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58A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5B82"/>
    <w:rsid w:val="00D0686D"/>
    <w:rsid w:val="00D107BF"/>
    <w:rsid w:val="00D10EC5"/>
    <w:rsid w:val="00D146C8"/>
    <w:rsid w:val="00D14D5D"/>
    <w:rsid w:val="00D157A6"/>
    <w:rsid w:val="00D20463"/>
    <w:rsid w:val="00D218AE"/>
    <w:rsid w:val="00D23C54"/>
    <w:rsid w:val="00D2591C"/>
    <w:rsid w:val="00D266E0"/>
    <w:rsid w:val="00D27DDA"/>
    <w:rsid w:val="00D27FD5"/>
    <w:rsid w:val="00D31149"/>
    <w:rsid w:val="00D323D4"/>
    <w:rsid w:val="00D336C2"/>
    <w:rsid w:val="00D3451B"/>
    <w:rsid w:val="00D36445"/>
    <w:rsid w:val="00D37E60"/>
    <w:rsid w:val="00D40B09"/>
    <w:rsid w:val="00D4204A"/>
    <w:rsid w:val="00D44054"/>
    <w:rsid w:val="00D46975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2595"/>
    <w:rsid w:val="00D73F86"/>
    <w:rsid w:val="00D76024"/>
    <w:rsid w:val="00D7639E"/>
    <w:rsid w:val="00D80418"/>
    <w:rsid w:val="00D818BE"/>
    <w:rsid w:val="00D82342"/>
    <w:rsid w:val="00D82699"/>
    <w:rsid w:val="00D845B5"/>
    <w:rsid w:val="00D852AB"/>
    <w:rsid w:val="00D8589C"/>
    <w:rsid w:val="00D90627"/>
    <w:rsid w:val="00D94AFC"/>
    <w:rsid w:val="00D94F7C"/>
    <w:rsid w:val="00D95725"/>
    <w:rsid w:val="00D95CE3"/>
    <w:rsid w:val="00DA20E0"/>
    <w:rsid w:val="00DA5422"/>
    <w:rsid w:val="00DA7551"/>
    <w:rsid w:val="00DA77E7"/>
    <w:rsid w:val="00DB0744"/>
    <w:rsid w:val="00DB3922"/>
    <w:rsid w:val="00DC0A85"/>
    <w:rsid w:val="00DC4927"/>
    <w:rsid w:val="00DC649C"/>
    <w:rsid w:val="00DD36F4"/>
    <w:rsid w:val="00DD3962"/>
    <w:rsid w:val="00DD681E"/>
    <w:rsid w:val="00DE4CA4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24B1"/>
    <w:rsid w:val="00E24BCE"/>
    <w:rsid w:val="00E32941"/>
    <w:rsid w:val="00E342CC"/>
    <w:rsid w:val="00E36D90"/>
    <w:rsid w:val="00E42CE0"/>
    <w:rsid w:val="00E44246"/>
    <w:rsid w:val="00E46702"/>
    <w:rsid w:val="00E51291"/>
    <w:rsid w:val="00E52467"/>
    <w:rsid w:val="00E56D5D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32B1"/>
    <w:rsid w:val="00E8341B"/>
    <w:rsid w:val="00E83AD2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0508"/>
    <w:rsid w:val="00ED28C7"/>
    <w:rsid w:val="00ED3F01"/>
    <w:rsid w:val="00ED75FC"/>
    <w:rsid w:val="00EE406F"/>
    <w:rsid w:val="00EE7FD6"/>
    <w:rsid w:val="00EF0B21"/>
    <w:rsid w:val="00EF343C"/>
    <w:rsid w:val="00EF4FFA"/>
    <w:rsid w:val="00EF52D7"/>
    <w:rsid w:val="00EF61C3"/>
    <w:rsid w:val="00EF6205"/>
    <w:rsid w:val="00F01412"/>
    <w:rsid w:val="00F01873"/>
    <w:rsid w:val="00F030F4"/>
    <w:rsid w:val="00F0692E"/>
    <w:rsid w:val="00F06AFB"/>
    <w:rsid w:val="00F07A55"/>
    <w:rsid w:val="00F07CDF"/>
    <w:rsid w:val="00F13007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34BB"/>
    <w:rsid w:val="00F35E9B"/>
    <w:rsid w:val="00F37BD9"/>
    <w:rsid w:val="00F453DC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318C"/>
    <w:rsid w:val="00F643F8"/>
    <w:rsid w:val="00F71098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F21"/>
    <w:rsid w:val="00F870CF"/>
    <w:rsid w:val="00F915FE"/>
    <w:rsid w:val="00F95906"/>
    <w:rsid w:val="00F95E94"/>
    <w:rsid w:val="00FA2528"/>
    <w:rsid w:val="00FA4EEF"/>
    <w:rsid w:val="00FB01FE"/>
    <w:rsid w:val="00FB4054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footnote text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D107B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6769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02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550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510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6754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29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00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schemas.microsoft.com/office/infopath/2007/PartnerControls"/>
    <ds:schemaRef ds:uri="http://purl.org/dc/elements/1.1/"/>
    <ds:schemaRef ds:uri="http://schemas.microsoft.com/office/2006/documentManagement/types"/>
    <ds:schemaRef ds:uri="http://schemas.microsoft.com/office/2006/metadata/properties"/>
    <ds:schemaRef ds:uri="http://www.w3.org/XML/1998/namespace"/>
    <ds:schemaRef ds:uri="http://purl.org/dc/terms/"/>
    <ds:schemaRef ds:uri="http://schemas.openxmlformats.org/package/2006/metadata/core-properties"/>
    <ds:schemaRef ds:uri="http://purl.org/dc/dcmitype/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8FD3E26-D13B-44F9-B417-B1BC181F56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120</TotalTime>
  <Pages>3</Pages>
  <Words>1209</Words>
  <Characters>6896</Characters>
  <Application>Microsoft Office Word</Application>
  <DocSecurity>0</DocSecurity>
  <Lines>57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8089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20</cp:revision>
  <cp:lastPrinted>2016-06-20T10:46:00Z</cp:lastPrinted>
  <dcterms:created xsi:type="dcterms:W3CDTF">2017-01-18T07:00:00Z</dcterms:created>
  <dcterms:modified xsi:type="dcterms:W3CDTF">2017-04-19T12:43:00Z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