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123048" w:rsidRDefault="00123048" w:rsidP="00E94F60">
      <w:pPr>
        <w:jc w:val="center"/>
        <w:rPr>
          <w:b/>
          <w:bCs/>
          <w:sz w:val="24"/>
          <w:szCs w:val="24"/>
        </w:rPr>
      </w:pPr>
    </w:p>
    <w:p w:rsidR="00AB14A6" w:rsidRDefault="00AB14A6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D157A6">
        <w:rPr>
          <w:b/>
          <w:bCs/>
          <w:sz w:val="24"/>
          <w:szCs w:val="24"/>
          <w:lang w:val="ru-RU"/>
        </w:rPr>
        <w:t>з-17</w:t>
      </w:r>
      <w:r w:rsidR="00411E65">
        <w:rPr>
          <w:b/>
          <w:bCs/>
          <w:sz w:val="24"/>
          <w:szCs w:val="24"/>
          <w:lang w:val="ru-RU"/>
        </w:rPr>
        <w:t>-50104/</w:t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7C67AA" w:rsidRPr="005C0E7F">
        <w:rPr>
          <w:b/>
          <w:bCs/>
          <w:sz w:val="24"/>
          <w:szCs w:val="24"/>
          <w:lang w:val="ru-RU"/>
        </w:rPr>
        <w:t>36</w:t>
      </w:r>
      <w:r w:rsidR="002872C4" w:rsidRPr="00EE7FD6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7C67AA" w:rsidRPr="005C0E7F">
        <w:rPr>
          <w:b/>
          <w:bCs/>
          <w:sz w:val="24"/>
          <w:szCs w:val="24"/>
          <w:lang w:val="ru-RU"/>
        </w:rPr>
        <w:t>14</w:t>
      </w:r>
      <w:r w:rsidR="009E6828">
        <w:rPr>
          <w:b/>
          <w:bCs/>
          <w:sz w:val="24"/>
          <w:szCs w:val="24"/>
          <w:lang w:val="ru-RU"/>
        </w:rPr>
        <w:t>.</w:t>
      </w:r>
      <w:r w:rsidR="00D157A6">
        <w:rPr>
          <w:b/>
          <w:bCs/>
          <w:sz w:val="24"/>
          <w:szCs w:val="24"/>
          <w:lang w:val="ru-RU"/>
        </w:rPr>
        <w:t>0</w:t>
      </w:r>
      <w:r w:rsidR="00375203" w:rsidRPr="00031FDB">
        <w:rPr>
          <w:b/>
          <w:bCs/>
          <w:sz w:val="24"/>
          <w:szCs w:val="24"/>
          <w:lang w:val="ru-RU"/>
        </w:rPr>
        <w:t>4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8D44A2" w:rsidRPr="003064A0">
        <w:rPr>
          <w:b/>
          <w:bCs/>
          <w:sz w:val="24"/>
          <w:szCs w:val="24"/>
          <w:lang w:val="ru-RU"/>
        </w:rPr>
        <w:t>7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375203" w:rsidRDefault="0096110E" w:rsidP="0096110E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467F8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proofErr w:type="gramStart"/>
      <w:r w:rsidRPr="005467F8">
        <w:rPr>
          <w:rFonts w:ascii="Times New Roman" w:hAnsi="Times New Roman" w:cs="Times New Roman"/>
          <w:b/>
          <w:bCs/>
          <w:sz w:val="24"/>
          <w:szCs w:val="24"/>
        </w:rPr>
        <w:t>договора</w:t>
      </w:r>
      <w:proofErr w:type="gramEnd"/>
      <w:r w:rsidRPr="005467F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75203" w:rsidRPr="00375203">
        <w:rPr>
          <w:rFonts w:ascii="Times New Roman" w:hAnsi="Times New Roman" w:cs="Times New Roman"/>
          <w:b/>
          <w:bCs/>
          <w:sz w:val="24"/>
          <w:szCs w:val="24"/>
        </w:rPr>
        <w:t xml:space="preserve">на выполнение комплекса строительно-монтажных работ </w:t>
      </w:r>
      <w:r w:rsidR="00D8589C">
        <w:rPr>
          <w:rFonts w:ascii="Times New Roman" w:hAnsi="Times New Roman" w:cs="Times New Roman"/>
          <w:b/>
          <w:bCs/>
          <w:sz w:val="24"/>
          <w:szCs w:val="24"/>
        </w:rPr>
        <w:t xml:space="preserve">по устройству </w:t>
      </w:r>
      <w:proofErr w:type="spellStart"/>
      <w:r w:rsidR="00D8589C">
        <w:rPr>
          <w:rFonts w:ascii="Times New Roman" w:hAnsi="Times New Roman" w:cs="Times New Roman"/>
          <w:b/>
          <w:bCs/>
          <w:sz w:val="24"/>
          <w:szCs w:val="24"/>
        </w:rPr>
        <w:t>противодымных</w:t>
      </w:r>
      <w:proofErr w:type="spellEnd"/>
      <w:r w:rsidR="00D8589C">
        <w:rPr>
          <w:rFonts w:ascii="Times New Roman" w:hAnsi="Times New Roman" w:cs="Times New Roman"/>
          <w:b/>
          <w:bCs/>
          <w:sz w:val="24"/>
          <w:szCs w:val="24"/>
        </w:rPr>
        <w:t xml:space="preserve"> отсечек, </w:t>
      </w:r>
      <w:proofErr w:type="spellStart"/>
      <w:r w:rsidR="006C533E">
        <w:rPr>
          <w:rFonts w:ascii="Times New Roman" w:hAnsi="Times New Roman" w:cs="Times New Roman"/>
          <w:b/>
          <w:bCs/>
          <w:sz w:val="24"/>
          <w:szCs w:val="24"/>
        </w:rPr>
        <w:t>замоноличиванию</w:t>
      </w:r>
      <w:proofErr w:type="spellEnd"/>
      <w:r w:rsidR="006C533E">
        <w:rPr>
          <w:rFonts w:ascii="Times New Roman" w:hAnsi="Times New Roman" w:cs="Times New Roman"/>
          <w:b/>
          <w:bCs/>
          <w:sz w:val="24"/>
          <w:szCs w:val="24"/>
        </w:rPr>
        <w:t xml:space="preserve"> горизонтальных технических проемов в плитах перекрытия с устройством несъемной опалубки</w:t>
      </w:r>
      <w:r w:rsidR="00D8589C">
        <w:rPr>
          <w:rFonts w:ascii="Times New Roman" w:hAnsi="Times New Roman" w:cs="Times New Roman"/>
          <w:b/>
          <w:bCs/>
          <w:sz w:val="24"/>
          <w:szCs w:val="24"/>
        </w:rPr>
        <w:t xml:space="preserve"> в</w:t>
      </w:r>
      <w:r w:rsidR="00375203">
        <w:rPr>
          <w:rFonts w:ascii="Times New Roman" w:hAnsi="Times New Roman" w:cs="Times New Roman"/>
          <w:b/>
          <w:bCs/>
          <w:sz w:val="24"/>
          <w:szCs w:val="24"/>
        </w:rPr>
        <w:t xml:space="preserve"> здани</w:t>
      </w:r>
      <w:r w:rsidR="00D8589C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="00375203">
        <w:rPr>
          <w:rFonts w:ascii="Times New Roman" w:hAnsi="Times New Roman" w:cs="Times New Roman"/>
          <w:b/>
          <w:bCs/>
          <w:sz w:val="24"/>
          <w:szCs w:val="24"/>
        </w:rPr>
        <w:t xml:space="preserve"> «Технопарк» </w:t>
      </w:r>
    </w:p>
    <w:p w:rsidR="0096110E" w:rsidRPr="005467F8" w:rsidRDefault="0096110E" w:rsidP="0096110E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A80914">
        <w:rPr>
          <w:b/>
          <w:sz w:val="24"/>
          <w:szCs w:val="24"/>
          <w:lang w:val="ru-RU"/>
        </w:rPr>
        <w:t>/Почтовый 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r w:rsidR="005C0E7F">
        <w:fldChar w:fldCharType="begin"/>
      </w:r>
      <w:r w:rsidR="005C0E7F" w:rsidRPr="005C0E7F">
        <w:rPr>
          <w:lang w:val="ru-RU"/>
        </w:rPr>
        <w:instrText xml:space="preserve"> </w:instrText>
      </w:r>
      <w:r w:rsidR="005C0E7F">
        <w:instrText>HYPERLINK</w:instrText>
      </w:r>
      <w:r w:rsidR="005C0E7F" w:rsidRPr="005C0E7F">
        <w:rPr>
          <w:lang w:val="ru-RU"/>
        </w:rPr>
        <w:instrText xml:space="preserve"> "</w:instrText>
      </w:r>
      <w:r w:rsidR="005C0E7F">
        <w:instrText>http</w:instrText>
      </w:r>
      <w:r w:rsidR="005C0E7F" w:rsidRPr="005C0E7F">
        <w:rPr>
          <w:lang w:val="ru-RU"/>
        </w:rPr>
        <w:instrText>://</w:instrText>
      </w:r>
      <w:r w:rsidR="005C0E7F">
        <w:instrText>www</w:instrText>
      </w:r>
      <w:r w:rsidR="005C0E7F" w:rsidRPr="005C0E7F">
        <w:rPr>
          <w:lang w:val="ru-RU"/>
        </w:rPr>
        <w:instrText>.</w:instrText>
      </w:r>
      <w:r w:rsidR="005C0E7F">
        <w:instrText>sk</w:instrText>
      </w:r>
      <w:r w:rsidR="005C0E7F" w:rsidRPr="005C0E7F">
        <w:rPr>
          <w:lang w:val="ru-RU"/>
        </w:rPr>
        <w:instrText>.</w:instrText>
      </w:r>
      <w:r w:rsidR="005C0E7F">
        <w:instrText>ru</w:instrText>
      </w:r>
      <w:r w:rsidR="005C0E7F" w:rsidRPr="005C0E7F">
        <w:rPr>
          <w:lang w:val="ru-RU"/>
        </w:rPr>
        <w:instrText xml:space="preserve">" </w:instrText>
      </w:r>
      <w:r w:rsidR="005C0E7F">
        <w:fldChar w:fldCharType="separate"/>
      </w:r>
      <w:r w:rsidRPr="00AE3F92">
        <w:rPr>
          <w:rStyle w:val="ad"/>
          <w:color w:val="auto"/>
          <w:sz w:val="24"/>
          <w:szCs w:val="24"/>
          <w:u w:val="none"/>
          <w:lang w:eastAsia="ru-RU"/>
        </w:rPr>
        <w:t>www</w:t>
      </w:r>
      <w:r w:rsidRPr="00AE3F92">
        <w:rPr>
          <w:rStyle w:val="ad"/>
          <w:color w:val="auto"/>
          <w:sz w:val="24"/>
          <w:szCs w:val="24"/>
          <w:u w:val="none"/>
          <w:lang w:val="ru-RU" w:eastAsia="ru-RU"/>
        </w:rPr>
        <w:t>.</w:t>
      </w:r>
      <w:proofErr w:type="spellStart"/>
      <w:r w:rsidRPr="00AE3F92">
        <w:rPr>
          <w:rStyle w:val="ad"/>
          <w:color w:val="auto"/>
          <w:sz w:val="24"/>
          <w:szCs w:val="24"/>
          <w:u w:val="none"/>
          <w:lang w:eastAsia="ru-RU"/>
        </w:rPr>
        <w:t>sk</w:t>
      </w:r>
      <w:proofErr w:type="spellEnd"/>
      <w:r w:rsidRPr="00AE3F92">
        <w:rPr>
          <w:rStyle w:val="ad"/>
          <w:color w:val="auto"/>
          <w:sz w:val="24"/>
          <w:szCs w:val="24"/>
          <w:u w:val="none"/>
          <w:lang w:val="ru-RU" w:eastAsia="ru-RU"/>
        </w:rPr>
        <w:t>.</w:t>
      </w:r>
      <w:proofErr w:type="spellStart"/>
      <w:r w:rsidRPr="00AE3F92">
        <w:rPr>
          <w:rStyle w:val="ad"/>
          <w:color w:val="auto"/>
          <w:sz w:val="24"/>
          <w:szCs w:val="24"/>
          <w:u w:val="none"/>
          <w:lang w:eastAsia="ru-RU"/>
        </w:rPr>
        <w:t>ru</w:t>
      </w:r>
      <w:proofErr w:type="spellEnd"/>
      <w:r w:rsidR="005C0E7F">
        <w:rPr>
          <w:rStyle w:val="ad"/>
          <w:color w:val="auto"/>
          <w:sz w:val="24"/>
          <w:szCs w:val="24"/>
          <w:u w:val="none"/>
          <w:lang w:eastAsia="ru-RU"/>
        </w:rPr>
        <w:fldChar w:fldCharType="end"/>
      </w:r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654E75">
        <w:rPr>
          <w:sz w:val="24"/>
          <w:szCs w:val="24"/>
          <w:lang w:val="ru-RU"/>
        </w:rPr>
        <w:t>2</w:t>
      </w:r>
      <w:r w:rsidR="00324568">
        <w:rPr>
          <w:sz w:val="24"/>
          <w:szCs w:val="24"/>
          <w:lang w:val="ru-RU"/>
        </w:rPr>
        <w:t>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</w:t>
      </w:r>
      <w:r w:rsidR="00324568">
        <w:rPr>
          <w:sz w:val="24"/>
          <w:szCs w:val="24"/>
          <w:lang w:val="ru-RU"/>
        </w:rPr>
        <w:t>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324568">
        <w:rPr>
          <w:sz w:val="24"/>
          <w:szCs w:val="24"/>
          <w:lang w:val="ru-RU"/>
        </w:rPr>
        <w:t>Наталия Дармонук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E32941" w:rsidRDefault="00E32941" w:rsidP="0025332F">
      <w:pPr>
        <w:ind w:firstLine="708"/>
        <w:jc w:val="both"/>
        <w:rPr>
          <w:sz w:val="24"/>
          <w:szCs w:val="24"/>
          <w:lang w:val="ru-RU"/>
        </w:rPr>
      </w:pPr>
    </w:p>
    <w:p w:rsidR="00E32941" w:rsidRDefault="00E32941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E32941">
        <w:rPr>
          <w:b/>
          <w:sz w:val="24"/>
          <w:szCs w:val="24"/>
          <w:lang w:val="ru-RU"/>
        </w:rPr>
        <w:t>Наименование предмета договора:</w:t>
      </w:r>
    </w:p>
    <w:p w:rsidR="00E32941" w:rsidRPr="00E32941" w:rsidRDefault="00D8589C" w:rsidP="0025332F">
      <w:pPr>
        <w:ind w:firstLine="708"/>
        <w:jc w:val="both"/>
        <w:rPr>
          <w:sz w:val="24"/>
          <w:szCs w:val="24"/>
          <w:lang w:val="ru-RU"/>
        </w:rPr>
      </w:pPr>
      <w:r w:rsidRPr="00D8589C">
        <w:rPr>
          <w:sz w:val="24"/>
          <w:szCs w:val="24"/>
          <w:lang w:val="ru-RU"/>
        </w:rPr>
        <w:t xml:space="preserve">выполнение комплекса строительно-монтажных работ по устройству </w:t>
      </w:r>
      <w:proofErr w:type="spellStart"/>
      <w:r w:rsidRPr="00D8589C">
        <w:rPr>
          <w:sz w:val="24"/>
          <w:szCs w:val="24"/>
          <w:lang w:val="ru-RU"/>
        </w:rPr>
        <w:t>противодымных</w:t>
      </w:r>
      <w:proofErr w:type="spellEnd"/>
      <w:r w:rsidRPr="00D8589C">
        <w:rPr>
          <w:sz w:val="24"/>
          <w:szCs w:val="24"/>
          <w:lang w:val="ru-RU"/>
        </w:rPr>
        <w:t xml:space="preserve"> отсечек, </w:t>
      </w:r>
      <w:proofErr w:type="spellStart"/>
      <w:r w:rsidRPr="00D8589C">
        <w:rPr>
          <w:sz w:val="24"/>
          <w:szCs w:val="24"/>
          <w:lang w:val="ru-RU"/>
        </w:rPr>
        <w:t>замоноличиванию</w:t>
      </w:r>
      <w:proofErr w:type="spellEnd"/>
      <w:r w:rsidRPr="00D8589C">
        <w:rPr>
          <w:sz w:val="24"/>
          <w:szCs w:val="24"/>
          <w:lang w:val="ru-RU"/>
        </w:rPr>
        <w:t xml:space="preserve"> горизонтальных технических проемов в плитах перекрытия с устройством несъемной опалубки в здании «Технопарк»</w:t>
      </w:r>
      <w:r w:rsidR="00E32941">
        <w:rPr>
          <w:sz w:val="24"/>
          <w:szCs w:val="24"/>
          <w:lang w:val="ru-RU"/>
        </w:rPr>
        <w:t>.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375203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5D78B0" w:rsidRPr="005D78B0" w:rsidRDefault="005D78B0" w:rsidP="00654E75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</w:p>
    <w:p w:rsidR="00525038" w:rsidRPr="00073762" w:rsidRDefault="00F568AB" w:rsidP="00073762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D40B09" w:rsidRPr="00D40B09">
        <w:rPr>
          <w:sz w:val="24"/>
          <w:szCs w:val="24"/>
          <w:lang w:val="ru-RU"/>
        </w:rPr>
        <w:t>2</w:t>
      </w:r>
      <w:r w:rsidR="00D40B09">
        <w:rPr>
          <w:sz w:val="24"/>
          <w:szCs w:val="24"/>
          <w:lang w:val="ru-RU"/>
        </w:rPr>
        <w:t> </w:t>
      </w:r>
      <w:r w:rsidR="00D40B09" w:rsidRPr="00D40B09">
        <w:rPr>
          <w:sz w:val="24"/>
          <w:szCs w:val="24"/>
          <w:lang w:val="ru-RU"/>
        </w:rPr>
        <w:t>757</w:t>
      </w:r>
      <w:r w:rsidR="00D40B09">
        <w:rPr>
          <w:sz w:val="24"/>
          <w:szCs w:val="24"/>
          <w:lang w:val="ru-RU"/>
        </w:rPr>
        <w:t> </w:t>
      </w:r>
      <w:r w:rsidR="00D40B09" w:rsidRPr="00D40B09">
        <w:rPr>
          <w:sz w:val="24"/>
          <w:szCs w:val="24"/>
          <w:lang w:val="ru-RU"/>
        </w:rPr>
        <w:t>272</w:t>
      </w:r>
      <w:r w:rsidR="00D40B09">
        <w:rPr>
          <w:sz w:val="24"/>
          <w:szCs w:val="24"/>
          <w:lang w:val="ru-RU"/>
        </w:rPr>
        <w:t>,</w:t>
      </w:r>
      <w:r w:rsidR="00D40B09" w:rsidRPr="00D40B09">
        <w:rPr>
          <w:sz w:val="24"/>
          <w:szCs w:val="24"/>
          <w:lang w:val="ru-RU"/>
        </w:rPr>
        <w:t>33 руб. (два миллиона семьсот пятьдесят семь тысяч двести семьдесят два рубля три</w:t>
      </w:r>
      <w:r w:rsidR="00D40B09">
        <w:rPr>
          <w:sz w:val="24"/>
          <w:szCs w:val="24"/>
          <w:lang w:val="ru-RU"/>
        </w:rPr>
        <w:t xml:space="preserve">дцать три копейки), в </w:t>
      </w:r>
      <w:proofErr w:type="spellStart"/>
      <w:r w:rsidR="00D40B09">
        <w:rPr>
          <w:sz w:val="24"/>
          <w:szCs w:val="24"/>
          <w:lang w:val="ru-RU"/>
        </w:rPr>
        <w:t>т.ч</w:t>
      </w:r>
      <w:proofErr w:type="spellEnd"/>
      <w:r w:rsidR="00D40B09">
        <w:rPr>
          <w:sz w:val="24"/>
          <w:szCs w:val="24"/>
          <w:lang w:val="ru-RU"/>
        </w:rPr>
        <w:t xml:space="preserve">. НДС 18%: </w:t>
      </w:r>
      <w:r w:rsidR="00D40B09" w:rsidRPr="00D40B09">
        <w:rPr>
          <w:sz w:val="24"/>
          <w:szCs w:val="24"/>
          <w:lang w:val="ru-RU"/>
        </w:rPr>
        <w:t xml:space="preserve"> 420</w:t>
      </w:r>
      <w:r w:rsidR="00D40B09">
        <w:rPr>
          <w:sz w:val="24"/>
          <w:szCs w:val="24"/>
          <w:lang w:val="ru-RU"/>
        </w:rPr>
        <w:t> </w:t>
      </w:r>
      <w:r w:rsidR="00D40B09" w:rsidRPr="00D40B09">
        <w:rPr>
          <w:sz w:val="24"/>
          <w:szCs w:val="24"/>
          <w:lang w:val="ru-RU"/>
        </w:rPr>
        <w:t>600</w:t>
      </w:r>
      <w:r w:rsidR="00D40B09">
        <w:rPr>
          <w:sz w:val="24"/>
          <w:szCs w:val="24"/>
          <w:lang w:val="ru-RU"/>
        </w:rPr>
        <w:t>,</w:t>
      </w:r>
      <w:r w:rsidR="00D40B09" w:rsidRPr="00D40B09">
        <w:rPr>
          <w:sz w:val="24"/>
          <w:szCs w:val="24"/>
          <w:lang w:val="ru-RU"/>
        </w:rPr>
        <w:t>86 руб. (четыреста двадцать тысяч шестьсот рублей восемьдесят шесть</w:t>
      </w:r>
      <w:r w:rsidR="00D40B09">
        <w:rPr>
          <w:sz w:val="24"/>
          <w:szCs w:val="24"/>
          <w:lang w:val="ru-RU"/>
        </w:rPr>
        <w:t xml:space="preserve"> копеек). </w:t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Pr="00FB4054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601923" w:rsidRPr="00375203" w:rsidRDefault="0025332F" w:rsidP="00375203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>Место  вып</w:t>
      </w:r>
      <w:r w:rsidR="005F7162">
        <w:rPr>
          <w:b/>
          <w:sz w:val="24"/>
          <w:szCs w:val="24"/>
          <w:lang w:val="ru-RU" w:eastAsia="ru-RU"/>
        </w:rPr>
        <w:t>олнения работ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 w:rsidR="00375203" w:rsidRPr="00375203">
        <w:rPr>
          <w:bCs/>
          <w:sz w:val="24"/>
          <w:szCs w:val="24"/>
          <w:lang w:val="ru-RU"/>
        </w:rPr>
        <w:t>Российская Федерация, г. Москва, территория инновационного центра «Сколково»,   Большой бульвар, 42, стр. 1</w:t>
      </w:r>
      <w:r w:rsidR="00375203">
        <w:rPr>
          <w:bCs/>
          <w:sz w:val="24"/>
          <w:szCs w:val="24"/>
          <w:lang w:val="ru-RU"/>
        </w:rPr>
        <w:t>.</w:t>
      </w:r>
    </w:p>
    <w:p w:rsidR="00654E75" w:rsidRPr="00375203" w:rsidRDefault="007E7C75" w:rsidP="00654E75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</w:t>
      </w:r>
      <w:r w:rsidR="00654E75">
        <w:rPr>
          <w:b/>
          <w:sz w:val="24"/>
          <w:szCs w:val="24"/>
          <w:lang w:val="ru-RU" w:eastAsia="ru-RU"/>
        </w:rPr>
        <w:t>выполнения работ</w:t>
      </w:r>
      <w:r w:rsidRPr="007E7C75">
        <w:rPr>
          <w:b/>
          <w:sz w:val="24"/>
          <w:szCs w:val="24"/>
          <w:lang w:val="ru-RU" w:eastAsia="ru-RU"/>
        </w:rPr>
        <w:t xml:space="preserve">: </w:t>
      </w:r>
      <w:r w:rsidR="00375203" w:rsidRPr="00375203">
        <w:rPr>
          <w:sz w:val="24"/>
          <w:szCs w:val="24"/>
          <w:lang w:val="ru-RU" w:eastAsia="ru-RU"/>
        </w:rPr>
        <w:t xml:space="preserve">не более </w:t>
      </w:r>
      <w:r w:rsidR="00D40B09">
        <w:rPr>
          <w:sz w:val="24"/>
          <w:szCs w:val="24"/>
          <w:lang w:val="ru-RU" w:eastAsia="ru-RU"/>
        </w:rPr>
        <w:t xml:space="preserve">25 </w:t>
      </w:r>
      <w:r w:rsidR="00375203" w:rsidRPr="00375203">
        <w:rPr>
          <w:sz w:val="24"/>
          <w:szCs w:val="24"/>
          <w:lang w:val="ru-RU" w:eastAsia="ru-RU"/>
        </w:rPr>
        <w:t xml:space="preserve">календарных дней. </w:t>
      </w:r>
    </w:p>
    <w:p w:rsidR="00375203" w:rsidRDefault="00375203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150A4E" w:rsidP="002C52B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</w:t>
      </w:r>
      <w:r w:rsidR="007E7C75" w:rsidRPr="007E7C75">
        <w:rPr>
          <w:sz w:val="24"/>
          <w:szCs w:val="24"/>
          <w:lang w:val="ru-RU" w:eastAsia="ru-RU"/>
        </w:rPr>
        <w:t xml:space="preserve">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64A0">
        <w:rPr>
          <w:sz w:val="24"/>
          <w:szCs w:val="24"/>
          <w:lang w:val="ru-RU"/>
        </w:rPr>
        <w:t xml:space="preserve">,  </w:t>
      </w:r>
      <w:proofErr w:type="spellStart"/>
      <w:r w:rsidR="003064A0">
        <w:rPr>
          <w:sz w:val="24"/>
          <w:szCs w:val="24"/>
          <w:lang w:val="ru-RU"/>
        </w:rPr>
        <w:t>каб</w:t>
      </w:r>
      <w:proofErr w:type="spellEnd"/>
      <w:r w:rsidR="003064A0">
        <w:rPr>
          <w:sz w:val="24"/>
          <w:szCs w:val="24"/>
          <w:lang w:val="ru-RU"/>
        </w:rPr>
        <w:t>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час</w:t>
      </w:r>
      <w:proofErr w:type="gramStart"/>
      <w:r w:rsidR="00720CD1">
        <w:rPr>
          <w:sz w:val="24"/>
          <w:szCs w:val="24"/>
          <w:lang w:val="ru-RU" w:eastAsia="ru-RU"/>
        </w:rPr>
        <w:t>.</w:t>
      </w:r>
      <w:proofErr w:type="gramEnd"/>
      <w:r w:rsidR="00720CD1">
        <w:rPr>
          <w:sz w:val="24"/>
          <w:szCs w:val="24"/>
          <w:lang w:val="ru-RU" w:eastAsia="ru-RU"/>
        </w:rPr>
        <w:t xml:space="preserve"> </w:t>
      </w:r>
      <w:proofErr w:type="gramStart"/>
      <w:r w:rsidR="00720CD1">
        <w:rPr>
          <w:sz w:val="24"/>
          <w:szCs w:val="24"/>
          <w:lang w:val="ru-RU" w:eastAsia="ru-RU"/>
        </w:rPr>
        <w:t>д</w:t>
      </w:r>
      <w:proofErr w:type="gramEnd"/>
      <w:r w:rsidR="00720CD1">
        <w:rPr>
          <w:sz w:val="24"/>
          <w:szCs w:val="24"/>
          <w:lang w:val="ru-RU" w:eastAsia="ru-RU"/>
        </w:rPr>
        <w:t>о 17:</w:t>
      </w:r>
      <w:r w:rsidR="00D05609">
        <w:rPr>
          <w:sz w:val="24"/>
          <w:szCs w:val="24"/>
          <w:lang w:val="ru-RU" w:eastAsia="ru-RU"/>
        </w:rPr>
        <w:t>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7E7C75" w:rsidRPr="00632B53" w:rsidRDefault="007E7C75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  <w:r w:rsidRPr="00632B53">
        <w:rPr>
          <w:b/>
          <w:sz w:val="24"/>
          <w:szCs w:val="24"/>
          <w:lang w:val="ru-RU" w:eastAsia="ru-RU"/>
        </w:rPr>
        <w:t xml:space="preserve">Содержание Заявки: </w:t>
      </w:r>
    </w:p>
    <w:p w:rsidR="00375203" w:rsidRDefault="00375203" w:rsidP="00375203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2.1. Оригинал Заявки на участие в Процедуре закупки – открытый Запрос цен;</w:t>
      </w:r>
    </w:p>
    <w:p w:rsidR="00375203" w:rsidRDefault="00375203" w:rsidP="00375203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2.2. Оригинал Анкеты Участника Процедуры закупки; </w:t>
      </w:r>
    </w:p>
    <w:p w:rsidR="00375203" w:rsidRDefault="00375203" w:rsidP="00375203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>
        <w:rPr>
          <w:sz w:val="24"/>
          <w:szCs w:val="24"/>
          <w:lang w:eastAsia="ru-RU"/>
        </w:rPr>
        <w:t> </w:t>
      </w:r>
      <w:r>
        <w:rPr>
          <w:sz w:val="24"/>
          <w:szCs w:val="24"/>
          <w:lang w:val="ru-RU" w:eastAsia="ru-RU"/>
        </w:rPr>
        <w:t xml:space="preserve">Оригинал Письма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375203" w:rsidRDefault="00375203" w:rsidP="00375203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2.4. Документ, подтверждающий полномочия лица на осуществление действий от имени Участника Процедуры закупки. В случае если Заявка </w:t>
      </w:r>
      <w:proofErr w:type="gramStart"/>
      <w:r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 и копия приказа о назначении (вступлении в должность)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375203" w:rsidRDefault="00375203" w:rsidP="00375203">
      <w:pPr>
        <w:ind w:firstLine="709"/>
        <w:jc w:val="both"/>
        <w:rPr>
          <w:i/>
          <w:sz w:val="24"/>
          <w:szCs w:val="24"/>
          <w:lang w:val="ru-RU"/>
        </w:rPr>
      </w:pPr>
      <w:r>
        <w:rPr>
          <w:sz w:val="24"/>
          <w:szCs w:val="24"/>
          <w:lang w:val="ru-RU" w:eastAsia="ru-RU"/>
        </w:rPr>
        <w:t xml:space="preserve">2.5. </w:t>
      </w:r>
      <w:proofErr w:type="gramStart"/>
      <w:r>
        <w:rPr>
          <w:sz w:val="24"/>
          <w:szCs w:val="24"/>
          <w:lang w:val="ru-RU"/>
        </w:rPr>
        <w:t xml:space="preserve">Лицензии, разрешения, свидетельства и иные документы, необходимые в соответствии с законодательством Российской Федерации для поставки товаров, выполнения работ и оказания услуг, являющихся Предметом закупки, а именно: </w:t>
      </w:r>
      <w:r w:rsidR="00031FDB">
        <w:rPr>
          <w:i/>
          <w:sz w:val="24"/>
          <w:szCs w:val="24"/>
          <w:lang w:val="ru-RU"/>
        </w:rPr>
        <w:t>к</w:t>
      </w:r>
      <w:r w:rsidR="00031FDB" w:rsidRPr="00031FDB">
        <w:rPr>
          <w:i/>
          <w:sz w:val="24"/>
          <w:szCs w:val="24"/>
          <w:lang w:val="ru-RU"/>
        </w:rPr>
        <w:t>опия лицензии на осуществление деятельности по монтажу, техническому обслуживанию и ремонту средств обеспечения пожарной безопасности зданий и сооружений, которая должна содержать следующий перечень</w:t>
      </w:r>
      <w:r w:rsidR="00031FDB">
        <w:rPr>
          <w:i/>
          <w:sz w:val="24"/>
          <w:szCs w:val="24"/>
          <w:lang w:val="ru-RU"/>
        </w:rPr>
        <w:t xml:space="preserve"> работ и услуг:</w:t>
      </w:r>
      <w:proofErr w:type="gramEnd"/>
    </w:p>
    <w:p w:rsidR="00031FDB" w:rsidRPr="00031FDB" w:rsidRDefault="00031FDB" w:rsidP="00031FDB">
      <w:pPr>
        <w:autoSpaceDE w:val="0"/>
        <w:autoSpaceDN w:val="0"/>
        <w:adjustRightInd w:val="0"/>
        <w:ind w:firstLine="540"/>
        <w:jc w:val="both"/>
        <w:rPr>
          <w:rFonts w:eastAsiaTheme="minorHAnsi"/>
          <w:i/>
          <w:iCs/>
          <w:sz w:val="24"/>
          <w:szCs w:val="24"/>
          <w:lang w:val="ru-RU"/>
        </w:rPr>
      </w:pPr>
      <w:r w:rsidRPr="00031FDB">
        <w:rPr>
          <w:i/>
          <w:sz w:val="24"/>
          <w:szCs w:val="24"/>
          <w:lang w:val="ru-RU"/>
        </w:rPr>
        <w:t xml:space="preserve">п.4 </w:t>
      </w:r>
      <w:r w:rsidRPr="00031FDB">
        <w:rPr>
          <w:rFonts w:eastAsiaTheme="minorHAnsi"/>
          <w:i/>
          <w:iCs/>
          <w:sz w:val="24"/>
          <w:szCs w:val="24"/>
          <w:lang w:val="ru-RU"/>
        </w:rPr>
        <w:t xml:space="preserve">Монтаж, техническое обслуживание и ремонт систем (элементов систем) </w:t>
      </w:r>
      <w:proofErr w:type="spellStart"/>
      <w:r w:rsidRPr="00031FDB">
        <w:rPr>
          <w:rFonts w:eastAsiaTheme="minorHAnsi"/>
          <w:i/>
          <w:iCs/>
          <w:sz w:val="24"/>
          <w:szCs w:val="24"/>
          <w:lang w:val="ru-RU"/>
        </w:rPr>
        <w:t>дымоудаления</w:t>
      </w:r>
      <w:proofErr w:type="spellEnd"/>
      <w:r w:rsidRPr="00031FDB">
        <w:rPr>
          <w:rFonts w:eastAsiaTheme="minorHAnsi"/>
          <w:i/>
          <w:iCs/>
          <w:sz w:val="24"/>
          <w:szCs w:val="24"/>
          <w:lang w:val="ru-RU"/>
        </w:rPr>
        <w:t xml:space="preserve"> и </w:t>
      </w:r>
      <w:proofErr w:type="spellStart"/>
      <w:r w:rsidRPr="00031FDB">
        <w:rPr>
          <w:rFonts w:eastAsiaTheme="minorHAnsi"/>
          <w:i/>
          <w:iCs/>
          <w:sz w:val="24"/>
          <w:szCs w:val="24"/>
          <w:lang w:val="ru-RU"/>
        </w:rPr>
        <w:t>противодымной</w:t>
      </w:r>
      <w:proofErr w:type="spellEnd"/>
      <w:r w:rsidRPr="00031FDB">
        <w:rPr>
          <w:rFonts w:eastAsiaTheme="minorHAnsi"/>
          <w:i/>
          <w:iCs/>
          <w:sz w:val="24"/>
          <w:szCs w:val="24"/>
          <w:lang w:val="ru-RU"/>
        </w:rPr>
        <w:t xml:space="preserve"> вентиляции, включая диспетчеризацию и проведение пусконаладочных работ;</w:t>
      </w:r>
    </w:p>
    <w:p w:rsidR="00031FDB" w:rsidRDefault="00031FDB" w:rsidP="00031FDB">
      <w:pPr>
        <w:autoSpaceDE w:val="0"/>
        <w:autoSpaceDN w:val="0"/>
        <w:adjustRightInd w:val="0"/>
        <w:ind w:firstLine="540"/>
        <w:jc w:val="both"/>
        <w:rPr>
          <w:rFonts w:eastAsiaTheme="minorHAnsi"/>
          <w:i/>
          <w:iCs/>
          <w:sz w:val="24"/>
          <w:szCs w:val="24"/>
          <w:lang w:val="ru-RU"/>
        </w:rPr>
      </w:pPr>
      <w:r w:rsidRPr="00031FDB">
        <w:rPr>
          <w:rFonts w:eastAsiaTheme="minorHAnsi"/>
          <w:i/>
          <w:iCs/>
          <w:sz w:val="24"/>
          <w:szCs w:val="24"/>
          <w:lang w:val="ru-RU"/>
        </w:rPr>
        <w:t>п.8 Монтаж, техническое обслуживание и ремонт заполнений проемов в противопожарных преградах.</w:t>
      </w:r>
      <w:r>
        <w:rPr>
          <w:rFonts w:eastAsiaTheme="minorHAnsi"/>
          <w:i/>
          <w:iCs/>
          <w:sz w:val="24"/>
          <w:szCs w:val="24"/>
          <w:lang w:val="ru-RU"/>
        </w:rPr>
        <w:t xml:space="preserve"> </w:t>
      </w:r>
    </w:p>
    <w:p w:rsidR="00375203" w:rsidRDefault="00375203" w:rsidP="00375203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601923" w:rsidRDefault="007E7C75" w:rsidP="00375203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375203" w:rsidRPr="007E7C75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324568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324568" w:rsidRPr="007E7C75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601923"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5C0E7F" w:rsidRDefault="005C0E7F" w:rsidP="005C0E7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>
        <w:rPr>
          <w:color w:val="FF0000"/>
          <w:sz w:val="24"/>
          <w:szCs w:val="24"/>
          <w:lang w:val="ru-RU" w:eastAsia="ru-RU"/>
        </w:rPr>
        <w:t>«20» апреля 2017 года в 17:30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5C0E7F" w:rsidRDefault="005C0E7F" w:rsidP="005C0E7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Заявок:</w:t>
      </w:r>
      <w:r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Победителя будет проводиться по адресу: </w:t>
      </w:r>
      <w:r>
        <w:rPr>
          <w:bCs/>
          <w:sz w:val="24"/>
          <w:szCs w:val="24"/>
          <w:lang w:val="ru-RU"/>
        </w:rPr>
        <w:t>143026, г.</w:t>
      </w:r>
      <w:r>
        <w:rPr>
          <w:bCs/>
          <w:sz w:val="24"/>
          <w:szCs w:val="24"/>
        </w:rPr>
        <w:t> </w:t>
      </w:r>
      <w:r>
        <w:rPr>
          <w:bCs/>
          <w:sz w:val="24"/>
          <w:szCs w:val="24"/>
          <w:lang w:val="ru-RU"/>
        </w:rPr>
        <w:t>Москва, территория Сколково инновационного центра,  ул. Луговая, д. 4, корпус 2.</w:t>
      </w:r>
    </w:p>
    <w:p w:rsidR="005C0E7F" w:rsidRDefault="005C0E7F" w:rsidP="005C0E7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Заявок: </w:t>
      </w:r>
      <w:r>
        <w:rPr>
          <w:color w:val="FF0000"/>
          <w:sz w:val="24"/>
          <w:szCs w:val="24"/>
          <w:lang w:val="ru-RU" w:eastAsia="ru-RU"/>
        </w:rPr>
        <w:t>не позднее «27» апреля 2017 года</w:t>
      </w:r>
      <w:r>
        <w:rPr>
          <w:sz w:val="24"/>
          <w:szCs w:val="24"/>
          <w:lang w:val="ru-RU" w:eastAsia="ru-RU"/>
        </w:rPr>
        <w:t>.</w:t>
      </w:r>
    </w:p>
    <w:p w:rsidR="00632B87" w:rsidRDefault="00B84103" w:rsidP="00A808AE">
      <w:pPr>
        <w:ind w:firstLine="708"/>
        <w:jc w:val="both"/>
        <w:rPr>
          <w:sz w:val="24"/>
          <w:szCs w:val="24"/>
          <w:lang w:val="ru-RU" w:eastAsia="ru-RU"/>
        </w:rPr>
      </w:pPr>
      <w:bookmarkStart w:id="0" w:name="_GoBack"/>
      <w:bookmarkEnd w:id="0"/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33455C" w:rsidRPr="0033455C" w:rsidRDefault="0033455C" w:rsidP="00D05B82">
      <w:pPr>
        <w:ind w:firstLine="708"/>
        <w:jc w:val="both"/>
        <w:rPr>
          <w:sz w:val="24"/>
          <w:szCs w:val="24"/>
          <w:lang w:val="ru-RU"/>
        </w:rPr>
      </w:pPr>
      <w:r w:rsidRPr="0033455C">
        <w:rPr>
          <w:b/>
          <w:sz w:val="24"/>
          <w:szCs w:val="24"/>
          <w:lang w:val="ru-RU" w:eastAsia="ru-RU"/>
        </w:rPr>
        <w:t>Порядок получения технической документации:</w:t>
      </w:r>
      <w:r w:rsidRPr="0033455C">
        <w:rPr>
          <w:sz w:val="24"/>
          <w:szCs w:val="24"/>
          <w:lang w:val="ru-RU" w:eastAsia="ru-RU"/>
        </w:rPr>
        <w:t xml:space="preserve"> </w:t>
      </w:r>
      <w:proofErr w:type="gramStart"/>
      <w:r w:rsidRPr="0033455C">
        <w:rPr>
          <w:sz w:val="24"/>
          <w:szCs w:val="24"/>
          <w:lang w:val="ru-RU" w:eastAsia="ru-RU"/>
        </w:rPr>
        <w:t xml:space="preserve">Техническая документация Процедуры закупки (копия на DVD носителе или ссылка для скачивания) может быть предоставлена всем желающим принять участие в Процедуре закупки по адресу Заказчика/Организатора: 143026, Российская Федерация, г. Москва, территория </w:t>
      </w:r>
      <w:r>
        <w:rPr>
          <w:sz w:val="24"/>
          <w:szCs w:val="24"/>
          <w:lang w:val="ru-RU" w:eastAsia="ru-RU"/>
        </w:rPr>
        <w:t xml:space="preserve">Сколково инновационного центра, ул. Луговая, д.4, корпус 2 </w:t>
      </w:r>
      <w:r w:rsidRPr="0033455C">
        <w:rPr>
          <w:sz w:val="24"/>
          <w:szCs w:val="24"/>
          <w:lang w:val="ru-RU" w:eastAsia="ru-RU"/>
        </w:rPr>
        <w:t xml:space="preserve">или при обращении на адрес электронной почты </w:t>
      </w:r>
      <w:r w:rsidR="00D05B82" w:rsidRPr="001674C0">
        <w:rPr>
          <w:sz w:val="24"/>
          <w:szCs w:val="24"/>
        </w:rPr>
        <w:t>ODPS</w:t>
      </w:r>
      <w:r w:rsidR="00D05B82" w:rsidRPr="001674C0">
        <w:rPr>
          <w:sz w:val="24"/>
          <w:szCs w:val="24"/>
          <w:lang w:val="ru-RU"/>
        </w:rPr>
        <w:t>.</w:t>
      </w:r>
      <w:proofErr w:type="spellStart"/>
      <w:r w:rsidR="00D05B82" w:rsidRPr="001674C0">
        <w:rPr>
          <w:sz w:val="24"/>
          <w:szCs w:val="24"/>
        </w:rPr>
        <w:t>Zakupki</w:t>
      </w:r>
      <w:proofErr w:type="spellEnd"/>
      <w:r w:rsidR="00D05B82" w:rsidRPr="001674C0">
        <w:rPr>
          <w:sz w:val="24"/>
          <w:szCs w:val="24"/>
          <w:lang w:val="ru-RU"/>
        </w:rPr>
        <w:t>@</w:t>
      </w:r>
      <w:proofErr w:type="spellStart"/>
      <w:r w:rsidR="00D05B82" w:rsidRPr="001674C0">
        <w:rPr>
          <w:sz w:val="24"/>
          <w:szCs w:val="24"/>
        </w:rPr>
        <w:t>sk</w:t>
      </w:r>
      <w:proofErr w:type="spellEnd"/>
      <w:r w:rsidR="00D05B82" w:rsidRPr="001674C0">
        <w:rPr>
          <w:sz w:val="24"/>
          <w:szCs w:val="24"/>
          <w:lang w:val="ru-RU"/>
        </w:rPr>
        <w:t>.</w:t>
      </w:r>
      <w:proofErr w:type="spellStart"/>
      <w:r w:rsidR="00D05B82" w:rsidRPr="001674C0">
        <w:rPr>
          <w:sz w:val="24"/>
          <w:szCs w:val="24"/>
        </w:rPr>
        <w:t>ru</w:t>
      </w:r>
      <w:proofErr w:type="spellEnd"/>
      <w:r w:rsidR="00D05B82" w:rsidRPr="007E7C75">
        <w:rPr>
          <w:sz w:val="24"/>
          <w:szCs w:val="24"/>
          <w:lang w:val="ru-RU"/>
        </w:rPr>
        <w:t xml:space="preserve"> </w:t>
      </w:r>
      <w:r w:rsidRPr="0033455C">
        <w:rPr>
          <w:sz w:val="24"/>
          <w:szCs w:val="24"/>
          <w:lang w:val="ru-RU" w:eastAsia="ru-RU"/>
        </w:rPr>
        <w:t>при предъявлении следующих документов:</w:t>
      </w:r>
      <w:proofErr w:type="gramEnd"/>
    </w:p>
    <w:p w:rsidR="0033455C" w:rsidRPr="0033455C" w:rsidRDefault="0033455C" w:rsidP="0033455C">
      <w:pPr>
        <w:ind w:firstLine="708"/>
        <w:jc w:val="both"/>
        <w:rPr>
          <w:sz w:val="24"/>
          <w:szCs w:val="24"/>
          <w:lang w:val="ru-RU" w:eastAsia="ru-RU"/>
        </w:rPr>
      </w:pPr>
      <w:r w:rsidRPr="0033455C">
        <w:rPr>
          <w:sz w:val="24"/>
          <w:szCs w:val="24"/>
          <w:lang w:val="ru-RU" w:eastAsia="ru-RU"/>
        </w:rPr>
        <w:t>Письмо о намерении участвовать в Процедуре Закупки (в свободной форме) на бланке организации с печатью и подписью руководителя организации;</w:t>
      </w:r>
    </w:p>
    <w:p w:rsidR="0033455C" w:rsidRPr="0033455C" w:rsidRDefault="0033455C" w:rsidP="0033455C">
      <w:pPr>
        <w:ind w:firstLine="708"/>
        <w:jc w:val="both"/>
        <w:rPr>
          <w:sz w:val="24"/>
          <w:szCs w:val="24"/>
          <w:lang w:val="ru-RU" w:eastAsia="ru-RU"/>
        </w:rPr>
      </w:pPr>
      <w:r w:rsidRPr="0033455C">
        <w:rPr>
          <w:sz w:val="24"/>
          <w:szCs w:val="24"/>
          <w:lang w:val="ru-RU" w:eastAsia="ru-RU"/>
        </w:rPr>
        <w:t>Подписанное и заверенное печатью организации Обязательство о неразглашении информации 3-им лиц</w:t>
      </w:r>
      <w:r>
        <w:rPr>
          <w:sz w:val="24"/>
          <w:szCs w:val="24"/>
          <w:lang w:val="ru-RU" w:eastAsia="ru-RU"/>
        </w:rPr>
        <w:t xml:space="preserve">ам по Форме 9.7. (Приложение № </w:t>
      </w:r>
      <w:r w:rsidR="00324568">
        <w:rPr>
          <w:sz w:val="24"/>
          <w:szCs w:val="24"/>
          <w:lang w:val="ru-RU" w:eastAsia="ru-RU"/>
        </w:rPr>
        <w:t>6</w:t>
      </w:r>
      <w:r w:rsidRPr="0033455C">
        <w:rPr>
          <w:sz w:val="24"/>
          <w:szCs w:val="24"/>
          <w:lang w:val="ru-RU" w:eastAsia="ru-RU"/>
        </w:rPr>
        <w:t xml:space="preserve"> к Извещению).</w:t>
      </w:r>
    </w:p>
    <w:p w:rsidR="0033455C" w:rsidRDefault="0033455C" w:rsidP="0033455C">
      <w:pPr>
        <w:ind w:firstLine="708"/>
        <w:jc w:val="both"/>
        <w:rPr>
          <w:sz w:val="24"/>
          <w:szCs w:val="24"/>
          <w:lang w:val="ru-RU" w:eastAsia="ru-RU"/>
        </w:rPr>
      </w:pPr>
      <w:r w:rsidRPr="0033455C">
        <w:rPr>
          <w:sz w:val="24"/>
          <w:szCs w:val="24"/>
          <w:lang w:val="ru-RU" w:eastAsia="ru-RU"/>
        </w:rPr>
        <w:t>Срок окончания выдачи Технической документации наступает за 1 рабочий день до окончания приема Заявок на участие в Процедуре закупки.</w:t>
      </w:r>
    </w:p>
    <w:p w:rsidR="00471ED2" w:rsidRPr="007C67AA" w:rsidRDefault="00471ED2" w:rsidP="00A808AE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471ED2" w:rsidRDefault="00632B87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="00471ED2"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 w:rsidR="00471ED2">
        <w:rPr>
          <w:sz w:val="24"/>
          <w:szCs w:val="24"/>
          <w:lang w:val="ru-RU" w:eastAsia="ru-RU"/>
        </w:rPr>
        <w:t>кое лицо независимо от организа</w:t>
      </w:r>
      <w:r w:rsidR="00471ED2" w:rsidRPr="00471ED2">
        <w:rPr>
          <w:sz w:val="24"/>
          <w:szCs w:val="24"/>
          <w:lang w:val="ru-RU" w:eastAsia="ru-RU"/>
        </w:rPr>
        <w:t xml:space="preserve">ционно-правовой формы, формы собственности, места нахождения и места </w:t>
      </w:r>
      <w:r w:rsidR="00471ED2" w:rsidRPr="00471ED2">
        <w:rPr>
          <w:sz w:val="24"/>
          <w:szCs w:val="24"/>
          <w:lang w:val="ru-RU" w:eastAsia="ru-RU"/>
        </w:rPr>
        <w:lastRenderedPageBreak/>
        <w:t>происхождения капитала или любое физическое лицо, в том числе индивидуальный предприниматель.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</w:t>
      </w:r>
      <w:r w:rsidR="00471ED2">
        <w:rPr>
          <w:sz w:val="24"/>
          <w:szCs w:val="24"/>
          <w:lang w:val="ru-RU" w:eastAsia="ru-RU"/>
        </w:rPr>
        <w:t>.</w:t>
      </w:r>
      <w:r w:rsidR="00471ED2"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="00471ED2"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="00471ED2"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="00471ED2"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="00471ED2"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 w:rsidR="009E137E">
        <w:rPr>
          <w:rStyle w:val="aff9"/>
          <w:sz w:val="24"/>
          <w:szCs w:val="24"/>
          <w:lang w:val="ru-RU" w:eastAsia="ru-RU"/>
        </w:rPr>
        <w:footnoteReference w:id="1"/>
      </w:r>
      <w:r w:rsidR="00471ED2" w:rsidRPr="00471ED2">
        <w:rPr>
          <w:sz w:val="24"/>
          <w:szCs w:val="24"/>
          <w:lang w:val="ru-RU" w:eastAsia="ru-RU"/>
        </w:rPr>
        <w:t>.</w:t>
      </w:r>
    </w:p>
    <w:p w:rsid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471ED2" w:rsidRPr="00471ED2">
        <w:rPr>
          <w:sz w:val="24"/>
          <w:szCs w:val="24"/>
          <w:lang w:val="ru-RU" w:eastAsia="ru-RU"/>
        </w:rPr>
        <w:t xml:space="preserve">. Не иметь на дату подачи </w:t>
      </w:r>
      <w:proofErr w:type="gramStart"/>
      <w:r w:rsidR="00471ED2" w:rsidRPr="00471ED2">
        <w:rPr>
          <w:sz w:val="24"/>
          <w:szCs w:val="24"/>
          <w:lang w:val="ru-RU" w:eastAsia="ru-RU"/>
        </w:rPr>
        <w:t>Заявки</w:t>
      </w:r>
      <w:proofErr w:type="gramEnd"/>
      <w:r w:rsidR="00471ED2" w:rsidRPr="00471ED2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D40B09" w:rsidRPr="00D40B09" w:rsidRDefault="00D40B09" w:rsidP="00D40B09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7. </w:t>
      </w:r>
      <w:r w:rsidRPr="00D40B09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закупки, а именно:</w:t>
      </w:r>
    </w:p>
    <w:p w:rsidR="00D40B09" w:rsidRPr="00D40B09" w:rsidRDefault="00D40B09" w:rsidP="00D40B09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Наличие </w:t>
      </w:r>
      <w:r w:rsidRPr="00D40B09">
        <w:rPr>
          <w:sz w:val="24"/>
          <w:szCs w:val="24"/>
          <w:lang w:val="ru-RU" w:eastAsia="ru-RU"/>
        </w:rPr>
        <w:t>лицензии на осуществление деятельности по монтажу, техническому обслуживанию и ремонту средств обеспечения пожарной безопасности зданий и сооружений, которая должна содержать следующий перечень работ и услуг:</w:t>
      </w:r>
    </w:p>
    <w:p w:rsidR="00D40B09" w:rsidRPr="00822A74" w:rsidRDefault="00D40B09" w:rsidP="00D40B09">
      <w:pPr>
        <w:ind w:firstLine="709"/>
        <w:jc w:val="both"/>
        <w:rPr>
          <w:i/>
          <w:sz w:val="24"/>
          <w:szCs w:val="24"/>
          <w:lang w:val="ru-RU" w:eastAsia="ru-RU"/>
        </w:rPr>
      </w:pPr>
      <w:r w:rsidRPr="00822A74">
        <w:rPr>
          <w:i/>
          <w:sz w:val="24"/>
          <w:szCs w:val="24"/>
          <w:lang w:val="ru-RU" w:eastAsia="ru-RU"/>
        </w:rPr>
        <w:t xml:space="preserve">п.4 Монтаж, техническое обслуживание и ремонт систем (элементов систем) </w:t>
      </w:r>
      <w:proofErr w:type="spellStart"/>
      <w:r w:rsidRPr="00822A74">
        <w:rPr>
          <w:i/>
          <w:sz w:val="24"/>
          <w:szCs w:val="24"/>
          <w:lang w:val="ru-RU" w:eastAsia="ru-RU"/>
        </w:rPr>
        <w:t>дымоудаления</w:t>
      </w:r>
      <w:proofErr w:type="spellEnd"/>
      <w:r w:rsidRPr="00822A74">
        <w:rPr>
          <w:i/>
          <w:sz w:val="24"/>
          <w:szCs w:val="24"/>
          <w:lang w:val="ru-RU" w:eastAsia="ru-RU"/>
        </w:rPr>
        <w:t xml:space="preserve"> и </w:t>
      </w:r>
      <w:proofErr w:type="spellStart"/>
      <w:r w:rsidRPr="00822A74">
        <w:rPr>
          <w:i/>
          <w:sz w:val="24"/>
          <w:szCs w:val="24"/>
          <w:lang w:val="ru-RU" w:eastAsia="ru-RU"/>
        </w:rPr>
        <w:t>противодымной</w:t>
      </w:r>
      <w:proofErr w:type="spellEnd"/>
      <w:r w:rsidRPr="00822A74">
        <w:rPr>
          <w:i/>
          <w:sz w:val="24"/>
          <w:szCs w:val="24"/>
          <w:lang w:val="ru-RU" w:eastAsia="ru-RU"/>
        </w:rPr>
        <w:t xml:space="preserve"> вентиляции, включая диспетчеризацию и проведение пусконаладочных работ;</w:t>
      </w:r>
    </w:p>
    <w:p w:rsidR="00092B80" w:rsidRPr="00822A74" w:rsidRDefault="00D40B09" w:rsidP="00D40B09">
      <w:pPr>
        <w:ind w:firstLine="709"/>
        <w:jc w:val="both"/>
        <w:rPr>
          <w:i/>
          <w:sz w:val="24"/>
          <w:szCs w:val="24"/>
          <w:lang w:val="ru-RU" w:eastAsia="ru-RU"/>
        </w:rPr>
      </w:pPr>
      <w:r w:rsidRPr="00822A74">
        <w:rPr>
          <w:i/>
          <w:sz w:val="24"/>
          <w:szCs w:val="24"/>
          <w:lang w:val="ru-RU" w:eastAsia="ru-RU"/>
        </w:rPr>
        <w:t>п.8 Монтаж, техническое обслуживание и ремонт заполнений проемов в противопожарных преградах.</w:t>
      </w:r>
    </w:p>
    <w:p w:rsidR="00D40B09" w:rsidRPr="002410D6" w:rsidRDefault="00D40B09" w:rsidP="00D40B09">
      <w:pPr>
        <w:ind w:firstLine="709"/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 w:rsidR="00A5576F"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E32941" w:rsidRDefault="00632B53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Приложение №</w:t>
      </w:r>
      <w:r w:rsidR="00324568"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="00693755">
        <w:rPr>
          <w:rFonts w:ascii="Times New Roman" w:hAnsi="Times New Roman" w:cs="Times New Roman"/>
          <w:sz w:val="24"/>
          <w:szCs w:val="24"/>
          <w:lang w:eastAsia="ru-RU"/>
        </w:rPr>
        <w:t xml:space="preserve"> Форма обязательства о неразглашении информации третьим лицам.</w:t>
      </w:r>
      <w:r w:rsidR="00E3294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632B53" w:rsidRPr="007C67AA" w:rsidRDefault="00E83AD2" w:rsidP="00632B53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Приложение №</w:t>
      </w:r>
      <w:r w:rsidRPr="00E83AD2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="00632B53">
        <w:rPr>
          <w:rFonts w:ascii="Times New Roman" w:hAnsi="Times New Roman" w:cs="Times New Roman"/>
          <w:sz w:val="24"/>
          <w:szCs w:val="24"/>
          <w:lang w:eastAsia="ru-RU"/>
        </w:rPr>
        <w:t xml:space="preserve"> «Проектная документация» (выдается при получении от Участника процедуры закупки Обязательства о неразглашении информации третьим лицам).</w:t>
      </w:r>
    </w:p>
    <w:p w:rsidR="00D7639E" w:rsidRPr="007C67AA" w:rsidRDefault="00D7639E" w:rsidP="00632B53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31BE" w:rsidRPr="00E56D5D" w:rsidRDefault="00A80914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</w:t>
      </w:r>
      <w:r w:rsidR="00ED28C7"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ожениями к настоящему Извещению</w:t>
      </w: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</w:t>
      </w:r>
    </w:p>
    <w:sectPr w:rsidR="007231BE" w:rsidRPr="00E56D5D" w:rsidSect="00D7639E">
      <w:headerReference w:type="first" r:id="rId13"/>
      <w:pgSz w:w="11906" w:h="16838"/>
      <w:pgMar w:top="993" w:right="850" w:bottom="567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  <w:footnote w:id="1">
    <w:p w:rsidR="009E137E" w:rsidRDefault="009E137E" w:rsidP="009E137E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9E137E" w:rsidRDefault="009E137E" w:rsidP="009E137E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9E137E" w:rsidRDefault="009E137E" w:rsidP="009E137E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="00D7639E"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9E137E" w:rsidRDefault="009E137E" w:rsidP="009E137E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9E137E" w:rsidRDefault="009E137E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9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1"/>
  </w:num>
  <w:num w:numId="10">
    <w:abstractNumId w:val="12"/>
  </w:num>
  <w:num w:numId="11">
    <w:abstractNumId w:val="23"/>
  </w:num>
  <w:num w:numId="12">
    <w:abstractNumId w:val="28"/>
  </w:num>
  <w:num w:numId="13">
    <w:abstractNumId w:val="27"/>
  </w:num>
  <w:num w:numId="14">
    <w:abstractNumId w:val="8"/>
  </w:num>
  <w:num w:numId="15">
    <w:abstractNumId w:val="25"/>
  </w:num>
  <w:num w:numId="16">
    <w:abstractNumId w:val="7"/>
  </w:num>
  <w:num w:numId="17">
    <w:abstractNumId w:val="14"/>
  </w:num>
  <w:num w:numId="18">
    <w:abstractNumId w:val="22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26"/>
  </w:num>
  <w:num w:numId="24">
    <w:abstractNumId w:val="10"/>
  </w:num>
  <w:num w:numId="25">
    <w:abstractNumId w:val="19"/>
  </w:num>
  <w:num w:numId="26">
    <w:abstractNumId w:val="9"/>
  </w:num>
  <w:num w:numId="27">
    <w:abstractNumId w:val="16"/>
  </w:num>
  <w:num w:numId="28">
    <w:abstractNumId w:val="24"/>
  </w:num>
  <w:num w:numId="29">
    <w:abstractNumId w:val="9"/>
  </w:num>
  <w:num w:numId="30">
    <w:abstractNumId w:val="9"/>
  </w:num>
  <w:num w:numId="31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 w:numId="34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4E1"/>
    <w:rsid w:val="00031FDB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24568"/>
    <w:rsid w:val="0033455C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5203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F4B"/>
    <w:rsid w:val="004670BE"/>
    <w:rsid w:val="00470A30"/>
    <w:rsid w:val="00470F2A"/>
    <w:rsid w:val="00471ED2"/>
    <w:rsid w:val="0047279C"/>
    <w:rsid w:val="00473F38"/>
    <w:rsid w:val="0047488C"/>
    <w:rsid w:val="00477496"/>
    <w:rsid w:val="00482D24"/>
    <w:rsid w:val="004925B6"/>
    <w:rsid w:val="00495A5D"/>
    <w:rsid w:val="004A1CBF"/>
    <w:rsid w:val="004A4973"/>
    <w:rsid w:val="004A62E3"/>
    <w:rsid w:val="004B1BEE"/>
    <w:rsid w:val="004B26AB"/>
    <w:rsid w:val="004B3536"/>
    <w:rsid w:val="004B7A6E"/>
    <w:rsid w:val="004C0C21"/>
    <w:rsid w:val="004C4386"/>
    <w:rsid w:val="004C4A65"/>
    <w:rsid w:val="004C5FBD"/>
    <w:rsid w:val="004D2657"/>
    <w:rsid w:val="004D3764"/>
    <w:rsid w:val="004D57AF"/>
    <w:rsid w:val="004D7636"/>
    <w:rsid w:val="004E0395"/>
    <w:rsid w:val="004E4707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0E7F"/>
    <w:rsid w:val="005C116A"/>
    <w:rsid w:val="005C4028"/>
    <w:rsid w:val="005C5E62"/>
    <w:rsid w:val="005C7691"/>
    <w:rsid w:val="005D0DC8"/>
    <w:rsid w:val="005D1A2C"/>
    <w:rsid w:val="005D28E0"/>
    <w:rsid w:val="005D50C1"/>
    <w:rsid w:val="005D78B0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21C3C"/>
    <w:rsid w:val="00621CF9"/>
    <w:rsid w:val="006231D5"/>
    <w:rsid w:val="00623880"/>
    <w:rsid w:val="00626361"/>
    <w:rsid w:val="006277C3"/>
    <w:rsid w:val="00632246"/>
    <w:rsid w:val="00632B53"/>
    <w:rsid w:val="00632B87"/>
    <w:rsid w:val="0063493B"/>
    <w:rsid w:val="006375F7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92557"/>
    <w:rsid w:val="0069264E"/>
    <w:rsid w:val="00693755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533E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67AA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2A74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77254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2325"/>
    <w:rsid w:val="0098264A"/>
    <w:rsid w:val="00982F84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137E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5576F"/>
    <w:rsid w:val="00A60387"/>
    <w:rsid w:val="00A62410"/>
    <w:rsid w:val="00A70385"/>
    <w:rsid w:val="00A718D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67BDF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5B82"/>
    <w:rsid w:val="00D0686D"/>
    <w:rsid w:val="00D107BF"/>
    <w:rsid w:val="00D10EC5"/>
    <w:rsid w:val="00D146C8"/>
    <w:rsid w:val="00D14D5D"/>
    <w:rsid w:val="00D157A6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0B09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7639E"/>
    <w:rsid w:val="00D80418"/>
    <w:rsid w:val="00D818BE"/>
    <w:rsid w:val="00D82342"/>
    <w:rsid w:val="00D82699"/>
    <w:rsid w:val="00D845B5"/>
    <w:rsid w:val="00D852AB"/>
    <w:rsid w:val="00D8589C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2B1"/>
    <w:rsid w:val="00E8341B"/>
    <w:rsid w:val="00E83AD2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870CF"/>
    <w:rsid w:val="00F915F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terms/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FC48087-BDD2-4B34-A66D-D21C92A593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1379</Words>
  <Characters>7861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18</cp:revision>
  <cp:lastPrinted>2016-06-20T10:46:00Z</cp:lastPrinted>
  <dcterms:created xsi:type="dcterms:W3CDTF">2017-01-18T07:00:00Z</dcterms:created>
  <dcterms:modified xsi:type="dcterms:W3CDTF">2017-04-14T08:42:00Z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