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395D93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1729DB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4563FD">
        <w:rPr>
          <w:b/>
          <w:bCs/>
          <w:sz w:val="28"/>
          <w:szCs w:val="28"/>
          <w:lang w:val="ru-RU"/>
        </w:rPr>
        <w:t>з-17</w:t>
      </w:r>
      <w:r w:rsidR="004C39DD" w:rsidRPr="00064882">
        <w:rPr>
          <w:b/>
          <w:bCs/>
          <w:sz w:val="28"/>
          <w:szCs w:val="28"/>
          <w:lang w:val="ru-RU"/>
        </w:rPr>
        <w:t>-70</w:t>
      </w:r>
      <w:r w:rsidR="00744932" w:rsidRPr="00064882">
        <w:rPr>
          <w:b/>
          <w:bCs/>
          <w:sz w:val="28"/>
          <w:szCs w:val="28"/>
          <w:lang w:val="ru-RU"/>
        </w:rPr>
        <w:t>40</w:t>
      </w:r>
      <w:r w:rsidR="004563FD">
        <w:rPr>
          <w:b/>
          <w:bCs/>
          <w:sz w:val="28"/>
          <w:szCs w:val="28"/>
          <w:lang w:val="ru-RU"/>
        </w:rPr>
        <w:t>0</w:t>
      </w:r>
      <w:r w:rsidR="00744932" w:rsidRPr="00064882">
        <w:rPr>
          <w:b/>
          <w:bCs/>
          <w:sz w:val="28"/>
          <w:szCs w:val="28"/>
          <w:lang w:val="ru-RU"/>
        </w:rPr>
        <w:t>/</w:t>
      </w:r>
      <w:r w:rsidR="004563FD">
        <w:rPr>
          <w:b/>
          <w:bCs/>
          <w:sz w:val="28"/>
          <w:szCs w:val="28"/>
          <w:lang w:val="ru-RU"/>
        </w:rPr>
        <w:t>1</w:t>
      </w:r>
      <w:r w:rsidR="0068301D" w:rsidRPr="001729DB">
        <w:rPr>
          <w:b/>
          <w:bCs/>
          <w:sz w:val="28"/>
          <w:szCs w:val="28"/>
          <w:lang w:val="ru-RU"/>
        </w:rPr>
        <w:t>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AF73B9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D74A23" w:rsidRDefault="0048697F" w:rsidP="00840E1F">
      <w:pPr>
        <w:jc w:val="center"/>
        <w:rPr>
          <w:sz w:val="28"/>
          <w:szCs w:val="28"/>
          <w:lang w:val="ru-RU"/>
        </w:rPr>
      </w:pPr>
      <w:r w:rsidRPr="0048697F">
        <w:rPr>
          <w:sz w:val="28"/>
          <w:szCs w:val="28"/>
          <w:lang w:val="ru-RU"/>
        </w:rPr>
        <w:t>на право заключения договор</w:t>
      </w:r>
      <w:r w:rsidR="00744932">
        <w:rPr>
          <w:sz w:val="28"/>
          <w:szCs w:val="28"/>
          <w:lang w:val="ru-RU"/>
        </w:rPr>
        <w:t xml:space="preserve">а </w:t>
      </w:r>
      <w:r w:rsidR="003C1E38" w:rsidRPr="003C1E38">
        <w:rPr>
          <w:sz w:val="28"/>
          <w:szCs w:val="28"/>
          <w:lang w:val="ru-RU"/>
        </w:rPr>
        <w:t>оказания услуг</w:t>
      </w:r>
      <w:r w:rsidR="00840E1F" w:rsidRPr="00840E1F">
        <w:rPr>
          <w:sz w:val="28"/>
          <w:szCs w:val="28"/>
          <w:lang w:val="ru-RU"/>
        </w:rPr>
        <w:t xml:space="preserve"> </w:t>
      </w:r>
      <w:r w:rsidR="00F603E4" w:rsidRPr="00F603E4">
        <w:rPr>
          <w:sz w:val="28"/>
          <w:szCs w:val="28"/>
          <w:lang w:val="ru-RU"/>
        </w:rPr>
        <w:t xml:space="preserve">по </w:t>
      </w:r>
      <w:r w:rsidR="0068301D" w:rsidRPr="0068301D">
        <w:rPr>
          <w:sz w:val="28"/>
          <w:szCs w:val="28"/>
          <w:lang w:val="ru-RU"/>
        </w:rPr>
        <w:t xml:space="preserve">информационному сопровождению в социальных сетях деятельности </w:t>
      </w:r>
      <w:r w:rsidRPr="0048697F">
        <w:rPr>
          <w:sz w:val="28"/>
          <w:szCs w:val="28"/>
          <w:lang w:val="ru-RU"/>
        </w:rPr>
        <w:t>Некоммерческой организаци</w:t>
      </w:r>
      <w:r w:rsidR="00B42FD2">
        <w:rPr>
          <w:sz w:val="28"/>
          <w:szCs w:val="28"/>
          <w:lang w:val="ru-RU"/>
        </w:rPr>
        <w:t>и</w:t>
      </w:r>
      <w:r w:rsidRPr="0048697F">
        <w:rPr>
          <w:sz w:val="28"/>
          <w:szCs w:val="28"/>
          <w:lang w:val="ru-RU"/>
        </w:rPr>
        <w:t xml:space="preserve"> Фо</w:t>
      </w:r>
      <w:r w:rsidR="0068301D">
        <w:rPr>
          <w:sz w:val="28"/>
          <w:szCs w:val="28"/>
          <w:lang w:val="ru-RU"/>
        </w:rPr>
        <w:t>нд развития Центра разработки и</w:t>
      </w:r>
      <w:r w:rsidR="0068301D" w:rsidRPr="0068301D">
        <w:rPr>
          <w:sz w:val="28"/>
          <w:szCs w:val="28"/>
          <w:lang w:val="ru-RU"/>
        </w:rPr>
        <w:t xml:space="preserve"> </w:t>
      </w:r>
      <w:r w:rsidRPr="0048697F">
        <w:rPr>
          <w:sz w:val="28"/>
          <w:szCs w:val="28"/>
          <w:lang w:val="ru-RU"/>
        </w:rPr>
        <w:t xml:space="preserve">коммерциализации новых технологий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AF73B9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</w:t>
      </w:r>
      <w:r w:rsidR="005044C6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>
        <w:rPr>
          <w:rFonts w:ascii="Times New Roman" w:hAnsi="Times New Roman" w:cs="Times New Roman"/>
          <w:sz w:val="28"/>
          <w:szCs w:val="28"/>
        </w:rPr>
        <w:t xml:space="preserve">», </w:t>
      </w:r>
      <w:r w:rsidR="0030600F" w:rsidRPr="0030600F">
        <w:rPr>
          <w:rFonts w:ascii="Times New Roman" w:hAnsi="Times New Roman" w:cs="Times New Roman"/>
          <w:sz w:val="28"/>
          <w:szCs w:val="28"/>
        </w:rPr>
        <w:t xml:space="preserve">ул. </w:t>
      </w:r>
      <w:proofErr w:type="gramStart"/>
      <w:r w:rsidR="0030600F" w:rsidRPr="0030600F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30600F" w:rsidRPr="0030600F">
        <w:rPr>
          <w:rFonts w:ascii="Times New Roman" w:hAnsi="Times New Roman" w:cs="Times New Roman"/>
          <w:sz w:val="28"/>
          <w:szCs w:val="28"/>
        </w:rPr>
        <w:t xml:space="preserve">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3C1E38" w:rsidP="004563FD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3C1E38">
        <w:rPr>
          <w:rFonts w:ascii="Times New Roman" w:hAnsi="Times New Roman" w:cs="Times New Roman"/>
          <w:sz w:val="28"/>
          <w:szCs w:val="28"/>
        </w:rPr>
        <w:t>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3C1E38">
        <w:rPr>
          <w:rFonts w:ascii="Times New Roman" w:hAnsi="Times New Roman" w:cs="Times New Roman"/>
          <w:sz w:val="28"/>
          <w:szCs w:val="28"/>
        </w:rPr>
        <w:t xml:space="preserve"> </w:t>
      </w:r>
      <w:r w:rsidR="001B0471" w:rsidRPr="001B0471">
        <w:rPr>
          <w:rFonts w:ascii="Times New Roman" w:hAnsi="Times New Roman" w:cs="Times New Roman"/>
          <w:sz w:val="28"/>
          <w:szCs w:val="28"/>
        </w:rPr>
        <w:t xml:space="preserve">услуг </w:t>
      </w:r>
      <w:r w:rsidR="004563FD" w:rsidRPr="004563FD">
        <w:rPr>
          <w:rFonts w:ascii="Times New Roman" w:hAnsi="Times New Roman" w:cs="Times New Roman"/>
          <w:sz w:val="28"/>
          <w:szCs w:val="28"/>
        </w:rPr>
        <w:t>по</w:t>
      </w:r>
      <w:r w:rsidR="004563FD">
        <w:rPr>
          <w:rFonts w:ascii="Times New Roman" w:hAnsi="Times New Roman" w:cs="Times New Roman"/>
          <w:sz w:val="28"/>
          <w:szCs w:val="28"/>
        </w:rPr>
        <w:t xml:space="preserve"> </w:t>
      </w:r>
      <w:r w:rsidR="001729DB" w:rsidRPr="001729DB">
        <w:rPr>
          <w:rFonts w:ascii="Times New Roman" w:hAnsi="Times New Roman" w:cs="Times New Roman"/>
          <w:sz w:val="28"/>
          <w:szCs w:val="28"/>
        </w:rPr>
        <w:t>информационному сопровождению в социальных сетях деятельности Некоммерческой организаци</w:t>
      </w:r>
      <w:r w:rsidR="00B42FD2">
        <w:rPr>
          <w:rFonts w:ascii="Times New Roman" w:hAnsi="Times New Roman" w:cs="Times New Roman"/>
          <w:sz w:val="28"/>
          <w:szCs w:val="28"/>
        </w:rPr>
        <w:t>и</w:t>
      </w:r>
      <w:r w:rsidR="001729DB" w:rsidRPr="001729DB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64882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729DB">
        <w:rPr>
          <w:rFonts w:ascii="Times New Roman" w:hAnsi="Times New Roman" w:cs="Times New Roman"/>
          <w:sz w:val="28"/>
          <w:szCs w:val="28"/>
        </w:rPr>
        <w:t>7</w:t>
      </w:r>
      <w:r w:rsidR="00AF3600">
        <w:rPr>
          <w:rFonts w:ascii="Times New Roman" w:hAnsi="Times New Roman" w:cs="Times New Roman"/>
          <w:sz w:val="28"/>
          <w:szCs w:val="28"/>
        </w:rPr>
        <w:t> </w:t>
      </w:r>
      <w:r w:rsidR="001729DB">
        <w:rPr>
          <w:rFonts w:ascii="Times New Roman" w:hAnsi="Times New Roman" w:cs="Times New Roman"/>
          <w:sz w:val="28"/>
          <w:szCs w:val="28"/>
        </w:rPr>
        <w:t>72</w:t>
      </w:r>
      <w:r w:rsidR="001A4ECD">
        <w:rPr>
          <w:rFonts w:ascii="Times New Roman" w:hAnsi="Times New Roman" w:cs="Times New Roman"/>
          <w:sz w:val="28"/>
          <w:szCs w:val="28"/>
        </w:rPr>
        <w:t>0</w:t>
      </w:r>
      <w:r w:rsidR="00AF3600">
        <w:rPr>
          <w:rFonts w:ascii="Times New Roman" w:hAnsi="Times New Roman" w:cs="Times New Roman"/>
          <w:sz w:val="28"/>
          <w:szCs w:val="28"/>
        </w:rPr>
        <w:t> </w:t>
      </w:r>
      <w:r w:rsidR="001A4ECD">
        <w:rPr>
          <w:rFonts w:ascii="Times New Roman" w:hAnsi="Times New Roman" w:cs="Times New Roman"/>
          <w:sz w:val="28"/>
          <w:szCs w:val="28"/>
        </w:rPr>
        <w:t>000</w:t>
      </w:r>
      <w:r w:rsidR="00AF3600">
        <w:rPr>
          <w:rFonts w:ascii="Times New Roman" w:hAnsi="Times New Roman" w:cs="Times New Roman"/>
          <w:sz w:val="28"/>
          <w:szCs w:val="28"/>
        </w:rPr>
        <w:t>,00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руб. (</w:t>
      </w:r>
      <w:r w:rsidR="001729DB" w:rsidRPr="001729DB">
        <w:rPr>
          <w:rFonts w:ascii="Times New Roman" w:hAnsi="Times New Roman" w:cs="Times New Roman"/>
          <w:sz w:val="28"/>
          <w:szCs w:val="28"/>
        </w:rPr>
        <w:t>Семь</w:t>
      </w:r>
      <w:r w:rsidR="00BF7743">
        <w:rPr>
          <w:rFonts w:ascii="Times New Roman" w:hAnsi="Times New Roman" w:cs="Times New Roman"/>
          <w:sz w:val="28"/>
          <w:szCs w:val="28"/>
        </w:rPr>
        <w:t xml:space="preserve"> </w:t>
      </w:r>
      <w:r w:rsidR="001C3AFC" w:rsidRPr="00064882">
        <w:rPr>
          <w:rFonts w:ascii="Times New Roman" w:hAnsi="Times New Roman" w:cs="Times New Roman"/>
          <w:sz w:val="28"/>
          <w:szCs w:val="28"/>
        </w:rPr>
        <w:t>миллион</w:t>
      </w:r>
      <w:r w:rsidR="001729DB">
        <w:rPr>
          <w:rFonts w:ascii="Times New Roman" w:hAnsi="Times New Roman" w:cs="Times New Roman"/>
          <w:sz w:val="28"/>
          <w:szCs w:val="28"/>
        </w:rPr>
        <w:t>ов</w:t>
      </w:r>
      <w:r w:rsidR="00273585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1729DB">
        <w:rPr>
          <w:rFonts w:ascii="Times New Roman" w:hAnsi="Times New Roman" w:cs="Times New Roman"/>
          <w:sz w:val="28"/>
          <w:szCs w:val="28"/>
        </w:rPr>
        <w:t>семьсот двадцать</w:t>
      </w:r>
      <w:r w:rsidR="004B71B9" w:rsidRPr="004B71B9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AF3600">
        <w:rPr>
          <w:rFonts w:ascii="Times New Roman" w:hAnsi="Times New Roman" w:cs="Times New Roman"/>
          <w:sz w:val="28"/>
          <w:szCs w:val="28"/>
        </w:rPr>
        <w:t>00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393F9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BB6055" w:rsidRPr="00BB6055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BB6055">
        <w:rPr>
          <w:rFonts w:ascii="Times New Roman" w:hAnsi="Times New Roman" w:cs="Times New Roman"/>
          <w:sz w:val="28"/>
          <w:szCs w:val="28"/>
        </w:rPr>
        <w:t>оказания</w:t>
      </w:r>
      <w:r w:rsidR="00BB6055" w:rsidRPr="00BB6055">
        <w:rPr>
          <w:rFonts w:ascii="Times New Roman" w:hAnsi="Times New Roman" w:cs="Times New Roman"/>
          <w:sz w:val="28"/>
          <w:szCs w:val="28"/>
        </w:rPr>
        <w:t>, на основании подписанного двумя сторонами акта о</w:t>
      </w:r>
      <w:r w:rsidR="00BB6055">
        <w:rPr>
          <w:rFonts w:ascii="Times New Roman" w:hAnsi="Times New Roman" w:cs="Times New Roman"/>
          <w:sz w:val="28"/>
          <w:szCs w:val="28"/>
        </w:rPr>
        <w:t>б оказании услуг</w:t>
      </w:r>
      <w:r w:rsidR="00BB6055" w:rsidRPr="00BB6055">
        <w:rPr>
          <w:rFonts w:ascii="Times New Roman" w:hAnsi="Times New Roman" w:cs="Times New Roman"/>
          <w:sz w:val="28"/>
          <w:szCs w:val="28"/>
        </w:rPr>
        <w:t>, в течение 10-ти рабочих дней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AF3600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F3600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781AE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A30ACB" w:rsidRDefault="00A30ACB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D551E3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B25D9" w:rsidRDefault="002303B7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>предусмотрена необходимость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обеспечения заявки в виде внесения 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>Участником Процедуры закупки денежных средств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в размере: </w:t>
      </w:r>
      <w:r w:rsidR="000E3DDE">
        <w:rPr>
          <w:rFonts w:ascii="Times New Roman" w:hAnsi="Times New Roman" w:cs="Times New Roman"/>
          <w:sz w:val="28"/>
          <w:szCs w:val="28"/>
          <w:lang w:eastAsia="ru-RU"/>
        </w:rPr>
        <w:t>150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000</w:t>
      </w:r>
      <w:r w:rsidR="000B25D9" w:rsidRPr="0097217F">
        <w:rPr>
          <w:rFonts w:ascii="Times New Roman" w:hAnsi="Times New Roman" w:cs="Times New Roman"/>
          <w:sz w:val="28"/>
          <w:szCs w:val="28"/>
          <w:lang w:eastAsia="ru-RU"/>
        </w:rPr>
        <w:t>,00 руб. (</w:t>
      </w:r>
      <w:r w:rsidR="000E3DDE">
        <w:rPr>
          <w:rFonts w:ascii="Times New Roman" w:hAnsi="Times New Roman" w:cs="Times New Roman"/>
          <w:sz w:val="28"/>
          <w:szCs w:val="28"/>
          <w:lang w:eastAsia="ru-RU"/>
        </w:rPr>
        <w:t>Сто пятьдесят тысяч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 w:rsidRPr="0097217F">
        <w:rPr>
          <w:rFonts w:ascii="Times New Roman" w:hAnsi="Times New Roman" w:cs="Times New Roman"/>
          <w:sz w:val="28"/>
          <w:szCs w:val="28"/>
          <w:lang w:eastAsia="ru-RU"/>
        </w:rPr>
        <w:t>руб. 00 коп.)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B25D9" w:rsidRPr="00197914">
        <w:rPr>
          <w:rFonts w:ascii="Times New Roman" w:hAnsi="Times New Roman" w:cs="Times New Roman"/>
          <w:sz w:val="28"/>
          <w:szCs w:val="28"/>
          <w:lang w:eastAsia="ru-RU"/>
        </w:rPr>
        <w:t>на счет Заказчика</w:t>
      </w:r>
      <w:r w:rsidR="000B25D9">
        <w:rPr>
          <w:rFonts w:ascii="Times New Roman" w:hAnsi="Times New Roman" w:cs="Times New Roman"/>
          <w:sz w:val="28"/>
          <w:szCs w:val="28"/>
          <w:lang w:eastAsia="ru-RU"/>
        </w:rPr>
        <w:t>, указанный ниже: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2303B7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303B7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Адрес:</w:t>
      </w: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 143026, Российская Федерация, г. Москва, территория инновационного </w:t>
      </w:r>
      <w:r>
        <w:rPr>
          <w:rFonts w:ascii="Times New Roman" w:hAnsi="Times New Roman" w:cs="Times New Roman"/>
          <w:sz w:val="28"/>
          <w:szCs w:val="28"/>
          <w:lang w:eastAsia="ru-RU"/>
        </w:rPr>
        <w:t>центра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», ул. Луговая,</w:t>
      </w: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 д. 4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ОГРН 1107799016720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р/с 40703810138170002262 (RUR)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р/с 40703840438170002262 (USD)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ПАО "СБЕРБАНК" Г. Москва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0B25D9" w:rsidRPr="002303B7" w:rsidRDefault="000B25D9" w:rsidP="000B25D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303B7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2303B7" w:rsidRPr="000B25D9" w:rsidRDefault="000B25D9" w:rsidP="000B25D9">
      <w:pPr>
        <w:ind w:left="709"/>
        <w:jc w:val="both"/>
        <w:rPr>
          <w:sz w:val="28"/>
          <w:szCs w:val="28"/>
          <w:lang w:val="ru-RU" w:eastAsia="ru-RU"/>
        </w:rPr>
      </w:pPr>
      <w:r w:rsidRPr="000B25D9">
        <w:rPr>
          <w:sz w:val="28"/>
          <w:szCs w:val="28"/>
          <w:lang w:val="ru-RU"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 w:rsidR="002303B7" w:rsidRPr="000B25D9">
        <w:rPr>
          <w:sz w:val="28"/>
          <w:szCs w:val="28"/>
          <w:lang w:val="ru-RU"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0B25D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31C68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31C68">
        <w:rPr>
          <w:rFonts w:ascii="Times New Roman" w:hAnsi="Times New Roman" w:cs="Times New Roman"/>
          <w:sz w:val="28"/>
          <w:szCs w:val="28"/>
          <w:lang w:eastAsia="ru-RU"/>
        </w:rPr>
        <w:t>марта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C105A1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E5178B" w:rsidRPr="00E5178B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231C68">
        <w:rPr>
          <w:rFonts w:ascii="Times New Roman" w:eastAsia="Calibri" w:hAnsi="Times New Roman" w:cs="Times New Roman"/>
          <w:sz w:val="28"/>
          <w:szCs w:val="28"/>
          <w:lang w:eastAsia="ru-RU"/>
        </w:rPr>
        <w:t>21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231C68">
        <w:rPr>
          <w:rFonts w:ascii="Times New Roman" w:eastAsia="Calibri" w:hAnsi="Times New Roman" w:cs="Times New Roman"/>
          <w:sz w:val="28"/>
          <w:szCs w:val="28"/>
          <w:lang w:eastAsia="ru-RU"/>
        </w:rPr>
        <w:t>марта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 w:rsidR="00C105A1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5178B" w:rsidRPr="00E5178B">
        <w:rPr>
          <w:rFonts w:ascii="Times New Roman" w:eastAsia="Calibri" w:hAnsi="Times New Roman" w:cs="Times New Roman"/>
          <w:sz w:val="28"/>
          <w:szCs w:val="28"/>
          <w:lang w:eastAsia="ru-RU"/>
        </w:rPr>
        <w:t>до</w:t>
      </w:r>
      <w:r w:rsidR="00DC45EF"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18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 w:rsidR="000A405F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231C68">
        <w:rPr>
          <w:sz w:val="28"/>
          <w:szCs w:val="28"/>
          <w:lang w:val="ru-RU" w:eastAsia="ru-RU"/>
        </w:rPr>
        <w:t>28</w:t>
      </w:r>
      <w:r w:rsidRPr="00F12AA2">
        <w:rPr>
          <w:sz w:val="28"/>
          <w:szCs w:val="28"/>
          <w:lang w:val="ru-RU" w:eastAsia="ru-RU"/>
        </w:rPr>
        <w:t xml:space="preserve">» </w:t>
      </w:r>
      <w:r w:rsidR="00231C68">
        <w:rPr>
          <w:sz w:val="28"/>
          <w:szCs w:val="28"/>
          <w:lang w:val="ru-RU" w:eastAsia="ru-RU"/>
        </w:rPr>
        <w:t>марта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C105A1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Pr="00F12AA2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7F0B99" w:rsidRDefault="00DE25B0" w:rsidP="00DE25B0">
      <w:pPr>
        <w:ind w:left="851"/>
        <w:jc w:val="both"/>
        <w:rPr>
          <w:rFonts w:ascii="Calibri" w:eastAsia="Calibri" w:hAnsi="Calibri"/>
          <w:bCs/>
          <w:sz w:val="22"/>
          <w:szCs w:val="22"/>
          <w:lang w:val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9E0038" w:rsidRPr="009E0038">
        <w:rPr>
          <w:sz w:val="24"/>
          <w:szCs w:val="24"/>
          <w:lang w:val="ru-RU" w:eastAsia="ru-RU"/>
        </w:rPr>
        <w:t>з-17-70400/1</w:t>
      </w:r>
      <w:r w:rsidR="00381A63">
        <w:rPr>
          <w:sz w:val="24"/>
          <w:szCs w:val="24"/>
          <w:lang w:val="ru-RU" w:eastAsia="ru-RU"/>
        </w:rPr>
        <w:t>8</w:t>
      </w:r>
      <w:r>
        <w:rPr>
          <w:sz w:val="24"/>
          <w:szCs w:val="24"/>
          <w:lang w:val="ru-RU" w:eastAsia="ru-RU"/>
        </w:rPr>
        <w:t xml:space="preserve"> (Техническое задание)</w:t>
      </w:r>
      <w:r w:rsidR="009C0944" w:rsidRPr="009C0944">
        <w:rPr>
          <w:rFonts w:ascii="Calibri" w:eastAsia="Calibri" w:hAnsi="Calibri"/>
          <w:bCs/>
          <w:sz w:val="22"/>
          <w:szCs w:val="22"/>
          <w:lang w:val="ru-RU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7A87" w:rsidRDefault="005F7A87" w:rsidP="001C1B8B">
      <w:r>
        <w:separator/>
      </w:r>
    </w:p>
  </w:endnote>
  <w:endnote w:type="continuationSeparator" w:id="0">
    <w:p w:rsidR="005F7A87" w:rsidRDefault="005F7A8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7A87" w:rsidRDefault="005F7A87" w:rsidP="001C1B8B">
      <w:r>
        <w:separator/>
      </w:r>
    </w:p>
  </w:footnote>
  <w:footnote w:type="continuationSeparator" w:id="0">
    <w:p w:rsidR="005F7A87" w:rsidRDefault="005F7A87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2BFA"/>
    <w:rsid w:val="00003714"/>
    <w:rsid w:val="000040D5"/>
    <w:rsid w:val="00006AD4"/>
    <w:rsid w:val="0001054D"/>
    <w:rsid w:val="00012D2E"/>
    <w:rsid w:val="000162BA"/>
    <w:rsid w:val="000173B2"/>
    <w:rsid w:val="00021490"/>
    <w:rsid w:val="000215FF"/>
    <w:rsid w:val="00024638"/>
    <w:rsid w:val="0002500D"/>
    <w:rsid w:val="00025CBE"/>
    <w:rsid w:val="0002614A"/>
    <w:rsid w:val="000266EA"/>
    <w:rsid w:val="0002784F"/>
    <w:rsid w:val="0003088F"/>
    <w:rsid w:val="000314E1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25D9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3DDE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4808"/>
    <w:rsid w:val="00104C5F"/>
    <w:rsid w:val="00106D47"/>
    <w:rsid w:val="001107F2"/>
    <w:rsid w:val="001115E0"/>
    <w:rsid w:val="00111F50"/>
    <w:rsid w:val="001178AB"/>
    <w:rsid w:val="00117910"/>
    <w:rsid w:val="001201BA"/>
    <w:rsid w:val="00120577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29DB"/>
    <w:rsid w:val="001732FB"/>
    <w:rsid w:val="00175F37"/>
    <w:rsid w:val="001809D2"/>
    <w:rsid w:val="00182CAA"/>
    <w:rsid w:val="0018312B"/>
    <w:rsid w:val="001842D8"/>
    <w:rsid w:val="00184E1E"/>
    <w:rsid w:val="00187D9B"/>
    <w:rsid w:val="00192219"/>
    <w:rsid w:val="0019285D"/>
    <w:rsid w:val="00197914"/>
    <w:rsid w:val="001A4ECD"/>
    <w:rsid w:val="001A75F5"/>
    <w:rsid w:val="001A7797"/>
    <w:rsid w:val="001B0471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AF3"/>
    <w:rsid w:val="00207C6A"/>
    <w:rsid w:val="00207E6A"/>
    <w:rsid w:val="0021166A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1C68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4AF8"/>
    <w:rsid w:val="00285466"/>
    <w:rsid w:val="002872B5"/>
    <w:rsid w:val="00287B2A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64CA"/>
    <w:rsid w:val="002C7491"/>
    <w:rsid w:val="002D0312"/>
    <w:rsid w:val="002D23E5"/>
    <w:rsid w:val="002D2A86"/>
    <w:rsid w:val="002D50DE"/>
    <w:rsid w:val="002D68D5"/>
    <w:rsid w:val="002E0908"/>
    <w:rsid w:val="002E0C11"/>
    <w:rsid w:val="002E126D"/>
    <w:rsid w:val="002E2BC3"/>
    <w:rsid w:val="002E2F44"/>
    <w:rsid w:val="002E4D9A"/>
    <w:rsid w:val="002E4FBC"/>
    <w:rsid w:val="002E6A54"/>
    <w:rsid w:val="002E71E9"/>
    <w:rsid w:val="002F1038"/>
    <w:rsid w:val="002F29E3"/>
    <w:rsid w:val="002F2BF7"/>
    <w:rsid w:val="002F6B08"/>
    <w:rsid w:val="002F7C0C"/>
    <w:rsid w:val="00301C67"/>
    <w:rsid w:val="00302F3D"/>
    <w:rsid w:val="00303C50"/>
    <w:rsid w:val="0030600F"/>
    <w:rsid w:val="003071DB"/>
    <w:rsid w:val="003076DB"/>
    <w:rsid w:val="00311635"/>
    <w:rsid w:val="0032178E"/>
    <w:rsid w:val="00324B2D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1A63"/>
    <w:rsid w:val="003828BA"/>
    <w:rsid w:val="0038453B"/>
    <w:rsid w:val="0038491B"/>
    <w:rsid w:val="00386C18"/>
    <w:rsid w:val="003873A3"/>
    <w:rsid w:val="0039299C"/>
    <w:rsid w:val="00393F91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D08"/>
    <w:rsid w:val="003A5739"/>
    <w:rsid w:val="003B0BDA"/>
    <w:rsid w:val="003C0234"/>
    <w:rsid w:val="003C1E38"/>
    <w:rsid w:val="003C30F1"/>
    <w:rsid w:val="003C4602"/>
    <w:rsid w:val="003C7AB4"/>
    <w:rsid w:val="003D022D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465D6"/>
    <w:rsid w:val="0045000F"/>
    <w:rsid w:val="0045077A"/>
    <w:rsid w:val="004507CA"/>
    <w:rsid w:val="00451B51"/>
    <w:rsid w:val="004549C3"/>
    <w:rsid w:val="004552EA"/>
    <w:rsid w:val="004558C4"/>
    <w:rsid w:val="004563FD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8697F"/>
    <w:rsid w:val="004925B6"/>
    <w:rsid w:val="004A4973"/>
    <w:rsid w:val="004A5C27"/>
    <w:rsid w:val="004B1BEE"/>
    <w:rsid w:val="004B1CE8"/>
    <w:rsid w:val="004B26AB"/>
    <w:rsid w:val="004B4844"/>
    <w:rsid w:val="004B5D39"/>
    <w:rsid w:val="004B6F43"/>
    <w:rsid w:val="004B71B9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1107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5F7A87"/>
    <w:rsid w:val="00600594"/>
    <w:rsid w:val="00600658"/>
    <w:rsid w:val="006009AD"/>
    <w:rsid w:val="0060128B"/>
    <w:rsid w:val="006029CD"/>
    <w:rsid w:val="0060300B"/>
    <w:rsid w:val="006103BF"/>
    <w:rsid w:val="00612313"/>
    <w:rsid w:val="006127D7"/>
    <w:rsid w:val="006141EF"/>
    <w:rsid w:val="00617770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0CCE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01D"/>
    <w:rsid w:val="00683782"/>
    <w:rsid w:val="00687B49"/>
    <w:rsid w:val="00690AAC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4A9C"/>
    <w:rsid w:val="007570D1"/>
    <w:rsid w:val="0075753A"/>
    <w:rsid w:val="00757F0A"/>
    <w:rsid w:val="00760CA4"/>
    <w:rsid w:val="00761189"/>
    <w:rsid w:val="00761DF1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30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0045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2212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16345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2337"/>
    <w:rsid w:val="008A3E49"/>
    <w:rsid w:val="008A55D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627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2690"/>
    <w:rsid w:val="00942C2E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038"/>
    <w:rsid w:val="009E0DFF"/>
    <w:rsid w:val="009E427F"/>
    <w:rsid w:val="009E45DB"/>
    <w:rsid w:val="009E6878"/>
    <w:rsid w:val="009F580E"/>
    <w:rsid w:val="009F7CB1"/>
    <w:rsid w:val="00A039BC"/>
    <w:rsid w:val="00A03ADD"/>
    <w:rsid w:val="00A07380"/>
    <w:rsid w:val="00A119F1"/>
    <w:rsid w:val="00A12A41"/>
    <w:rsid w:val="00A222A7"/>
    <w:rsid w:val="00A235FF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725A"/>
    <w:rsid w:val="00A40966"/>
    <w:rsid w:val="00A422B9"/>
    <w:rsid w:val="00A434AA"/>
    <w:rsid w:val="00A469EB"/>
    <w:rsid w:val="00A53417"/>
    <w:rsid w:val="00A539DB"/>
    <w:rsid w:val="00A564D2"/>
    <w:rsid w:val="00A60387"/>
    <w:rsid w:val="00A60395"/>
    <w:rsid w:val="00A6629C"/>
    <w:rsid w:val="00A70385"/>
    <w:rsid w:val="00A718D4"/>
    <w:rsid w:val="00A72852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600"/>
    <w:rsid w:val="00AF3F9A"/>
    <w:rsid w:val="00AF4DCF"/>
    <w:rsid w:val="00AF5118"/>
    <w:rsid w:val="00AF53E7"/>
    <w:rsid w:val="00AF637C"/>
    <w:rsid w:val="00AF73B9"/>
    <w:rsid w:val="00B00948"/>
    <w:rsid w:val="00B01678"/>
    <w:rsid w:val="00B0404A"/>
    <w:rsid w:val="00B046E7"/>
    <w:rsid w:val="00B04F78"/>
    <w:rsid w:val="00B058F3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735"/>
    <w:rsid w:val="00B4283A"/>
    <w:rsid w:val="00B42FD2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E51AC"/>
    <w:rsid w:val="00BF0F51"/>
    <w:rsid w:val="00BF10BC"/>
    <w:rsid w:val="00BF2B38"/>
    <w:rsid w:val="00BF4AFC"/>
    <w:rsid w:val="00BF6057"/>
    <w:rsid w:val="00BF7743"/>
    <w:rsid w:val="00C000AB"/>
    <w:rsid w:val="00C06516"/>
    <w:rsid w:val="00C105A1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326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309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B44"/>
    <w:rsid w:val="00CC293B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65FE"/>
    <w:rsid w:val="00CF7C1E"/>
    <w:rsid w:val="00D00F8F"/>
    <w:rsid w:val="00D03891"/>
    <w:rsid w:val="00D14D5D"/>
    <w:rsid w:val="00D17F09"/>
    <w:rsid w:val="00D20463"/>
    <w:rsid w:val="00D218AE"/>
    <w:rsid w:val="00D22444"/>
    <w:rsid w:val="00D234ED"/>
    <w:rsid w:val="00D2413B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5E91"/>
    <w:rsid w:val="00D660A5"/>
    <w:rsid w:val="00D67E6F"/>
    <w:rsid w:val="00D701FA"/>
    <w:rsid w:val="00D72244"/>
    <w:rsid w:val="00D73F86"/>
    <w:rsid w:val="00D74A23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315"/>
    <w:rsid w:val="00D94AFC"/>
    <w:rsid w:val="00D94F7C"/>
    <w:rsid w:val="00D95725"/>
    <w:rsid w:val="00D97DBD"/>
    <w:rsid w:val="00DA114D"/>
    <w:rsid w:val="00DA20E0"/>
    <w:rsid w:val="00DA294A"/>
    <w:rsid w:val="00DA5422"/>
    <w:rsid w:val="00DA7536"/>
    <w:rsid w:val="00DB3E5F"/>
    <w:rsid w:val="00DB4E2F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27921"/>
    <w:rsid w:val="00E332CF"/>
    <w:rsid w:val="00E335FD"/>
    <w:rsid w:val="00E36FC5"/>
    <w:rsid w:val="00E40721"/>
    <w:rsid w:val="00E44246"/>
    <w:rsid w:val="00E46702"/>
    <w:rsid w:val="00E469F1"/>
    <w:rsid w:val="00E51291"/>
    <w:rsid w:val="00E5178B"/>
    <w:rsid w:val="00E52467"/>
    <w:rsid w:val="00E53921"/>
    <w:rsid w:val="00E53ECF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49B4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F00A80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03E4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27EB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54EF402-1044-4F48-9B1D-788A14BFD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967</Words>
  <Characters>5516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22</cp:revision>
  <cp:lastPrinted>2012-04-02T08:11:00Z</cp:lastPrinted>
  <dcterms:created xsi:type="dcterms:W3CDTF">2016-12-28T07:35:00Z</dcterms:created>
  <dcterms:modified xsi:type="dcterms:W3CDTF">2017-03-15T12:01:00Z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