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EB1BB2" w:rsidRDefault="00EB1BB2" w:rsidP="000853A8">
      <w:pPr>
        <w:jc w:val="center"/>
        <w:rPr>
          <w:b/>
          <w:bCs/>
          <w:sz w:val="28"/>
          <w:szCs w:val="28"/>
          <w:lang w:val="ru-RU"/>
        </w:rPr>
      </w:pPr>
      <w:r w:rsidRPr="00EB1BB2">
        <w:rPr>
          <w:b/>
          <w:bCs/>
          <w:sz w:val="28"/>
          <w:szCs w:val="28"/>
          <w:lang w:val="ru-RU"/>
        </w:rPr>
        <w:t xml:space="preserve">на право заключения договора оказания услуг по информационному сопровождению в социальных сетях деятельности Некоммерческой организации Фонд развития Центра разработки и </w:t>
      </w:r>
    </w:p>
    <w:p w:rsidR="00372BBD" w:rsidRDefault="00EB1BB2" w:rsidP="000853A8">
      <w:pPr>
        <w:jc w:val="center"/>
        <w:rPr>
          <w:b/>
          <w:bCs/>
          <w:sz w:val="28"/>
          <w:szCs w:val="28"/>
          <w:lang w:val="ru-RU"/>
        </w:rPr>
      </w:pPr>
      <w:r w:rsidRPr="00EB1BB2">
        <w:rPr>
          <w:b/>
          <w:bCs/>
          <w:sz w:val="28"/>
          <w:szCs w:val="28"/>
          <w:lang w:val="ru-RU"/>
        </w:rPr>
        <w:t>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0853A8" w:rsidRPr="000853A8">
        <w:rPr>
          <w:b/>
          <w:bCs/>
          <w:sz w:val="28"/>
          <w:szCs w:val="28"/>
          <w:lang w:val="ru-RU"/>
        </w:rPr>
        <w:t>з-17-70400/1</w:t>
      </w:r>
      <w:r w:rsidR="00EB1BB2" w:rsidRPr="00EB1BB2">
        <w:rPr>
          <w:b/>
          <w:bCs/>
          <w:sz w:val="28"/>
          <w:szCs w:val="28"/>
          <w:lang w:val="ru-RU"/>
        </w:rPr>
        <w:t>8</w:t>
      </w:r>
      <w:r>
        <w:rPr>
          <w:b/>
          <w:bCs/>
          <w:sz w:val="28"/>
          <w:szCs w:val="28"/>
          <w:lang w:val="ru-RU"/>
        </w:rPr>
        <w:t xml:space="preserve"> от «</w:t>
      </w:r>
      <w:r w:rsidR="000853A8" w:rsidRPr="000853A8">
        <w:rPr>
          <w:b/>
          <w:bCs/>
          <w:sz w:val="28"/>
          <w:szCs w:val="28"/>
          <w:lang w:val="ru-RU"/>
        </w:rPr>
        <w:t>0</w:t>
      </w:r>
      <w:r w:rsidR="00EB1BB2" w:rsidRPr="00EB1BB2">
        <w:rPr>
          <w:b/>
          <w:bCs/>
          <w:sz w:val="28"/>
          <w:szCs w:val="28"/>
          <w:lang w:val="ru-RU"/>
        </w:rPr>
        <w:t>7</w:t>
      </w:r>
      <w:r>
        <w:rPr>
          <w:b/>
          <w:bCs/>
          <w:sz w:val="28"/>
          <w:szCs w:val="28"/>
          <w:lang w:val="ru-RU"/>
        </w:rPr>
        <w:t xml:space="preserve">» </w:t>
      </w:r>
      <w:r w:rsidR="000853A8" w:rsidRPr="000853A8">
        <w:rPr>
          <w:b/>
          <w:bCs/>
          <w:sz w:val="28"/>
          <w:szCs w:val="28"/>
          <w:lang w:val="ru-RU"/>
        </w:rPr>
        <w:t>марта</w:t>
      </w:r>
      <w:r>
        <w:rPr>
          <w:b/>
          <w:bCs/>
          <w:sz w:val="28"/>
          <w:szCs w:val="28"/>
          <w:lang w:val="ru-RU"/>
        </w:rPr>
        <w:t xml:space="preserve"> 201</w:t>
      </w:r>
      <w:r w:rsidR="000853A8">
        <w:rPr>
          <w:b/>
          <w:bCs/>
          <w:sz w:val="28"/>
          <w:szCs w:val="28"/>
          <w:lang w:val="ru-RU"/>
        </w:rPr>
        <w:t>7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0853A8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>Заказчика</w:t>
      </w:r>
      <w:r w:rsidR="00CC5283">
        <w:rPr>
          <w:bCs/>
          <w:sz w:val="28"/>
          <w:szCs w:val="28"/>
          <w:lang w:val="ru-RU"/>
        </w:rPr>
        <w:t>,</w:t>
      </w:r>
      <w:r w:rsidR="00643474">
        <w:rPr>
          <w:bCs/>
          <w:sz w:val="28"/>
          <w:szCs w:val="28"/>
          <w:lang w:val="ru-RU"/>
        </w:rPr>
        <w:t xml:space="preserve"> принятого </w:t>
      </w:r>
      <w:r>
        <w:rPr>
          <w:bCs/>
          <w:sz w:val="28"/>
          <w:szCs w:val="28"/>
          <w:lang w:val="ru-RU"/>
        </w:rPr>
        <w:t>«</w:t>
      </w:r>
      <w:r w:rsidR="000853A8">
        <w:rPr>
          <w:bCs/>
          <w:sz w:val="28"/>
          <w:szCs w:val="28"/>
          <w:lang w:val="ru-RU"/>
        </w:rPr>
        <w:t>2</w:t>
      </w:r>
      <w:r w:rsidR="00EB1BB2" w:rsidRPr="00EB1BB2">
        <w:rPr>
          <w:bCs/>
          <w:sz w:val="28"/>
          <w:szCs w:val="28"/>
          <w:lang w:val="ru-RU"/>
        </w:rPr>
        <w:t>1</w:t>
      </w:r>
      <w:r>
        <w:rPr>
          <w:bCs/>
          <w:sz w:val="28"/>
          <w:szCs w:val="28"/>
          <w:lang w:val="ru-RU"/>
        </w:rPr>
        <w:t xml:space="preserve">» </w:t>
      </w:r>
      <w:r w:rsidR="000853A8">
        <w:rPr>
          <w:bCs/>
          <w:sz w:val="28"/>
          <w:szCs w:val="28"/>
          <w:lang w:val="ru-RU"/>
        </w:rPr>
        <w:t>марта</w:t>
      </w:r>
      <w:r>
        <w:rPr>
          <w:bCs/>
          <w:sz w:val="28"/>
          <w:szCs w:val="28"/>
          <w:lang w:val="ru-RU"/>
        </w:rPr>
        <w:t xml:space="preserve"> 201</w:t>
      </w:r>
      <w:r w:rsidR="000853A8">
        <w:rPr>
          <w:bCs/>
          <w:sz w:val="28"/>
          <w:szCs w:val="28"/>
          <w:lang w:val="ru-RU"/>
        </w:rPr>
        <w:t>7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EB1BB2" w:rsidRPr="00EB1BB2">
        <w:rPr>
          <w:bCs/>
          <w:sz w:val="28"/>
          <w:szCs w:val="28"/>
          <w:lang w:val="ru-RU"/>
        </w:rPr>
        <w:t>на право заключения договора оказания услуг по информационному сопровождению в социальных сетях деятельности Некоммерческой организации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CC5283" w:rsidRPr="00CC5283">
        <w:rPr>
          <w:bCs/>
          <w:sz w:val="28"/>
          <w:szCs w:val="28"/>
          <w:lang w:val="ru-RU"/>
        </w:rPr>
        <w:t>рассмотрения</w:t>
      </w:r>
      <w:r w:rsidR="003203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D41" w:rsidRDefault="00DE0D41" w:rsidP="001C1B8B">
      <w:r>
        <w:separator/>
      </w:r>
    </w:p>
  </w:endnote>
  <w:endnote w:type="continuationSeparator" w:id="0">
    <w:p w:rsidR="00DE0D41" w:rsidRDefault="00DE0D4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D41" w:rsidRDefault="00DE0D41" w:rsidP="001C1B8B">
      <w:r>
        <w:separator/>
      </w:r>
    </w:p>
  </w:footnote>
  <w:footnote w:type="continuationSeparator" w:id="0">
    <w:p w:rsidR="00DE0D41" w:rsidRDefault="00DE0D4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3A8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2C62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0EE3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61A1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46ED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21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10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E89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72A0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5C87"/>
    <w:rsid w:val="00CB7345"/>
    <w:rsid w:val="00CC06FC"/>
    <w:rsid w:val="00CC1B44"/>
    <w:rsid w:val="00CC2396"/>
    <w:rsid w:val="00CC5283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52A8"/>
    <w:rsid w:val="00DD7AA5"/>
    <w:rsid w:val="00DE0D41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BB2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02C8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14BF"/>
    <w:rsid w:val="00FE7B33"/>
    <w:rsid w:val="00FF141F"/>
    <w:rsid w:val="00FF4EFF"/>
    <w:rsid w:val="00FF7AF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BC43AD-1AC6-4F9D-88F9-1F0FDF3D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7EE4D0A-9857-440E-B601-6D627349F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2015-10-08T14:18:00Z</cp:lastPrinted>
  <dcterms:created xsi:type="dcterms:W3CDTF">2017-03-21T09:01:00Z</dcterms:created>
  <dcterms:modified xsi:type="dcterms:W3CDTF">2017-03-21T10:24:00Z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