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/>
          <w:bCs/>
          <w:sz w:val="28"/>
          <w:szCs w:val="28"/>
          <w:lang w:val="ru-RU"/>
        </w:rPr>
        <w:t xml:space="preserve">цен 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0853A8" w:rsidRPr="000853A8" w:rsidRDefault="000853A8" w:rsidP="000853A8">
      <w:pPr>
        <w:jc w:val="center"/>
        <w:rPr>
          <w:b/>
          <w:bCs/>
          <w:sz w:val="28"/>
          <w:szCs w:val="28"/>
          <w:lang w:val="ru-RU"/>
        </w:rPr>
      </w:pPr>
      <w:r w:rsidRPr="000853A8">
        <w:rPr>
          <w:b/>
          <w:bCs/>
          <w:sz w:val="28"/>
          <w:szCs w:val="28"/>
          <w:lang w:val="ru-RU"/>
        </w:rPr>
        <w:t xml:space="preserve">на право заключения договора оказания услуг по информационному сопровождению в социальных сетях </w:t>
      </w:r>
      <w:proofErr w:type="spellStart"/>
      <w:r w:rsidRPr="000853A8">
        <w:rPr>
          <w:b/>
          <w:bCs/>
          <w:sz w:val="28"/>
          <w:szCs w:val="28"/>
          <w:lang w:val="ru-RU"/>
        </w:rPr>
        <w:t>Startup</w:t>
      </w:r>
      <w:proofErr w:type="spellEnd"/>
      <w:r w:rsidRPr="000853A8">
        <w:rPr>
          <w:b/>
          <w:bCs/>
          <w:sz w:val="28"/>
          <w:szCs w:val="28"/>
          <w:lang w:val="ru-RU"/>
        </w:rPr>
        <w:t xml:space="preserve"> </w:t>
      </w:r>
      <w:proofErr w:type="spellStart"/>
      <w:r w:rsidRPr="000853A8">
        <w:rPr>
          <w:b/>
          <w:bCs/>
          <w:sz w:val="28"/>
          <w:szCs w:val="28"/>
          <w:lang w:val="ru-RU"/>
        </w:rPr>
        <w:t>Village</w:t>
      </w:r>
      <w:proofErr w:type="spellEnd"/>
      <w:r w:rsidRPr="000853A8">
        <w:rPr>
          <w:b/>
          <w:bCs/>
          <w:sz w:val="28"/>
          <w:szCs w:val="28"/>
          <w:lang w:val="ru-RU"/>
        </w:rPr>
        <w:t xml:space="preserve"> 2017, проводимого Некоммерческой организацией Фонд развития Центра разработки и </w:t>
      </w:r>
    </w:p>
    <w:p w:rsidR="00372BBD" w:rsidRDefault="000853A8" w:rsidP="000853A8">
      <w:pPr>
        <w:jc w:val="center"/>
        <w:rPr>
          <w:b/>
          <w:bCs/>
          <w:sz w:val="28"/>
          <w:szCs w:val="28"/>
          <w:lang w:val="ru-RU"/>
        </w:rPr>
      </w:pPr>
      <w:r w:rsidRPr="000853A8">
        <w:rPr>
          <w:b/>
          <w:bCs/>
          <w:sz w:val="28"/>
          <w:szCs w:val="28"/>
          <w:lang w:val="ru-RU"/>
        </w:rPr>
        <w:t>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0853A8" w:rsidRPr="000853A8">
        <w:rPr>
          <w:b/>
          <w:bCs/>
          <w:sz w:val="28"/>
          <w:szCs w:val="28"/>
          <w:lang w:val="ru-RU"/>
        </w:rPr>
        <w:t>з-17-70400/17</w:t>
      </w:r>
      <w:r>
        <w:rPr>
          <w:b/>
          <w:bCs/>
          <w:sz w:val="28"/>
          <w:szCs w:val="28"/>
          <w:lang w:val="ru-RU"/>
        </w:rPr>
        <w:t xml:space="preserve"> от «</w:t>
      </w:r>
      <w:r w:rsidR="000853A8" w:rsidRPr="000853A8">
        <w:rPr>
          <w:b/>
          <w:bCs/>
          <w:sz w:val="28"/>
          <w:szCs w:val="28"/>
          <w:lang w:val="ru-RU"/>
        </w:rPr>
        <w:t>06</w:t>
      </w:r>
      <w:r>
        <w:rPr>
          <w:b/>
          <w:bCs/>
          <w:sz w:val="28"/>
          <w:szCs w:val="28"/>
          <w:lang w:val="ru-RU"/>
        </w:rPr>
        <w:t xml:space="preserve">» </w:t>
      </w:r>
      <w:r w:rsidR="000853A8" w:rsidRPr="000853A8">
        <w:rPr>
          <w:b/>
          <w:bCs/>
          <w:sz w:val="28"/>
          <w:szCs w:val="28"/>
          <w:lang w:val="ru-RU"/>
        </w:rPr>
        <w:t>марта</w:t>
      </w:r>
      <w:r>
        <w:rPr>
          <w:b/>
          <w:bCs/>
          <w:sz w:val="28"/>
          <w:szCs w:val="28"/>
          <w:lang w:val="ru-RU"/>
        </w:rPr>
        <w:t xml:space="preserve"> 201</w:t>
      </w:r>
      <w:r w:rsidR="000853A8">
        <w:rPr>
          <w:b/>
          <w:bCs/>
          <w:sz w:val="28"/>
          <w:szCs w:val="28"/>
          <w:lang w:val="ru-RU"/>
        </w:rPr>
        <w:t>7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0853A8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>Заказчика</w:t>
      </w:r>
      <w:r w:rsidR="00CC5283">
        <w:rPr>
          <w:bCs/>
          <w:sz w:val="28"/>
          <w:szCs w:val="28"/>
          <w:lang w:val="ru-RU"/>
        </w:rPr>
        <w:t>,</w:t>
      </w:r>
      <w:r w:rsidR="00643474">
        <w:rPr>
          <w:bCs/>
          <w:sz w:val="28"/>
          <w:szCs w:val="28"/>
          <w:lang w:val="ru-RU"/>
        </w:rPr>
        <w:t xml:space="preserve"> принятого </w:t>
      </w:r>
      <w:r>
        <w:rPr>
          <w:bCs/>
          <w:sz w:val="28"/>
          <w:szCs w:val="28"/>
          <w:lang w:val="ru-RU"/>
        </w:rPr>
        <w:t>«</w:t>
      </w:r>
      <w:r w:rsidR="000853A8">
        <w:rPr>
          <w:bCs/>
          <w:sz w:val="28"/>
          <w:szCs w:val="28"/>
          <w:lang w:val="ru-RU"/>
        </w:rPr>
        <w:t>20</w:t>
      </w:r>
      <w:r>
        <w:rPr>
          <w:bCs/>
          <w:sz w:val="28"/>
          <w:szCs w:val="28"/>
          <w:lang w:val="ru-RU"/>
        </w:rPr>
        <w:t xml:space="preserve">» </w:t>
      </w:r>
      <w:r w:rsidR="000853A8">
        <w:rPr>
          <w:bCs/>
          <w:sz w:val="28"/>
          <w:szCs w:val="28"/>
          <w:lang w:val="ru-RU"/>
        </w:rPr>
        <w:t>марта</w:t>
      </w:r>
      <w:r>
        <w:rPr>
          <w:bCs/>
          <w:sz w:val="28"/>
          <w:szCs w:val="28"/>
          <w:lang w:val="ru-RU"/>
        </w:rPr>
        <w:t xml:space="preserve"> 201</w:t>
      </w:r>
      <w:r w:rsidR="000853A8">
        <w:rPr>
          <w:bCs/>
          <w:sz w:val="28"/>
          <w:szCs w:val="28"/>
          <w:lang w:val="ru-RU"/>
        </w:rPr>
        <w:t>7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Cs/>
          <w:sz w:val="28"/>
          <w:szCs w:val="28"/>
          <w:lang w:val="ru-RU"/>
        </w:rPr>
        <w:t>цен</w:t>
      </w:r>
      <w:r w:rsidR="000E1517" w:rsidRPr="000E1517">
        <w:rPr>
          <w:bCs/>
          <w:sz w:val="28"/>
          <w:szCs w:val="28"/>
          <w:lang w:val="ru-RU"/>
        </w:rPr>
        <w:t xml:space="preserve"> </w:t>
      </w:r>
      <w:r w:rsidR="000853A8" w:rsidRPr="000853A8">
        <w:rPr>
          <w:bCs/>
          <w:sz w:val="28"/>
          <w:szCs w:val="28"/>
          <w:lang w:val="ru-RU"/>
        </w:rPr>
        <w:t xml:space="preserve">на право заключения договора оказания услуг по информационному сопровождению в социальных сетях </w:t>
      </w:r>
      <w:proofErr w:type="spellStart"/>
      <w:r w:rsidR="000853A8" w:rsidRPr="000853A8">
        <w:rPr>
          <w:bCs/>
          <w:sz w:val="28"/>
          <w:szCs w:val="28"/>
          <w:lang w:val="ru-RU"/>
        </w:rPr>
        <w:t>Startup</w:t>
      </w:r>
      <w:proofErr w:type="spellEnd"/>
      <w:r w:rsidR="000853A8" w:rsidRPr="000853A8">
        <w:rPr>
          <w:bCs/>
          <w:sz w:val="28"/>
          <w:szCs w:val="28"/>
          <w:lang w:val="ru-RU"/>
        </w:rPr>
        <w:t xml:space="preserve"> </w:t>
      </w:r>
      <w:proofErr w:type="spellStart"/>
      <w:r w:rsidR="000853A8" w:rsidRPr="000853A8">
        <w:rPr>
          <w:bCs/>
          <w:sz w:val="28"/>
          <w:szCs w:val="28"/>
          <w:lang w:val="ru-RU"/>
        </w:rPr>
        <w:t>Village</w:t>
      </w:r>
      <w:proofErr w:type="spellEnd"/>
      <w:r w:rsidR="000853A8" w:rsidRPr="000853A8">
        <w:rPr>
          <w:bCs/>
          <w:sz w:val="28"/>
          <w:szCs w:val="28"/>
          <w:lang w:val="ru-RU"/>
        </w:rPr>
        <w:t xml:space="preserve"> 2017, проводимого Некоммерческой организацией Фонд развития Центра разработки и коммерциализации новых технологий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 xml:space="preserve">на этапе </w:t>
      </w:r>
      <w:r w:rsidR="00CC5283" w:rsidRPr="00CC5283">
        <w:rPr>
          <w:bCs/>
          <w:sz w:val="28"/>
          <w:szCs w:val="28"/>
          <w:lang w:val="ru-RU"/>
        </w:rPr>
        <w:t>рассмотрения</w:t>
      </w:r>
      <w:r w:rsidR="003203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sz w:val="28"/>
          <w:szCs w:val="28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783A" w:rsidRDefault="002C783A" w:rsidP="001C1B8B">
      <w:r>
        <w:separator/>
      </w:r>
    </w:p>
  </w:endnote>
  <w:endnote w:type="continuationSeparator" w:id="0">
    <w:p w:rsidR="002C783A" w:rsidRDefault="002C783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783A" w:rsidRDefault="002C783A" w:rsidP="001C1B8B">
      <w:r>
        <w:separator/>
      </w:r>
    </w:p>
  </w:footnote>
  <w:footnote w:type="continuationSeparator" w:id="0">
    <w:p w:rsidR="002C783A" w:rsidRDefault="002C783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3A8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2C62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0EE3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C78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16112"/>
    <w:rsid w:val="00320374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46ED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92721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94F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10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0F25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E89"/>
    <w:rsid w:val="00B67FBD"/>
    <w:rsid w:val="00B7229C"/>
    <w:rsid w:val="00B72F26"/>
    <w:rsid w:val="00B80996"/>
    <w:rsid w:val="00B81441"/>
    <w:rsid w:val="00B82D0D"/>
    <w:rsid w:val="00B83D4E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5C87"/>
    <w:rsid w:val="00CB7345"/>
    <w:rsid w:val="00CC06FC"/>
    <w:rsid w:val="00CC1B44"/>
    <w:rsid w:val="00CC2396"/>
    <w:rsid w:val="00CC5283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AF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BC43AD-1AC6-4F9D-88F9-1F0FDF3D6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3A422EE-1B81-414B-BFE4-69D5A9088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2015-10-08T14:18:00Z</cp:lastPrinted>
  <dcterms:created xsi:type="dcterms:W3CDTF">2017-03-20T09:34:00Z</dcterms:created>
  <dcterms:modified xsi:type="dcterms:W3CDTF">2017-03-20T09:41:00Z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