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B0343F" w:rsidRDefault="00B0343F" w:rsidP="00B0343F">
      <w:pPr>
        <w:ind w:left="5670"/>
        <w:jc w:val="right"/>
        <w:rPr>
          <w:b/>
          <w:bCs/>
          <w:sz w:val="24"/>
          <w:szCs w:val="24"/>
          <w:lang w:eastAsia="ru-RU"/>
        </w:rPr>
      </w:pPr>
    </w:p>
    <w:p w:rsidR="00123048" w:rsidRPr="00B0343F" w:rsidRDefault="00123048" w:rsidP="00B0343F">
      <w:pPr>
        <w:jc w:val="right"/>
        <w:rPr>
          <w:b/>
          <w:bCs/>
          <w:sz w:val="24"/>
          <w:szCs w:val="24"/>
          <w:lang w:val="ru-RU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D157A6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461D2F">
        <w:rPr>
          <w:b/>
          <w:bCs/>
          <w:sz w:val="24"/>
          <w:szCs w:val="24"/>
          <w:lang w:val="ru-RU"/>
        </w:rPr>
        <w:softHyphen/>
      </w:r>
      <w:r w:rsidR="00461D2F">
        <w:rPr>
          <w:b/>
          <w:bCs/>
          <w:sz w:val="24"/>
          <w:szCs w:val="24"/>
          <w:lang w:val="ru-RU"/>
        </w:rPr>
        <w:softHyphen/>
      </w:r>
      <w:r w:rsidR="00461D2F">
        <w:rPr>
          <w:b/>
          <w:bCs/>
          <w:sz w:val="24"/>
          <w:szCs w:val="24"/>
          <w:lang w:val="ru-RU"/>
        </w:rPr>
        <w:softHyphen/>
      </w:r>
      <w:r w:rsidR="00461D2F">
        <w:rPr>
          <w:b/>
          <w:bCs/>
          <w:sz w:val="24"/>
          <w:szCs w:val="24"/>
          <w:lang w:val="ru-RU"/>
        </w:rPr>
        <w:softHyphen/>
      </w:r>
      <w:r w:rsidR="00461D2F">
        <w:rPr>
          <w:b/>
          <w:bCs/>
          <w:sz w:val="24"/>
          <w:szCs w:val="24"/>
          <w:lang w:val="ru-RU"/>
        </w:rPr>
        <w:softHyphen/>
      </w:r>
      <w:r w:rsidR="00461D2F">
        <w:rPr>
          <w:b/>
          <w:bCs/>
          <w:sz w:val="24"/>
          <w:szCs w:val="24"/>
          <w:lang w:val="ru-RU"/>
        </w:rPr>
        <w:softHyphen/>
      </w:r>
      <w:r w:rsidR="00461D2F">
        <w:rPr>
          <w:b/>
          <w:bCs/>
          <w:sz w:val="24"/>
          <w:szCs w:val="24"/>
          <w:lang w:val="ru-RU"/>
        </w:rPr>
        <w:softHyphen/>
      </w:r>
      <w:r w:rsidR="0047696E" w:rsidRPr="00EC18B3">
        <w:rPr>
          <w:b/>
          <w:bCs/>
          <w:sz w:val="24"/>
          <w:szCs w:val="24"/>
          <w:lang w:val="ru-RU"/>
        </w:rPr>
        <w:t>08</w:t>
      </w:r>
      <w:r w:rsidR="002872C4" w:rsidRPr="00EE7FD6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47696E" w:rsidRPr="00EC18B3">
        <w:rPr>
          <w:b/>
          <w:bCs/>
          <w:sz w:val="24"/>
          <w:szCs w:val="24"/>
          <w:lang w:val="ru-RU"/>
        </w:rPr>
        <w:t>16</w:t>
      </w:r>
      <w:r w:rsidR="009E6828">
        <w:rPr>
          <w:b/>
          <w:bCs/>
          <w:sz w:val="24"/>
          <w:szCs w:val="24"/>
          <w:lang w:val="ru-RU"/>
        </w:rPr>
        <w:t>.</w:t>
      </w:r>
      <w:r w:rsidR="00D157A6">
        <w:rPr>
          <w:b/>
          <w:bCs/>
          <w:sz w:val="24"/>
          <w:szCs w:val="24"/>
          <w:lang w:val="ru-RU"/>
        </w:rPr>
        <w:t>02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8D44A2" w:rsidRPr="003064A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96110E" w:rsidRPr="005D3D34" w:rsidRDefault="0096110E" w:rsidP="005D3D34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67F8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461D2F">
        <w:rPr>
          <w:rFonts w:ascii="Times New Roman" w:hAnsi="Times New Roman" w:cs="Times New Roman"/>
          <w:b/>
          <w:bCs/>
          <w:sz w:val="24"/>
          <w:szCs w:val="24"/>
        </w:rPr>
        <w:t>поставки р</w:t>
      </w:r>
      <w:r w:rsidR="005D3D34">
        <w:rPr>
          <w:rFonts w:ascii="Times New Roman" w:hAnsi="Times New Roman" w:cs="Times New Roman"/>
          <w:b/>
          <w:bCs/>
          <w:sz w:val="24"/>
          <w:szCs w:val="24"/>
        </w:rPr>
        <w:t xml:space="preserve">асходных и ресурсных материалов для принтеров </w:t>
      </w:r>
      <w:r w:rsidRPr="005D3D34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2594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(91</w:t>
      </w:r>
      <w:r w:rsidR="00654E75">
        <w:rPr>
          <w:sz w:val="24"/>
          <w:szCs w:val="24"/>
          <w:lang w:val="ru-RU"/>
        </w:rPr>
        <w:t>9</w:t>
      </w:r>
      <w:r w:rsidR="00C32C2F">
        <w:rPr>
          <w:sz w:val="24"/>
          <w:szCs w:val="24"/>
          <w:lang w:val="ru-RU"/>
        </w:rPr>
        <w:t xml:space="preserve">) </w:t>
      </w:r>
      <w:r w:rsidR="00073762">
        <w:rPr>
          <w:sz w:val="24"/>
          <w:szCs w:val="24"/>
          <w:lang w:val="ru-RU"/>
        </w:rPr>
        <w:t>1</w:t>
      </w:r>
      <w:r w:rsidR="00654E75">
        <w:rPr>
          <w:sz w:val="24"/>
          <w:szCs w:val="24"/>
          <w:lang w:val="ru-RU"/>
        </w:rPr>
        <w:t>09-07-64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654E75">
        <w:rPr>
          <w:sz w:val="24"/>
          <w:szCs w:val="24"/>
          <w:lang w:val="ru-RU"/>
        </w:rPr>
        <w:t>Соколова Мария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E32941" w:rsidRPr="005D3D34" w:rsidRDefault="00E32941" w:rsidP="005D3D34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5D3D34">
        <w:rPr>
          <w:b/>
          <w:sz w:val="24"/>
          <w:szCs w:val="24"/>
          <w:lang w:val="ru-RU"/>
        </w:rPr>
        <w:t xml:space="preserve"> </w:t>
      </w:r>
      <w:r w:rsidRPr="00E32941">
        <w:rPr>
          <w:sz w:val="24"/>
          <w:szCs w:val="24"/>
          <w:lang w:val="ru-RU"/>
        </w:rPr>
        <w:t>п</w:t>
      </w:r>
      <w:r>
        <w:rPr>
          <w:sz w:val="24"/>
          <w:szCs w:val="24"/>
          <w:lang w:val="ru-RU"/>
        </w:rPr>
        <w:t>оставка</w:t>
      </w:r>
      <w:r w:rsidRPr="00E32941">
        <w:rPr>
          <w:sz w:val="24"/>
          <w:szCs w:val="24"/>
          <w:lang w:val="ru-RU"/>
        </w:rPr>
        <w:t xml:space="preserve"> </w:t>
      </w:r>
      <w:r w:rsidR="005D3D34">
        <w:rPr>
          <w:sz w:val="24"/>
          <w:szCs w:val="24"/>
          <w:lang w:val="ru-RU"/>
        </w:rPr>
        <w:t>расходных и ресурсных материалов для принтеров.</w:t>
      </w:r>
    </w:p>
    <w:p w:rsidR="00654E75" w:rsidRPr="00C67BDF" w:rsidRDefault="009B4032" w:rsidP="005D3D34">
      <w:pPr>
        <w:ind w:firstLine="708"/>
        <w:jc w:val="both"/>
        <w:rPr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5D3D34">
        <w:rPr>
          <w:sz w:val="24"/>
          <w:szCs w:val="24"/>
          <w:lang w:val="ru-RU"/>
        </w:rPr>
        <w:t>.</w:t>
      </w:r>
    </w:p>
    <w:p w:rsidR="00525038" w:rsidRPr="00073762" w:rsidRDefault="00F568AB" w:rsidP="00073762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590FFF">
        <w:rPr>
          <w:sz w:val="24"/>
          <w:szCs w:val="24"/>
          <w:lang w:val="ru-RU"/>
        </w:rPr>
        <w:t>1 386 </w:t>
      </w:r>
      <w:r w:rsidR="005D3D34">
        <w:rPr>
          <w:sz w:val="24"/>
          <w:szCs w:val="24"/>
          <w:lang w:val="ru-RU"/>
        </w:rPr>
        <w:t>8</w:t>
      </w:r>
      <w:r w:rsidR="00590FFF" w:rsidRPr="00590FFF">
        <w:rPr>
          <w:sz w:val="24"/>
          <w:szCs w:val="24"/>
          <w:lang w:val="ru-RU"/>
        </w:rPr>
        <w:t>6</w:t>
      </w:r>
      <w:r w:rsidR="005D3D34">
        <w:rPr>
          <w:sz w:val="24"/>
          <w:szCs w:val="24"/>
          <w:lang w:val="ru-RU"/>
        </w:rPr>
        <w:t>4,33</w:t>
      </w:r>
      <w:r w:rsidR="00654E75">
        <w:rPr>
          <w:sz w:val="24"/>
          <w:szCs w:val="24"/>
          <w:lang w:val="ru-RU"/>
        </w:rPr>
        <w:t xml:space="preserve"> руб. (</w:t>
      </w:r>
      <w:r w:rsidR="005D3D34">
        <w:rPr>
          <w:sz w:val="24"/>
          <w:szCs w:val="24"/>
          <w:lang w:val="ru-RU"/>
        </w:rPr>
        <w:t xml:space="preserve">Один миллион триста восемьдесят шесть тысяч </w:t>
      </w:r>
      <w:r w:rsidR="00590FFF">
        <w:rPr>
          <w:sz w:val="24"/>
          <w:szCs w:val="24"/>
          <w:lang w:val="ru-RU"/>
        </w:rPr>
        <w:t>восемьсот шестьдесят</w:t>
      </w:r>
      <w:r w:rsidR="005D3D34">
        <w:rPr>
          <w:sz w:val="24"/>
          <w:szCs w:val="24"/>
          <w:lang w:val="ru-RU"/>
        </w:rPr>
        <w:t xml:space="preserve"> четыре рубля 33 копейки</w:t>
      </w:r>
      <w:r w:rsidR="00654E75">
        <w:rPr>
          <w:sz w:val="24"/>
          <w:szCs w:val="24"/>
          <w:lang w:val="ru-RU"/>
        </w:rPr>
        <w:t>)</w:t>
      </w:r>
      <w:r w:rsidR="00073762">
        <w:rPr>
          <w:sz w:val="24"/>
          <w:szCs w:val="24"/>
          <w:lang w:val="ru-RU"/>
        </w:rPr>
        <w:t xml:space="preserve">, </w:t>
      </w:r>
      <w:r w:rsidR="00525038" w:rsidRPr="00525038">
        <w:rPr>
          <w:sz w:val="24"/>
          <w:szCs w:val="24"/>
          <w:lang w:val="ru-RU"/>
        </w:rPr>
        <w:t>в том числе НДС 18%.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7E7C75" w:rsidRDefault="0025332F" w:rsidP="00471ED2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Место 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A80914">
        <w:rPr>
          <w:bCs/>
          <w:sz w:val="24"/>
          <w:szCs w:val="24"/>
          <w:lang w:val="ru-RU"/>
        </w:rPr>
        <w:t>143026</w:t>
      </w:r>
      <w:r w:rsidR="007E7C75" w:rsidRPr="007E7C75">
        <w:rPr>
          <w:bCs/>
          <w:sz w:val="24"/>
          <w:szCs w:val="24"/>
          <w:lang w:val="ru-RU"/>
        </w:rPr>
        <w:t>, г.</w:t>
      </w:r>
      <w:r w:rsidR="007E7C75" w:rsidRPr="007E7C75">
        <w:rPr>
          <w:bCs/>
          <w:sz w:val="24"/>
          <w:szCs w:val="24"/>
        </w:rPr>
        <w:t> </w:t>
      </w:r>
      <w:r w:rsidR="007E7C75" w:rsidRPr="007E7C75">
        <w:rPr>
          <w:bCs/>
          <w:sz w:val="24"/>
          <w:szCs w:val="24"/>
          <w:lang w:val="ru-RU"/>
        </w:rPr>
        <w:t xml:space="preserve">Москва, территория </w:t>
      </w:r>
      <w:r w:rsidR="00A80914">
        <w:rPr>
          <w:bCs/>
          <w:sz w:val="24"/>
          <w:szCs w:val="24"/>
          <w:lang w:val="ru-RU"/>
        </w:rPr>
        <w:t>Сколково инновационного центра</w:t>
      </w:r>
      <w:r w:rsidR="005452C4">
        <w:rPr>
          <w:bCs/>
          <w:sz w:val="24"/>
          <w:szCs w:val="24"/>
          <w:lang w:val="ru-RU"/>
        </w:rPr>
        <w:t xml:space="preserve">, </w:t>
      </w:r>
      <w:r w:rsidR="005D3D34">
        <w:rPr>
          <w:bCs/>
          <w:sz w:val="24"/>
          <w:szCs w:val="24"/>
          <w:lang w:val="ru-RU"/>
        </w:rPr>
        <w:t>ул. Луговая, д. 4, корпус 2.</w:t>
      </w:r>
    </w:p>
    <w:p w:rsidR="00601923" w:rsidRPr="007E7C75" w:rsidRDefault="005D3D34" w:rsidP="00471ED2">
      <w:pPr>
        <w:ind w:firstLine="708"/>
        <w:jc w:val="both"/>
        <w:rPr>
          <w:sz w:val="24"/>
          <w:szCs w:val="24"/>
          <w:lang w:val="ru-RU" w:eastAsia="ru-RU"/>
        </w:rPr>
      </w:pPr>
      <w:r w:rsidRPr="005D3D34">
        <w:rPr>
          <w:b/>
          <w:sz w:val="24"/>
          <w:szCs w:val="24"/>
          <w:lang w:val="ru-RU" w:eastAsia="ru-RU"/>
        </w:rPr>
        <w:t>Срок действия договора:</w:t>
      </w:r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с даты подписания</w:t>
      </w:r>
      <w:proofErr w:type="gramEnd"/>
      <w:r>
        <w:rPr>
          <w:sz w:val="24"/>
          <w:szCs w:val="24"/>
          <w:lang w:val="ru-RU" w:eastAsia="ru-RU"/>
        </w:rPr>
        <w:t xml:space="preserve"> до исполнения Сторонами своих обязательств.</w:t>
      </w:r>
    </w:p>
    <w:p w:rsidR="00654E75" w:rsidRPr="005D3D34" w:rsidRDefault="007E7C75" w:rsidP="00654E75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</w:t>
      </w:r>
      <w:r w:rsidR="005D3D34">
        <w:rPr>
          <w:b/>
          <w:sz w:val="24"/>
          <w:szCs w:val="24"/>
          <w:lang w:val="ru-RU" w:eastAsia="ru-RU"/>
        </w:rPr>
        <w:t>поставки товара</w:t>
      </w:r>
      <w:r w:rsidRPr="007E7C75">
        <w:rPr>
          <w:b/>
          <w:sz w:val="24"/>
          <w:szCs w:val="24"/>
          <w:lang w:val="ru-RU" w:eastAsia="ru-RU"/>
        </w:rPr>
        <w:t>:</w:t>
      </w:r>
      <w:r w:rsidR="005D3D34">
        <w:rPr>
          <w:b/>
          <w:sz w:val="24"/>
          <w:szCs w:val="24"/>
          <w:lang w:val="ru-RU" w:eastAsia="ru-RU"/>
        </w:rPr>
        <w:t xml:space="preserve"> </w:t>
      </w:r>
      <w:r w:rsidR="005D3D34">
        <w:rPr>
          <w:sz w:val="24"/>
          <w:szCs w:val="24"/>
          <w:lang w:val="ru-RU" w:eastAsia="ru-RU"/>
        </w:rPr>
        <w:t>в течение 14 (Ч</w:t>
      </w:r>
      <w:r w:rsidR="005D3D34" w:rsidRPr="005D3D34">
        <w:rPr>
          <w:sz w:val="24"/>
          <w:szCs w:val="24"/>
          <w:lang w:val="ru-RU" w:eastAsia="ru-RU"/>
        </w:rPr>
        <w:t xml:space="preserve">етырнадцати) календарных дней </w:t>
      </w:r>
      <w:proofErr w:type="gramStart"/>
      <w:r w:rsidR="005D3D34" w:rsidRPr="005D3D34">
        <w:rPr>
          <w:sz w:val="24"/>
          <w:szCs w:val="24"/>
          <w:lang w:val="ru-RU" w:eastAsia="ru-RU"/>
        </w:rPr>
        <w:t>с даты заключения</w:t>
      </w:r>
      <w:proofErr w:type="gramEnd"/>
      <w:r w:rsidR="005D3D34" w:rsidRPr="005D3D34">
        <w:rPr>
          <w:sz w:val="24"/>
          <w:szCs w:val="24"/>
          <w:lang w:val="ru-RU" w:eastAsia="ru-RU"/>
        </w:rPr>
        <w:t xml:space="preserve"> договора. </w:t>
      </w:r>
      <w:r w:rsidRPr="005D3D34">
        <w:rPr>
          <w:sz w:val="24"/>
          <w:szCs w:val="24"/>
          <w:lang w:val="ru-RU" w:eastAsia="ru-RU"/>
        </w:rPr>
        <w:t xml:space="preserve"> </w:t>
      </w:r>
    </w:p>
    <w:p w:rsidR="00654E75" w:rsidRPr="00654E75" w:rsidRDefault="00654E75" w:rsidP="00654E75">
      <w:pPr>
        <w:ind w:firstLine="426"/>
        <w:jc w:val="both"/>
        <w:rPr>
          <w:sz w:val="24"/>
          <w:szCs w:val="24"/>
          <w:lang w:val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632B53" w:rsidRDefault="007E7C75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632B53">
        <w:rPr>
          <w:b/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8E5AE3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EC18B3">
        <w:rPr>
          <w:sz w:val="24"/>
          <w:szCs w:val="24"/>
          <w:lang w:val="ru-RU" w:eastAsia="ru-RU"/>
        </w:rPr>
        <w:t xml:space="preserve"> либо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 w:rsidR="008706C0" w:rsidRPr="008E5AE3">
        <w:rPr>
          <w:sz w:val="24"/>
          <w:szCs w:val="24"/>
          <w:lang w:val="ru-RU" w:eastAsia="ru-RU"/>
        </w:rPr>
        <w:t>Процедуры закупки.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2.5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r w:rsidR="00F6318C">
        <w:rPr>
          <w:sz w:val="24"/>
          <w:szCs w:val="24"/>
          <w:lang w:val="ru-RU" w:eastAsia="ru-RU"/>
        </w:rPr>
        <w:t xml:space="preserve">Электронная версия Заявки </w:t>
      </w:r>
      <w:r w:rsidR="00942952">
        <w:rPr>
          <w:sz w:val="24"/>
          <w:szCs w:val="24"/>
          <w:lang w:val="ru-RU" w:eastAsia="ru-RU"/>
        </w:rPr>
        <w:t xml:space="preserve">(скан-копия) </w:t>
      </w:r>
      <w:r w:rsidR="00F6318C">
        <w:rPr>
          <w:sz w:val="24"/>
          <w:szCs w:val="24"/>
          <w:lang w:val="ru-RU" w:eastAsia="ru-RU"/>
        </w:rPr>
        <w:t xml:space="preserve">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601923" w:rsidRDefault="005D3D34" w:rsidP="005D78B0">
      <w:pPr>
        <w:ind w:firstLine="567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  </w:t>
      </w:r>
      <w:r w:rsidR="007E7C75"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="007E7C75"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5D3D34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0E67A1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B0343F" w:rsidRPr="00B0343F">
        <w:rPr>
          <w:color w:val="FF0000"/>
          <w:sz w:val="24"/>
          <w:szCs w:val="24"/>
          <w:lang w:val="ru-RU" w:eastAsia="ru-RU"/>
        </w:rPr>
        <w:t>22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A5576F">
        <w:rPr>
          <w:color w:val="FF0000"/>
          <w:sz w:val="24"/>
          <w:szCs w:val="24"/>
          <w:lang w:val="ru-RU" w:eastAsia="ru-RU"/>
        </w:rPr>
        <w:t>февраля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8D44A2">
        <w:rPr>
          <w:color w:val="FF0000"/>
          <w:sz w:val="24"/>
          <w:szCs w:val="24"/>
          <w:lang w:val="ru-RU" w:eastAsia="ru-RU"/>
        </w:rPr>
        <w:t>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237D2A">
        <w:rPr>
          <w:color w:val="FF0000"/>
          <w:sz w:val="24"/>
          <w:szCs w:val="24"/>
          <w:lang w:val="ru-RU" w:eastAsia="ru-RU"/>
        </w:rPr>
        <w:t>1</w:t>
      </w:r>
      <w:r w:rsidR="00237D2A" w:rsidRPr="00237D2A">
        <w:rPr>
          <w:color w:val="FF0000"/>
          <w:sz w:val="24"/>
          <w:szCs w:val="24"/>
          <w:lang w:val="ru-RU" w:eastAsia="ru-RU"/>
        </w:rPr>
        <w:t>6</w:t>
      </w:r>
      <w:bookmarkStart w:id="0" w:name="_GoBack"/>
      <w:bookmarkEnd w:id="0"/>
      <w:r w:rsidR="002872C4">
        <w:rPr>
          <w:color w:val="FF0000"/>
          <w:sz w:val="24"/>
          <w:szCs w:val="24"/>
          <w:lang w:val="ru-RU" w:eastAsia="ru-RU"/>
        </w:rPr>
        <w:t>:</w:t>
      </w:r>
      <w:r w:rsidR="00A5576F">
        <w:rPr>
          <w:color w:val="FF0000"/>
          <w:sz w:val="24"/>
          <w:szCs w:val="24"/>
          <w:lang w:val="ru-RU" w:eastAsia="ru-RU"/>
        </w:rPr>
        <w:t>0</w:t>
      </w:r>
      <w:r w:rsidR="000E67A1">
        <w:rPr>
          <w:color w:val="FF0000"/>
          <w:sz w:val="24"/>
          <w:szCs w:val="24"/>
          <w:lang w:val="ru-RU" w:eastAsia="ru-RU"/>
        </w:rPr>
        <w:t>0 (</w:t>
      </w:r>
      <w:proofErr w:type="gramStart"/>
      <w:r w:rsidR="000E67A1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0E67A1">
        <w:rPr>
          <w:color w:val="FF0000"/>
          <w:sz w:val="24"/>
          <w:szCs w:val="24"/>
          <w:lang w:val="ru-RU" w:eastAsia="ru-RU"/>
        </w:rPr>
        <w:t>).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2620D9">
        <w:rPr>
          <w:b/>
          <w:sz w:val="24"/>
          <w:szCs w:val="24"/>
          <w:lang w:val="ru-RU"/>
        </w:rPr>
        <w:t>Место рассмотрения Заявок:</w:t>
      </w:r>
      <w:r w:rsidRPr="002620D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2620D9">
        <w:rPr>
          <w:sz w:val="24"/>
          <w:szCs w:val="24"/>
          <w:lang w:val="ru-RU" w:eastAsia="ru-RU"/>
        </w:rPr>
        <w:t xml:space="preserve">ля будет проводиться по </w:t>
      </w:r>
      <w:r w:rsidR="00F30EE0">
        <w:rPr>
          <w:sz w:val="24"/>
          <w:szCs w:val="24"/>
          <w:lang w:val="ru-RU" w:eastAsia="ru-RU"/>
        </w:rPr>
        <w:t xml:space="preserve">адресу: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47488C" w:rsidRPr="00092B80" w:rsidRDefault="0047488C" w:rsidP="0047488C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окончания рассмотрения 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="00B0343F">
        <w:rPr>
          <w:color w:val="FF0000"/>
          <w:sz w:val="24"/>
          <w:szCs w:val="24"/>
          <w:lang w:val="ru-RU" w:eastAsia="ru-RU"/>
        </w:rPr>
        <w:t>не позднее «0</w:t>
      </w:r>
      <w:r w:rsidR="000D568A" w:rsidRPr="000D568A">
        <w:rPr>
          <w:color w:val="FF0000"/>
          <w:sz w:val="24"/>
          <w:szCs w:val="24"/>
          <w:lang w:val="ru-RU" w:eastAsia="ru-RU"/>
        </w:rPr>
        <w:t>3</w:t>
      </w:r>
      <w:r w:rsidRPr="00DC0A85">
        <w:rPr>
          <w:color w:val="FF0000"/>
          <w:sz w:val="24"/>
          <w:szCs w:val="24"/>
          <w:lang w:val="ru-RU" w:eastAsia="ru-RU"/>
        </w:rPr>
        <w:t xml:space="preserve">» </w:t>
      </w:r>
      <w:r w:rsidR="00B0343F">
        <w:rPr>
          <w:color w:val="FF0000"/>
          <w:sz w:val="24"/>
          <w:szCs w:val="24"/>
          <w:lang w:val="ru-RU" w:eastAsia="ru-RU"/>
        </w:rPr>
        <w:t>марта</w:t>
      </w:r>
      <w:r w:rsidR="00A5576F">
        <w:rPr>
          <w:color w:val="FF0000"/>
          <w:sz w:val="24"/>
          <w:szCs w:val="24"/>
          <w:lang w:val="ru-RU" w:eastAsia="ru-RU"/>
        </w:rPr>
        <w:t xml:space="preserve"> </w:t>
      </w:r>
      <w:r w:rsidR="008D44A2">
        <w:rPr>
          <w:color w:val="FF0000"/>
          <w:sz w:val="24"/>
          <w:szCs w:val="24"/>
          <w:lang w:val="ru-RU" w:eastAsia="ru-RU"/>
        </w:rPr>
        <w:t>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 w:rsidR="00092B80" w:rsidRPr="00092B80">
        <w:rPr>
          <w:sz w:val="24"/>
          <w:szCs w:val="24"/>
          <w:lang w:val="ru-RU" w:eastAsia="ru-RU"/>
        </w:rPr>
        <w:t>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EC18B3" w:rsidRPr="00EC18B3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EC18B3" w:rsidRPr="00EC18B3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</w:t>
      </w:r>
    </w:p>
    <w:p w:rsidR="00471ED2" w:rsidRDefault="00EC18B3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EC18B3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EC18B3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EC18B3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71ED2" w:rsidRPr="00471ED2" w:rsidRDefault="00EC18B3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471ED2"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Поставщиков.</w:t>
      </w:r>
    </w:p>
    <w:p w:rsidR="00471ED2" w:rsidRDefault="00EC18B3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7</w:t>
      </w:r>
      <w:r w:rsidR="00471ED2"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="00471ED2" w:rsidRPr="00471ED2">
        <w:rPr>
          <w:sz w:val="24"/>
          <w:szCs w:val="24"/>
          <w:lang w:val="ru-RU" w:eastAsia="ru-RU"/>
        </w:rPr>
        <w:t>Заявки</w:t>
      </w:r>
      <w:proofErr w:type="gramEnd"/>
      <w:r w:rsidR="00471ED2"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092B80" w:rsidRPr="002410D6" w:rsidRDefault="00092B80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 w:rsidR="00A5576F"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632B53" w:rsidRPr="00A62410" w:rsidRDefault="00632B53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Pr="00E56D5D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sectPr w:rsidR="007231BE" w:rsidRPr="00E56D5D" w:rsidSect="00AB14A6">
      <w:headerReference w:type="first" r:id="rId14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8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4627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37D2A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455C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1D2F"/>
    <w:rsid w:val="00464209"/>
    <w:rsid w:val="00466F4B"/>
    <w:rsid w:val="004670BE"/>
    <w:rsid w:val="00470A30"/>
    <w:rsid w:val="00470F2A"/>
    <w:rsid w:val="00471ED2"/>
    <w:rsid w:val="0047279C"/>
    <w:rsid w:val="00473F38"/>
    <w:rsid w:val="0047488C"/>
    <w:rsid w:val="0047696E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0FFF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3D34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2246"/>
    <w:rsid w:val="00632B53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2952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46624"/>
    <w:rsid w:val="00A539DB"/>
    <w:rsid w:val="00A5576F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343F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86D"/>
    <w:rsid w:val="00D107BF"/>
    <w:rsid w:val="00D10EC5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C18B3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4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www.w3.org/XML/1998/namespace"/>
    <ds:schemaRef ds:uri="http://purl.org/dc/terms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5D6C98A-7BE3-4DD8-AE9D-BBC7BED50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1007</Words>
  <Characters>5740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19</cp:revision>
  <cp:lastPrinted>2017-02-16T13:49:00Z</cp:lastPrinted>
  <dcterms:created xsi:type="dcterms:W3CDTF">2017-01-18T07:00:00Z</dcterms:created>
  <dcterms:modified xsi:type="dcterms:W3CDTF">2017-02-16T14:40:00Z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