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123048" w:rsidRDefault="00123048" w:rsidP="00E94F60">
      <w:pPr>
        <w:jc w:val="center"/>
        <w:rPr>
          <w:b/>
          <w:bCs/>
          <w:sz w:val="24"/>
          <w:szCs w:val="24"/>
        </w:rPr>
      </w:pPr>
    </w:p>
    <w:p w:rsidR="00AB14A6" w:rsidRDefault="00AB14A6" w:rsidP="00E94F60">
      <w:pPr>
        <w:jc w:val="center"/>
        <w:rPr>
          <w:b/>
          <w:bCs/>
          <w:sz w:val="24"/>
          <w:szCs w:val="24"/>
          <w:lang w:val="ru-RU"/>
        </w:rPr>
      </w:pPr>
    </w:p>
    <w:p w:rsidR="00477496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D157A6">
        <w:rPr>
          <w:b/>
          <w:bCs/>
          <w:sz w:val="24"/>
          <w:szCs w:val="24"/>
          <w:lang w:val="ru-RU"/>
        </w:rPr>
        <w:t>з-17</w:t>
      </w:r>
      <w:r w:rsidR="00411E65">
        <w:rPr>
          <w:b/>
          <w:bCs/>
          <w:sz w:val="24"/>
          <w:szCs w:val="24"/>
          <w:lang w:val="ru-RU"/>
        </w:rPr>
        <w:t>-50104/</w:t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  <w:t>05</w:t>
      </w:r>
      <w:r w:rsidR="002872C4" w:rsidRPr="00EE7FD6">
        <w:rPr>
          <w:b/>
          <w:bCs/>
          <w:sz w:val="24"/>
          <w:szCs w:val="24"/>
          <w:lang w:val="ru-RU"/>
        </w:rPr>
        <w:t xml:space="preserve">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411E65">
        <w:rPr>
          <w:b/>
          <w:bCs/>
          <w:sz w:val="24"/>
          <w:szCs w:val="24"/>
          <w:lang w:val="ru-RU"/>
        </w:rPr>
        <w:t xml:space="preserve"> </w:t>
      </w:r>
      <w:r w:rsidR="00D157A6">
        <w:rPr>
          <w:b/>
          <w:bCs/>
          <w:sz w:val="24"/>
          <w:szCs w:val="24"/>
          <w:lang w:val="ru-RU"/>
        </w:rPr>
        <w:t>01</w:t>
      </w:r>
      <w:r w:rsidR="009E6828">
        <w:rPr>
          <w:b/>
          <w:bCs/>
          <w:sz w:val="24"/>
          <w:szCs w:val="24"/>
          <w:lang w:val="ru-RU"/>
        </w:rPr>
        <w:t>.</w:t>
      </w:r>
      <w:r w:rsidR="00D157A6">
        <w:rPr>
          <w:b/>
          <w:bCs/>
          <w:sz w:val="24"/>
          <w:szCs w:val="24"/>
          <w:lang w:val="ru-RU"/>
        </w:rPr>
        <w:t>02</w:t>
      </w:r>
      <w:r w:rsidR="00366882">
        <w:rPr>
          <w:b/>
          <w:bCs/>
          <w:sz w:val="24"/>
          <w:szCs w:val="24"/>
          <w:lang w:val="ru-RU"/>
        </w:rPr>
        <w:t>.</w:t>
      </w:r>
      <w:r w:rsidR="000112FD" w:rsidRPr="003D4E3F">
        <w:rPr>
          <w:b/>
          <w:bCs/>
          <w:sz w:val="24"/>
          <w:szCs w:val="24"/>
          <w:lang w:val="ru-RU"/>
        </w:rPr>
        <w:t>201</w:t>
      </w:r>
      <w:r w:rsidR="008D44A2" w:rsidRPr="003064A0">
        <w:rPr>
          <w:b/>
          <w:bCs/>
          <w:sz w:val="24"/>
          <w:szCs w:val="24"/>
          <w:lang w:val="ru-RU"/>
        </w:rPr>
        <w:t>7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3064A0" w:rsidRDefault="0096110E" w:rsidP="0096110E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467F8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договора </w:t>
      </w:r>
      <w:r w:rsidR="00DA7551">
        <w:rPr>
          <w:rFonts w:ascii="Times New Roman" w:hAnsi="Times New Roman" w:cs="Times New Roman"/>
          <w:b/>
          <w:bCs/>
          <w:sz w:val="24"/>
          <w:szCs w:val="24"/>
        </w:rPr>
        <w:t xml:space="preserve">на </w:t>
      </w:r>
      <w:r w:rsidR="003064A0">
        <w:rPr>
          <w:rFonts w:ascii="Times New Roman" w:hAnsi="Times New Roman" w:cs="Times New Roman"/>
          <w:b/>
          <w:bCs/>
          <w:sz w:val="24"/>
          <w:szCs w:val="24"/>
        </w:rPr>
        <w:t xml:space="preserve">разработку рабочей документации, </w:t>
      </w:r>
      <w:r w:rsidR="00DA7551">
        <w:rPr>
          <w:rFonts w:ascii="Times New Roman" w:hAnsi="Times New Roman" w:cs="Times New Roman"/>
          <w:b/>
          <w:bCs/>
          <w:sz w:val="24"/>
          <w:szCs w:val="24"/>
        </w:rPr>
        <w:t>поставку</w:t>
      </w:r>
      <w:r w:rsidR="00DA7551" w:rsidRPr="00DA7551">
        <w:rPr>
          <w:rFonts w:ascii="Times New Roman" w:hAnsi="Times New Roman" w:cs="Times New Roman"/>
          <w:b/>
          <w:bCs/>
          <w:sz w:val="24"/>
          <w:szCs w:val="24"/>
        </w:rPr>
        <w:t xml:space="preserve"> механического оборудования сцены и мультимедийного оборудования</w:t>
      </w:r>
      <w:r w:rsidR="003064A0">
        <w:rPr>
          <w:rFonts w:ascii="Times New Roman" w:hAnsi="Times New Roman" w:cs="Times New Roman"/>
          <w:b/>
          <w:bCs/>
          <w:sz w:val="24"/>
          <w:szCs w:val="24"/>
        </w:rPr>
        <w:t>, выполнение строительно-монтажных и пусконаладочных работ на</w:t>
      </w:r>
      <w:r w:rsidR="00DA7551" w:rsidRPr="00DA7551">
        <w:rPr>
          <w:rFonts w:ascii="Times New Roman" w:hAnsi="Times New Roman" w:cs="Times New Roman"/>
          <w:b/>
          <w:bCs/>
          <w:sz w:val="24"/>
          <w:szCs w:val="24"/>
        </w:rPr>
        <w:t xml:space="preserve"> объект</w:t>
      </w:r>
      <w:r w:rsidR="003064A0">
        <w:rPr>
          <w:rFonts w:ascii="Times New Roman" w:hAnsi="Times New Roman" w:cs="Times New Roman"/>
          <w:b/>
          <w:bCs/>
          <w:sz w:val="24"/>
          <w:szCs w:val="24"/>
        </w:rPr>
        <w:t xml:space="preserve">е «Семейный кампус» </w:t>
      </w:r>
    </w:p>
    <w:p w:rsidR="0096110E" w:rsidRPr="005467F8" w:rsidRDefault="0096110E" w:rsidP="0096110E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AB14A6" w:rsidRPr="007E7C75" w:rsidRDefault="00AB14A6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>О</w:t>
      </w:r>
      <w:r w:rsidR="00471ED2">
        <w:rPr>
          <w:b/>
          <w:sz w:val="24"/>
          <w:szCs w:val="24"/>
          <w:lang w:val="ru-RU"/>
        </w:rPr>
        <w:t>бщие сведения Процедуры закупки: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7E7C75" w:rsidRDefault="00CB3F9F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="00675FCF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C17134">
        <w:rPr>
          <w:sz w:val="24"/>
          <w:szCs w:val="24"/>
          <w:lang w:val="ru-RU"/>
        </w:rPr>
        <w:t xml:space="preserve"> (ООО «ОДПС Сколково»)</w:t>
      </w:r>
    </w:p>
    <w:p w:rsidR="002C7F51" w:rsidRPr="00471ED2" w:rsidRDefault="00F453DC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="00A80914">
        <w:rPr>
          <w:b/>
          <w:sz w:val="24"/>
          <w:szCs w:val="24"/>
          <w:lang w:val="ru-RU"/>
        </w:rPr>
        <w:t>/Почтовый адрес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56527">
        <w:rPr>
          <w:sz w:val="24"/>
          <w:szCs w:val="24"/>
          <w:lang w:val="ru-RU"/>
        </w:rPr>
        <w:t>.</w:t>
      </w:r>
    </w:p>
    <w:p w:rsidR="00CB3F9F" w:rsidRDefault="00A16F92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1B772B" w:rsidRPr="007E7C75">
        <w:rPr>
          <w:b/>
          <w:sz w:val="24"/>
          <w:szCs w:val="24"/>
          <w:lang w:val="ru-RU"/>
        </w:rPr>
        <w:t>:</w:t>
      </w:r>
      <w:r w:rsidR="00471ED2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r w:rsidR="00135715" w:rsidRPr="001674C0">
        <w:rPr>
          <w:sz w:val="24"/>
          <w:szCs w:val="24"/>
        </w:rPr>
        <w:t>Zakupki</w:t>
      </w:r>
      <w:r w:rsidR="00135715" w:rsidRPr="001674C0">
        <w:rPr>
          <w:sz w:val="24"/>
          <w:szCs w:val="24"/>
          <w:lang w:val="ru-RU"/>
        </w:rPr>
        <w:t>@</w:t>
      </w:r>
      <w:r w:rsidR="00135715" w:rsidRPr="001674C0">
        <w:rPr>
          <w:sz w:val="24"/>
          <w:szCs w:val="24"/>
        </w:rPr>
        <w:t>sk</w:t>
      </w:r>
      <w:r w:rsidR="00135715" w:rsidRPr="001674C0">
        <w:rPr>
          <w:sz w:val="24"/>
          <w:szCs w:val="24"/>
          <w:lang w:val="ru-RU"/>
        </w:rPr>
        <w:t>.</w:t>
      </w:r>
      <w:r w:rsidR="00135715" w:rsidRPr="001674C0">
        <w:rPr>
          <w:sz w:val="24"/>
          <w:szCs w:val="24"/>
        </w:rPr>
        <w:t>ru</w:t>
      </w:r>
      <w:r w:rsidR="00F75FF7" w:rsidRPr="007E7C75">
        <w:rPr>
          <w:sz w:val="24"/>
          <w:szCs w:val="24"/>
          <w:lang w:val="ru-RU"/>
        </w:rPr>
        <w:t xml:space="preserve"> </w:t>
      </w:r>
    </w:p>
    <w:p w:rsidR="000E67A1" w:rsidRPr="007E7C75" w:rsidRDefault="000E67A1" w:rsidP="000E67A1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</w:hyperlink>
      <w:r w:rsidRPr="00AE3F92">
        <w:rPr>
          <w:sz w:val="24"/>
          <w:szCs w:val="24"/>
          <w:lang w:val="ru-RU" w:eastAsia="ru-RU"/>
        </w:rPr>
        <w:t>.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654E75">
        <w:rPr>
          <w:sz w:val="24"/>
          <w:szCs w:val="24"/>
          <w:lang w:val="ru-RU"/>
        </w:rPr>
        <w:t>2594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C32C2F">
        <w:rPr>
          <w:sz w:val="24"/>
          <w:szCs w:val="24"/>
          <w:lang w:val="ru-RU"/>
        </w:rPr>
        <w:t>8 (91</w:t>
      </w:r>
      <w:r w:rsidR="00654E75">
        <w:rPr>
          <w:sz w:val="24"/>
          <w:szCs w:val="24"/>
          <w:lang w:val="ru-RU"/>
        </w:rPr>
        <w:t>9</w:t>
      </w:r>
      <w:r w:rsidR="00C32C2F">
        <w:rPr>
          <w:sz w:val="24"/>
          <w:szCs w:val="24"/>
          <w:lang w:val="ru-RU"/>
        </w:rPr>
        <w:t xml:space="preserve">) </w:t>
      </w:r>
      <w:r w:rsidR="00073762">
        <w:rPr>
          <w:sz w:val="24"/>
          <w:szCs w:val="24"/>
          <w:lang w:val="ru-RU"/>
        </w:rPr>
        <w:t>1</w:t>
      </w:r>
      <w:r w:rsidR="00654E75">
        <w:rPr>
          <w:sz w:val="24"/>
          <w:szCs w:val="24"/>
          <w:lang w:val="ru-RU"/>
        </w:rPr>
        <w:t>09-07-64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654E75">
        <w:rPr>
          <w:sz w:val="24"/>
          <w:szCs w:val="24"/>
          <w:lang w:val="ru-RU"/>
        </w:rPr>
        <w:t>Соколова Мария</w:t>
      </w:r>
      <w:r w:rsidR="00073762">
        <w:rPr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29220E">
        <w:rPr>
          <w:sz w:val="24"/>
          <w:szCs w:val="24"/>
          <w:lang w:val="ru-RU"/>
        </w:rPr>
        <w:t>ие дни с 08:30</w:t>
      </w:r>
      <w:r w:rsidR="007E7C75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 xml:space="preserve">час. </w:t>
      </w:r>
      <w:r w:rsidR="007E7C75" w:rsidRPr="007E7C75">
        <w:rPr>
          <w:sz w:val="24"/>
          <w:szCs w:val="24"/>
          <w:lang w:val="ru-RU"/>
        </w:rPr>
        <w:t>до 17</w:t>
      </w:r>
      <w:r w:rsidR="0029220E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840925">
        <w:rPr>
          <w:sz w:val="24"/>
          <w:szCs w:val="24"/>
          <w:lang w:val="ru-RU"/>
        </w:rPr>
        <w:t xml:space="preserve"> час.</w:t>
      </w:r>
      <w:r w:rsidR="00133A5B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(МСК).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E32941" w:rsidRDefault="00E32941" w:rsidP="0025332F">
      <w:pPr>
        <w:ind w:firstLine="708"/>
        <w:jc w:val="both"/>
        <w:rPr>
          <w:sz w:val="24"/>
          <w:szCs w:val="24"/>
          <w:lang w:val="ru-RU"/>
        </w:rPr>
      </w:pPr>
    </w:p>
    <w:p w:rsidR="00E32941" w:rsidRDefault="00E32941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E32941">
        <w:rPr>
          <w:b/>
          <w:sz w:val="24"/>
          <w:szCs w:val="24"/>
          <w:lang w:val="ru-RU"/>
        </w:rPr>
        <w:t>Наименование предмета договора:</w:t>
      </w:r>
    </w:p>
    <w:p w:rsidR="00E32941" w:rsidRPr="00E32941" w:rsidRDefault="00E32941" w:rsidP="0025332F">
      <w:pPr>
        <w:ind w:firstLine="708"/>
        <w:jc w:val="both"/>
        <w:rPr>
          <w:sz w:val="24"/>
          <w:szCs w:val="24"/>
          <w:lang w:val="ru-RU"/>
        </w:rPr>
      </w:pPr>
      <w:r w:rsidRPr="00E32941">
        <w:rPr>
          <w:sz w:val="24"/>
          <w:szCs w:val="24"/>
          <w:lang w:val="ru-RU"/>
        </w:rPr>
        <w:t>п</w:t>
      </w:r>
      <w:r>
        <w:rPr>
          <w:sz w:val="24"/>
          <w:szCs w:val="24"/>
          <w:lang w:val="ru-RU"/>
        </w:rPr>
        <w:t>оставка</w:t>
      </w:r>
      <w:r w:rsidRPr="00E32941">
        <w:rPr>
          <w:sz w:val="24"/>
          <w:szCs w:val="24"/>
          <w:lang w:val="ru-RU"/>
        </w:rPr>
        <w:t xml:space="preserve"> </w:t>
      </w:r>
      <w:r w:rsidR="003064A0">
        <w:rPr>
          <w:sz w:val="24"/>
          <w:szCs w:val="24"/>
          <w:lang w:val="ru-RU"/>
        </w:rPr>
        <w:t xml:space="preserve">одежды сцены, </w:t>
      </w:r>
      <w:r w:rsidRPr="00E32941">
        <w:rPr>
          <w:sz w:val="24"/>
          <w:szCs w:val="24"/>
          <w:lang w:val="ru-RU"/>
        </w:rPr>
        <w:t>механическо</w:t>
      </w:r>
      <w:r>
        <w:rPr>
          <w:sz w:val="24"/>
          <w:szCs w:val="24"/>
          <w:lang w:val="ru-RU"/>
        </w:rPr>
        <w:t>го оборудования сцены и мультимедийного оборудование и выполнение работ</w:t>
      </w:r>
      <w:r w:rsidRPr="00E32941">
        <w:rPr>
          <w:sz w:val="24"/>
          <w:szCs w:val="24"/>
          <w:lang w:val="ru-RU"/>
        </w:rPr>
        <w:t>, которые включают в себя комплекс проектных</w:t>
      </w:r>
      <w:r w:rsidR="003064A0">
        <w:rPr>
          <w:sz w:val="24"/>
          <w:szCs w:val="24"/>
          <w:lang w:val="ru-RU"/>
        </w:rPr>
        <w:t xml:space="preserve"> (разработка рабочей документации)</w:t>
      </w:r>
      <w:r w:rsidRPr="00E32941">
        <w:rPr>
          <w:sz w:val="24"/>
          <w:szCs w:val="24"/>
          <w:lang w:val="ru-RU"/>
        </w:rPr>
        <w:t>, строительно-монтажных и пуско-наладочных работ</w:t>
      </w:r>
      <w:r>
        <w:rPr>
          <w:sz w:val="24"/>
          <w:szCs w:val="24"/>
          <w:lang w:val="ru-RU"/>
        </w:rPr>
        <w:t>.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="0024237F">
        <w:rPr>
          <w:b/>
          <w:sz w:val="24"/>
          <w:szCs w:val="24"/>
          <w:lang w:val="ru-RU"/>
        </w:rPr>
        <w:t xml:space="preserve"> (поставляемых товаров)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>2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DB0744" w:rsidRPr="00D82342">
        <w:rPr>
          <w:sz w:val="24"/>
          <w:szCs w:val="24"/>
          <w:lang w:val="ru-RU"/>
        </w:rPr>
        <w:t>)</w:t>
      </w:r>
      <w:r w:rsidR="00E32941">
        <w:rPr>
          <w:sz w:val="24"/>
          <w:szCs w:val="24"/>
          <w:lang w:val="ru-RU"/>
        </w:rPr>
        <w:t>: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654E75" w:rsidRPr="00654E75" w:rsidRDefault="00E32941" w:rsidP="00654E75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>
        <w:rPr>
          <w:bCs/>
          <w:sz w:val="24"/>
          <w:szCs w:val="24"/>
          <w:lang w:val="ru-RU"/>
        </w:rPr>
        <w:t>- разработка Рабочей документации на основании прилагаемой Проект</w:t>
      </w:r>
      <w:r w:rsidR="00632B53">
        <w:rPr>
          <w:bCs/>
          <w:sz w:val="24"/>
          <w:szCs w:val="24"/>
          <w:lang w:val="ru-RU"/>
        </w:rPr>
        <w:t>ной документации (Приложение № 8</w:t>
      </w:r>
      <w:r>
        <w:rPr>
          <w:bCs/>
          <w:sz w:val="24"/>
          <w:szCs w:val="24"/>
          <w:lang w:val="ru-RU"/>
        </w:rPr>
        <w:t xml:space="preserve"> к Извещению</w:t>
      </w:r>
      <w:r w:rsidR="00654E75" w:rsidRPr="00654E75">
        <w:rPr>
          <w:bCs/>
          <w:sz w:val="24"/>
          <w:szCs w:val="24"/>
          <w:lang w:val="ru-RU"/>
        </w:rPr>
        <w:t>), в том числе подготовка технических рекомендаций для архитекторов в части акустических требований к отделочным материалам Актового зала (полы, стены, потолки);</w:t>
      </w:r>
    </w:p>
    <w:p w:rsidR="00654E75" w:rsidRPr="00654E75" w:rsidRDefault="00654E75" w:rsidP="00654E75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 w:rsidRPr="00654E75">
        <w:rPr>
          <w:bCs/>
          <w:sz w:val="24"/>
          <w:szCs w:val="24"/>
          <w:lang w:val="ru-RU"/>
        </w:rPr>
        <w:t>- поставка оборудования сог</w:t>
      </w:r>
      <w:r>
        <w:rPr>
          <w:bCs/>
          <w:sz w:val="24"/>
          <w:szCs w:val="24"/>
          <w:lang w:val="ru-RU"/>
        </w:rPr>
        <w:t xml:space="preserve">ласно </w:t>
      </w:r>
      <w:r w:rsidR="00E32941">
        <w:rPr>
          <w:bCs/>
          <w:sz w:val="24"/>
          <w:szCs w:val="24"/>
          <w:lang w:val="ru-RU"/>
        </w:rPr>
        <w:t>Техническому заданию (Приложение 1 к Извещению</w:t>
      </w:r>
      <w:r w:rsidRPr="00654E75">
        <w:rPr>
          <w:bCs/>
          <w:sz w:val="24"/>
          <w:szCs w:val="24"/>
          <w:lang w:val="ru-RU"/>
        </w:rPr>
        <w:t>);</w:t>
      </w:r>
    </w:p>
    <w:p w:rsidR="00654E75" w:rsidRPr="00654E75" w:rsidRDefault="00654E75" w:rsidP="004D3764">
      <w:pPr>
        <w:widowControl w:val="0"/>
        <w:autoSpaceDE w:val="0"/>
        <w:autoSpaceDN w:val="0"/>
        <w:adjustRightInd w:val="0"/>
        <w:ind w:firstLine="708"/>
        <w:rPr>
          <w:bCs/>
          <w:sz w:val="24"/>
          <w:szCs w:val="24"/>
          <w:lang w:val="ru-RU"/>
        </w:rPr>
      </w:pPr>
      <w:r w:rsidRPr="00654E75">
        <w:rPr>
          <w:bCs/>
          <w:sz w:val="24"/>
          <w:szCs w:val="24"/>
          <w:lang w:val="ru-RU"/>
        </w:rPr>
        <w:t>- строительно-монтажные работы, включая при</w:t>
      </w:r>
      <w:r w:rsidR="00E32941">
        <w:rPr>
          <w:bCs/>
          <w:sz w:val="24"/>
          <w:szCs w:val="24"/>
          <w:lang w:val="ru-RU"/>
        </w:rPr>
        <w:t>обретение материалов согласно Рабочей документации</w:t>
      </w:r>
      <w:r w:rsidRPr="00654E75">
        <w:rPr>
          <w:bCs/>
          <w:sz w:val="24"/>
          <w:szCs w:val="24"/>
          <w:lang w:val="ru-RU"/>
        </w:rPr>
        <w:t>, выданной в производство работ;</w:t>
      </w:r>
    </w:p>
    <w:p w:rsidR="00654E75" w:rsidRPr="00C67BDF" w:rsidRDefault="00654E75" w:rsidP="00654E75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 w:rsidRPr="00654E75">
        <w:rPr>
          <w:bCs/>
          <w:sz w:val="24"/>
          <w:szCs w:val="24"/>
          <w:lang w:val="ru-RU"/>
        </w:rPr>
        <w:t>- пуско-наладочные работы.</w:t>
      </w:r>
    </w:p>
    <w:p w:rsidR="005D78B0" w:rsidRDefault="005D78B0" w:rsidP="00654E75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 w:rsidRPr="00C67BDF">
        <w:rPr>
          <w:b/>
          <w:bCs/>
          <w:sz w:val="24"/>
          <w:szCs w:val="24"/>
          <w:lang w:val="ru-RU"/>
        </w:rPr>
        <w:t xml:space="preserve">Возможность поставки товара с показателями, соответствующими значениям эквивалентности, </w:t>
      </w:r>
      <w:r w:rsidR="00C67BDF">
        <w:rPr>
          <w:b/>
          <w:bCs/>
          <w:sz w:val="24"/>
          <w:szCs w:val="24"/>
          <w:lang w:val="ru-RU"/>
        </w:rPr>
        <w:t>указанным</w:t>
      </w:r>
      <w:r w:rsidRPr="00C67BDF">
        <w:rPr>
          <w:b/>
          <w:bCs/>
          <w:sz w:val="24"/>
          <w:szCs w:val="24"/>
          <w:lang w:val="ru-RU"/>
        </w:rPr>
        <w:t xml:space="preserve"> Заказчиком в </w:t>
      </w:r>
      <w:r w:rsidR="00C67BDF" w:rsidRPr="00C67BDF">
        <w:rPr>
          <w:b/>
          <w:bCs/>
          <w:sz w:val="24"/>
          <w:szCs w:val="24"/>
          <w:lang w:val="ru-RU"/>
        </w:rPr>
        <w:t>Спецификации</w:t>
      </w:r>
      <w:r w:rsidR="00C67BDF">
        <w:rPr>
          <w:b/>
          <w:bCs/>
          <w:sz w:val="24"/>
          <w:szCs w:val="24"/>
          <w:lang w:val="ru-RU"/>
        </w:rPr>
        <w:t>, являющейся приложением к Техническому заданию</w:t>
      </w:r>
      <w:r w:rsidRPr="00C67BDF">
        <w:rPr>
          <w:b/>
          <w:bCs/>
          <w:sz w:val="24"/>
          <w:szCs w:val="24"/>
          <w:lang w:val="ru-RU"/>
        </w:rPr>
        <w:t xml:space="preserve"> (Приложение №1 к Извещению):</w:t>
      </w:r>
      <w:r w:rsidRPr="00C67BDF">
        <w:rPr>
          <w:bCs/>
          <w:sz w:val="24"/>
          <w:szCs w:val="24"/>
          <w:lang w:val="ru-RU"/>
        </w:rPr>
        <w:t xml:space="preserve"> допускается.</w:t>
      </w:r>
    </w:p>
    <w:p w:rsidR="005D78B0" w:rsidRPr="005D78B0" w:rsidRDefault="005D78B0" w:rsidP="00654E75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</w:p>
    <w:p w:rsidR="00525038" w:rsidRPr="00073762" w:rsidRDefault="00F568AB" w:rsidP="00073762">
      <w:pPr>
        <w:widowControl w:val="0"/>
        <w:autoSpaceDE w:val="0"/>
        <w:autoSpaceDN w:val="0"/>
        <w:adjustRightInd w:val="0"/>
        <w:ind w:firstLine="708"/>
        <w:jc w:val="both"/>
        <w:rPr>
          <w:sz w:val="24"/>
          <w:szCs w:val="24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654E75">
        <w:rPr>
          <w:sz w:val="24"/>
          <w:szCs w:val="24"/>
          <w:lang w:val="ru-RU"/>
        </w:rPr>
        <w:t>21 232 545,94 руб. (Двадцать один миллион двести тридцать две тысячи пятьсот сорок пять рубля 94 копейки)</w:t>
      </w:r>
      <w:r w:rsidR="00073762">
        <w:rPr>
          <w:sz w:val="24"/>
          <w:szCs w:val="24"/>
          <w:lang w:val="ru-RU"/>
        </w:rPr>
        <w:t xml:space="preserve">, </w:t>
      </w:r>
      <w:r w:rsidR="00525038" w:rsidRPr="00525038">
        <w:rPr>
          <w:sz w:val="24"/>
          <w:szCs w:val="24"/>
          <w:lang w:val="ru-RU"/>
        </w:rPr>
        <w:t>в том числе НДС 18%.</w:t>
      </w:r>
    </w:p>
    <w:p w:rsidR="007E7C75" w:rsidRPr="007E7C75" w:rsidRDefault="007E7C75" w:rsidP="00FC2720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C32C2F" w:rsidRPr="00FB4054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lastRenderedPageBreak/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FB4054">
        <w:rPr>
          <w:sz w:val="24"/>
          <w:szCs w:val="24"/>
          <w:lang w:val="ru-RU"/>
        </w:rPr>
        <w:t>согласно условиям проекта договора (Приложение № 2 к Извещению).</w:t>
      </w:r>
    </w:p>
    <w:p w:rsidR="007E7C75" w:rsidRDefault="0025332F" w:rsidP="00471ED2">
      <w:pPr>
        <w:ind w:firstLine="708"/>
        <w:jc w:val="both"/>
        <w:rPr>
          <w:bCs/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>Место  вып</w:t>
      </w:r>
      <w:r w:rsidR="005F7162">
        <w:rPr>
          <w:b/>
          <w:sz w:val="24"/>
          <w:szCs w:val="24"/>
          <w:lang w:val="ru-RU" w:eastAsia="ru-RU"/>
        </w:rPr>
        <w:t>олнения работ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9E5890" w:rsidRPr="009E5890">
        <w:rPr>
          <w:sz w:val="24"/>
          <w:szCs w:val="24"/>
          <w:lang w:val="ru-RU" w:eastAsia="ru-RU"/>
        </w:rPr>
        <w:t xml:space="preserve"> </w:t>
      </w:r>
      <w:r w:rsidR="00A80914">
        <w:rPr>
          <w:bCs/>
          <w:sz w:val="24"/>
          <w:szCs w:val="24"/>
          <w:lang w:val="ru-RU"/>
        </w:rPr>
        <w:t>143026</w:t>
      </w:r>
      <w:r w:rsidR="007E7C75" w:rsidRPr="007E7C75">
        <w:rPr>
          <w:bCs/>
          <w:sz w:val="24"/>
          <w:szCs w:val="24"/>
          <w:lang w:val="ru-RU"/>
        </w:rPr>
        <w:t>, г.</w:t>
      </w:r>
      <w:r w:rsidR="007E7C75" w:rsidRPr="007E7C75">
        <w:rPr>
          <w:bCs/>
          <w:sz w:val="24"/>
          <w:szCs w:val="24"/>
        </w:rPr>
        <w:t> </w:t>
      </w:r>
      <w:r w:rsidR="007E7C75" w:rsidRPr="007E7C75">
        <w:rPr>
          <w:bCs/>
          <w:sz w:val="24"/>
          <w:szCs w:val="24"/>
          <w:lang w:val="ru-RU"/>
        </w:rPr>
        <w:t xml:space="preserve">Москва, территория </w:t>
      </w:r>
      <w:r w:rsidR="00A80914">
        <w:rPr>
          <w:bCs/>
          <w:sz w:val="24"/>
          <w:szCs w:val="24"/>
          <w:lang w:val="ru-RU"/>
        </w:rPr>
        <w:t>Сколково инновационного центра</w:t>
      </w:r>
      <w:r w:rsidR="005452C4">
        <w:rPr>
          <w:bCs/>
          <w:sz w:val="24"/>
          <w:szCs w:val="24"/>
          <w:lang w:val="ru-RU"/>
        </w:rPr>
        <w:t>, объект «Семейный кампус».</w:t>
      </w:r>
    </w:p>
    <w:p w:rsidR="00601923" w:rsidRPr="007E7C75" w:rsidRDefault="00601923" w:rsidP="00471ED2">
      <w:pPr>
        <w:ind w:firstLine="708"/>
        <w:jc w:val="both"/>
        <w:rPr>
          <w:sz w:val="24"/>
          <w:szCs w:val="24"/>
          <w:lang w:val="ru-RU" w:eastAsia="ru-RU"/>
        </w:rPr>
      </w:pPr>
    </w:p>
    <w:p w:rsidR="00654E75" w:rsidRDefault="007E7C75" w:rsidP="00654E75">
      <w:pPr>
        <w:ind w:firstLine="708"/>
        <w:jc w:val="both"/>
        <w:rPr>
          <w:b/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Срок </w:t>
      </w:r>
      <w:r w:rsidR="00654E75">
        <w:rPr>
          <w:b/>
          <w:sz w:val="24"/>
          <w:szCs w:val="24"/>
          <w:lang w:val="ru-RU" w:eastAsia="ru-RU"/>
        </w:rPr>
        <w:t>выполнения работ</w:t>
      </w:r>
      <w:r w:rsidRPr="007E7C75">
        <w:rPr>
          <w:b/>
          <w:sz w:val="24"/>
          <w:szCs w:val="24"/>
          <w:lang w:val="ru-RU" w:eastAsia="ru-RU"/>
        </w:rPr>
        <w:t xml:space="preserve">: </w:t>
      </w:r>
    </w:p>
    <w:p w:rsidR="00654E75" w:rsidRPr="00654E75" w:rsidRDefault="00654E75" w:rsidP="00654E75">
      <w:pPr>
        <w:ind w:firstLine="426"/>
        <w:jc w:val="both"/>
        <w:rPr>
          <w:sz w:val="24"/>
          <w:szCs w:val="24"/>
          <w:lang w:val="ru-RU"/>
        </w:rPr>
      </w:pPr>
      <w:r w:rsidRPr="00654E75">
        <w:rPr>
          <w:sz w:val="24"/>
          <w:szCs w:val="24"/>
          <w:lang w:val="ru-RU"/>
        </w:rPr>
        <w:t>не более 90 дней, в том числе:</w:t>
      </w:r>
    </w:p>
    <w:p w:rsidR="00654E75" w:rsidRPr="00654E75" w:rsidRDefault="00654E75" w:rsidP="00654E75">
      <w:pPr>
        <w:ind w:firstLine="426"/>
        <w:jc w:val="both"/>
        <w:rPr>
          <w:sz w:val="24"/>
          <w:szCs w:val="24"/>
          <w:lang w:val="ru-RU"/>
        </w:rPr>
      </w:pPr>
      <w:r w:rsidRPr="00654E75">
        <w:rPr>
          <w:sz w:val="24"/>
          <w:szCs w:val="24"/>
          <w:lang w:val="ru-RU"/>
        </w:rPr>
        <w:t>Разработка РД</w:t>
      </w:r>
      <w:r w:rsidR="005452C4">
        <w:rPr>
          <w:sz w:val="24"/>
          <w:szCs w:val="24"/>
          <w:lang w:val="ru-RU"/>
        </w:rPr>
        <w:t>:</w:t>
      </w:r>
      <w:r w:rsidRPr="00654E75">
        <w:rPr>
          <w:sz w:val="24"/>
          <w:szCs w:val="24"/>
          <w:lang w:val="ru-RU"/>
        </w:rPr>
        <w:tab/>
      </w:r>
      <w:r w:rsidRPr="00654E75">
        <w:rPr>
          <w:sz w:val="24"/>
          <w:szCs w:val="24"/>
          <w:lang w:val="ru-RU"/>
        </w:rPr>
        <w:tab/>
      </w:r>
      <w:r w:rsidRPr="00654E75">
        <w:rPr>
          <w:sz w:val="24"/>
          <w:szCs w:val="24"/>
          <w:lang w:val="ru-RU"/>
        </w:rPr>
        <w:tab/>
      </w:r>
      <w:r w:rsidRPr="00654E75">
        <w:rPr>
          <w:sz w:val="24"/>
          <w:szCs w:val="24"/>
          <w:lang w:val="ru-RU"/>
        </w:rPr>
        <w:tab/>
      </w:r>
      <w:r w:rsidRPr="00654E75">
        <w:rPr>
          <w:sz w:val="24"/>
          <w:szCs w:val="24"/>
          <w:lang w:val="ru-RU"/>
        </w:rPr>
        <w:tab/>
      </w:r>
      <w:r w:rsidRPr="00654E75">
        <w:rPr>
          <w:sz w:val="24"/>
          <w:szCs w:val="24"/>
          <w:lang w:val="ru-RU"/>
        </w:rPr>
        <w:tab/>
      </w:r>
      <w:r w:rsidRPr="00654E75">
        <w:rPr>
          <w:sz w:val="24"/>
          <w:szCs w:val="24"/>
          <w:lang w:val="ru-RU"/>
        </w:rPr>
        <w:tab/>
      </w:r>
      <w:r w:rsidRPr="00654E75">
        <w:rPr>
          <w:sz w:val="24"/>
          <w:szCs w:val="24"/>
          <w:lang w:val="ru-RU"/>
        </w:rPr>
        <w:tab/>
        <w:t>до 30 календарных дней</w:t>
      </w:r>
    </w:p>
    <w:p w:rsidR="00654E75" w:rsidRPr="00654E75" w:rsidRDefault="00654E75" w:rsidP="00654E75">
      <w:pPr>
        <w:ind w:firstLine="426"/>
        <w:jc w:val="both"/>
        <w:rPr>
          <w:sz w:val="24"/>
          <w:szCs w:val="24"/>
          <w:lang w:val="ru-RU"/>
        </w:rPr>
      </w:pPr>
      <w:r w:rsidRPr="00654E75">
        <w:rPr>
          <w:sz w:val="24"/>
          <w:szCs w:val="24"/>
          <w:lang w:val="ru-RU"/>
        </w:rPr>
        <w:t xml:space="preserve">Поставка:               </w:t>
      </w:r>
      <w:r w:rsidRPr="00654E75">
        <w:rPr>
          <w:sz w:val="24"/>
          <w:szCs w:val="24"/>
          <w:lang w:val="ru-RU"/>
        </w:rPr>
        <w:tab/>
      </w:r>
      <w:r w:rsidRPr="00654E75">
        <w:rPr>
          <w:sz w:val="24"/>
          <w:szCs w:val="24"/>
          <w:lang w:val="ru-RU"/>
        </w:rPr>
        <w:tab/>
      </w:r>
      <w:r w:rsidRPr="00654E75">
        <w:rPr>
          <w:sz w:val="24"/>
          <w:szCs w:val="24"/>
          <w:lang w:val="ru-RU"/>
        </w:rPr>
        <w:tab/>
      </w:r>
      <w:r w:rsidRPr="00654E75">
        <w:rPr>
          <w:sz w:val="24"/>
          <w:szCs w:val="24"/>
          <w:lang w:val="ru-RU"/>
        </w:rPr>
        <w:tab/>
      </w:r>
      <w:r w:rsidRPr="00654E75">
        <w:rPr>
          <w:sz w:val="24"/>
          <w:szCs w:val="24"/>
          <w:lang w:val="ru-RU"/>
        </w:rPr>
        <w:tab/>
      </w:r>
      <w:r w:rsidRPr="00654E75">
        <w:rPr>
          <w:sz w:val="24"/>
          <w:szCs w:val="24"/>
          <w:lang w:val="ru-RU"/>
        </w:rPr>
        <w:tab/>
      </w:r>
      <w:r w:rsidRPr="00654E75">
        <w:rPr>
          <w:sz w:val="24"/>
          <w:szCs w:val="24"/>
          <w:lang w:val="ru-RU"/>
        </w:rPr>
        <w:tab/>
        <w:t>до 60 календарных дней</w:t>
      </w:r>
    </w:p>
    <w:p w:rsidR="00654E75" w:rsidRDefault="00654E75" w:rsidP="00654E75">
      <w:pPr>
        <w:ind w:firstLine="426"/>
        <w:jc w:val="both"/>
        <w:rPr>
          <w:sz w:val="24"/>
          <w:szCs w:val="24"/>
          <w:lang w:val="ru-RU"/>
        </w:rPr>
      </w:pPr>
      <w:r w:rsidRPr="00654E75">
        <w:rPr>
          <w:sz w:val="24"/>
          <w:szCs w:val="24"/>
          <w:lang w:val="ru-RU"/>
        </w:rPr>
        <w:t xml:space="preserve">Монтаж и ПНР:  </w:t>
      </w:r>
      <w:r w:rsidRPr="00654E75">
        <w:rPr>
          <w:sz w:val="24"/>
          <w:szCs w:val="24"/>
          <w:lang w:val="ru-RU"/>
        </w:rPr>
        <w:tab/>
      </w:r>
      <w:r w:rsidRPr="00654E75">
        <w:rPr>
          <w:sz w:val="24"/>
          <w:szCs w:val="24"/>
          <w:lang w:val="ru-RU"/>
        </w:rPr>
        <w:tab/>
      </w:r>
      <w:r w:rsidRPr="00654E75">
        <w:rPr>
          <w:sz w:val="24"/>
          <w:szCs w:val="24"/>
          <w:lang w:val="ru-RU"/>
        </w:rPr>
        <w:tab/>
      </w:r>
      <w:r w:rsidRPr="00654E75">
        <w:rPr>
          <w:sz w:val="24"/>
          <w:szCs w:val="24"/>
          <w:lang w:val="ru-RU"/>
        </w:rPr>
        <w:tab/>
      </w:r>
      <w:r w:rsidRPr="00654E75">
        <w:rPr>
          <w:sz w:val="24"/>
          <w:szCs w:val="24"/>
          <w:lang w:val="ru-RU"/>
        </w:rPr>
        <w:tab/>
      </w:r>
      <w:r w:rsidRPr="00654E75">
        <w:rPr>
          <w:sz w:val="24"/>
          <w:szCs w:val="24"/>
          <w:lang w:val="ru-RU"/>
        </w:rPr>
        <w:tab/>
      </w:r>
      <w:r w:rsidRPr="00654E75">
        <w:rPr>
          <w:sz w:val="24"/>
          <w:szCs w:val="24"/>
          <w:lang w:val="ru-RU"/>
        </w:rPr>
        <w:tab/>
        <w:t>до 90 календарных дней</w:t>
      </w:r>
    </w:p>
    <w:p w:rsidR="00654E75" w:rsidRPr="00654E75" w:rsidRDefault="00654E75" w:rsidP="00654E75">
      <w:pPr>
        <w:ind w:firstLine="426"/>
        <w:jc w:val="both"/>
        <w:rPr>
          <w:sz w:val="24"/>
          <w:szCs w:val="24"/>
          <w:lang w:val="ru-RU"/>
        </w:rPr>
      </w:pP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150A4E" w:rsidP="002C52BA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</w:t>
      </w:r>
      <w:r w:rsidR="007E7C75" w:rsidRPr="007E7C75">
        <w:rPr>
          <w:sz w:val="24"/>
          <w:szCs w:val="24"/>
          <w:lang w:val="ru-RU" w:eastAsia="ru-RU"/>
        </w:rPr>
        <w:t xml:space="preserve">по адресу: </w:t>
      </w:r>
      <w:r w:rsidR="00A80914"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="007E7C75" w:rsidRPr="007E7C75">
        <w:rPr>
          <w:bCs/>
          <w:sz w:val="24"/>
          <w:szCs w:val="24"/>
          <w:lang w:val="ru-RU"/>
        </w:rPr>
        <w:t xml:space="preserve"> 2</w:t>
      </w:r>
      <w:r w:rsidR="003064A0">
        <w:rPr>
          <w:sz w:val="24"/>
          <w:szCs w:val="24"/>
          <w:lang w:val="ru-RU"/>
        </w:rPr>
        <w:t>,  каб. Б1-12</w:t>
      </w:r>
      <w:r w:rsidR="007E7C75"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="007E7C75" w:rsidRPr="007E7C75">
        <w:rPr>
          <w:sz w:val="24"/>
          <w:szCs w:val="24"/>
          <w:lang w:val="ru-RU" w:eastAsia="ru-RU"/>
        </w:rPr>
        <w:t>в рабочие</w:t>
      </w:r>
      <w:r w:rsidR="00720CD1">
        <w:rPr>
          <w:sz w:val="24"/>
          <w:szCs w:val="24"/>
          <w:lang w:val="ru-RU" w:eastAsia="ru-RU"/>
        </w:rPr>
        <w:t xml:space="preserve"> дни с 08:30 час. до 17:</w:t>
      </w:r>
      <w:r w:rsidR="00D05609">
        <w:rPr>
          <w:sz w:val="24"/>
          <w:szCs w:val="24"/>
          <w:lang w:val="ru-RU" w:eastAsia="ru-RU"/>
        </w:rPr>
        <w:t>30 час.</w:t>
      </w:r>
      <w:r w:rsidR="00F568AB">
        <w:rPr>
          <w:sz w:val="24"/>
          <w:szCs w:val="24"/>
          <w:lang w:val="ru-RU" w:eastAsia="ru-RU"/>
        </w:rPr>
        <w:t xml:space="preserve"> (МСК)</w:t>
      </w:r>
      <w:r w:rsidR="007E7C75"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8706C0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7E7C75" w:rsidRPr="00632B53" w:rsidRDefault="007E7C75" w:rsidP="0025332F">
      <w:pPr>
        <w:ind w:firstLine="708"/>
        <w:jc w:val="both"/>
        <w:rPr>
          <w:b/>
          <w:sz w:val="24"/>
          <w:szCs w:val="24"/>
          <w:lang w:val="ru-RU" w:eastAsia="ru-RU"/>
        </w:rPr>
      </w:pPr>
      <w:r w:rsidRPr="00632B53">
        <w:rPr>
          <w:b/>
          <w:sz w:val="24"/>
          <w:szCs w:val="24"/>
          <w:lang w:val="ru-RU" w:eastAsia="ru-RU"/>
        </w:rPr>
        <w:t xml:space="preserve">Содержание Заявки: 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З</w:t>
      </w:r>
      <w:r w:rsidR="007E7C75"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А</w:t>
      </w:r>
      <w:r w:rsidR="007E7C75"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495A5D" w:rsidRPr="00F6318C" w:rsidRDefault="007C74EB" w:rsidP="00F6318C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="007E7C75"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="007E7C75"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8706C0" w:rsidRPr="008E5AE3" w:rsidRDefault="00F6318C" w:rsidP="00495A5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</w:t>
      </w:r>
      <w:r w:rsidR="007C74EB">
        <w:rPr>
          <w:sz w:val="24"/>
          <w:szCs w:val="24"/>
          <w:lang w:val="ru-RU" w:eastAsia="ru-RU"/>
        </w:rPr>
        <w:t xml:space="preserve">. </w:t>
      </w:r>
      <w:r>
        <w:rPr>
          <w:sz w:val="24"/>
          <w:szCs w:val="24"/>
          <w:lang w:val="ru-RU" w:eastAsia="ru-RU"/>
        </w:rPr>
        <w:t>Д</w:t>
      </w:r>
      <w:r w:rsidR="008706C0"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="008706C0" w:rsidRPr="00C25387">
        <w:rPr>
          <w:sz w:val="24"/>
          <w:szCs w:val="24"/>
          <w:lang w:val="ru-RU" w:eastAsia="ru-RU"/>
        </w:rPr>
        <w:t>В случае если Заявка подписывается руководителем организации к Заявке должны быть приложены копия решения о назначении или об избрании</w:t>
      </w:r>
      <w:r w:rsidR="00FC2720">
        <w:rPr>
          <w:sz w:val="24"/>
          <w:szCs w:val="24"/>
          <w:lang w:val="ru-RU" w:eastAsia="ru-RU"/>
        </w:rPr>
        <w:t xml:space="preserve"> и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7C33EA">
        <w:rPr>
          <w:sz w:val="24"/>
          <w:szCs w:val="24"/>
          <w:lang w:val="ru-RU" w:eastAsia="ru-RU"/>
        </w:rPr>
        <w:t xml:space="preserve">копия </w:t>
      </w:r>
      <w:r w:rsidR="008706C0" w:rsidRPr="00C25387">
        <w:rPr>
          <w:sz w:val="24"/>
          <w:szCs w:val="24"/>
          <w:lang w:val="ru-RU" w:eastAsia="ru-RU"/>
        </w:rPr>
        <w:t xml:space="preserve">приказа о назначении </w:t>
      </w:r>
      <w:r w:rsidR="007C33EA">
        <w:rPr>
          <w:sz w:val="24"/>
          <w:szCs w:val="24"/>
          <w:lang w:val="ru-RU" w:eastAsia="ru-RU"/>
        </w:rPr>
        <w:t xml:space="preserve">(вступлении в должность) </w:t>
      </w:r>
      <w:r w:rsidR="008706C0"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</w:t>
      </w:r>
      <w:r w:rsidR="008706C0" w:rsidRPr="008E5AE3">
        <w:rPr>
          <w:sz w:val="24"/>
          <w:szCs w:val="24"/>
          <w:lang w:val="ru-RU" w:eastAsia="ru-RU"/>
        </w:rPr>
        <w:t>Процедуры закупки.</w:t>
      </w:r>
    </w:p>
    <w:p w:rsidR="00F6318C" w:rsidRPr="00F6318C" w:rsidRDefault="001C4433" w:rsidP="00982325">
      <w:pPr>
        <w:tabs>
          <w:tab w:val="left" w:pos="1134"/>
        </w:tabs>
        <w:ind w:firstLine="709"/>
        <w:jc w:val="both"/>
        <w:rPr>
          <w:sz w:val="24"/>
          <w:szCs w:val="24"/>
          <w:lang w:val="ru-RU" w:eastAsia="ru-RU"/>
        </w:rPr>
      </w:pPr>
      <w:r w:rsidRPr="008E5AE3">
        <w:rPr>
          <w:sz w:val="24"/>
          <w:szCs w:val="24"/>
          <w:lang w:val="ru-RU" w:eastAsia="ru-RU"/>
        </w:rPr>
        <w:t>2.5</w:t>
      </w:r>
      <w:r w:rsidR="00122CCE" w:rsidRPr="008E5AE3">
        <w:rPr>
          <w:sz w:val="24"/>
          <w:szCs w:val="24"/>
          <w:lang w:val="ru-RU" w:eastAsia="ru-RU"/>
        </w:rPr>
        <w:t xml:space="preserve">. </w:t>
      </w:r>
      <w:r w:rsidR="00F6318C">
        <w:rPr>
          <w:sz w:val="24"/>
          <w:szCs w:val="24"/>
          <w:lang w:val="ru-RU" w:eastAsia="ru-RU"/>
        </w:rPr>
        <w:t xml:space="preserve">Электронная версия Заявки (на </w:t>
      </w:r>
      <w:r w:rsidR="00F6318C">
        <w:rPr>
          <w:sz w:val="24"/>
          <w:szCs w:val="24"/>
          <w:lang w:eastAsia="ru-RU"/>
        </w:rPr>
        <w:t>CD</w:t>
      </w:r>
      <w:r w:rsidR="00982325">
        <w:rPr>
          <w:sz w:val="24"/>
          <w:szCs w:val="24"/>
          <w:lang w:val="ru-RU" w:eastAsia="ru-RU"/>
        </w:rPr>
        <w:t xml:space="preserve"> или </w:t>
      </w:r>
      <w:r w:rsidR="000E67A1">
        <w:rPr>
          <w:sz w:val="24"/>
          <w:szCs w:val="24"/>
          <w:lang w:val="ru-RU" w:eastAsia="ru-RU"/>
        </w:rPr>
        <w:t>флеш носителе).</w:t>
      </w:r>
    </w:p>
    <w:p w:rsidR="007E7C75" w:rsidRDefault="007E7C75" w:rsidP="00D107BF">
      <w:pPr>
        <w:pStyle w:val="af1"/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D72595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601923" w:rsidRDefault="007E7C75" w:rsidP="005D78B0">
      <w:pPr>
        <w:ind w:firstLine="567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</w:p>
    <w:p w:rsidR="00ED28C7" w:rsidRPr="00601923" w:rsidRDefault="00601923" w:rsidP="0033455C">
      <w:pPr>
        <w:tabs>
          <w:tab w:val="left" w:pos="567"/>
        </w:tabs>
        <w:spacing w:after="240"/>
        <w:ind w:firstLine="567"/>
        <w:contextualSpacing/>
        <w:jc w:val="both"/>
        <w:rPr>
          <w:sz w:val="24"/>
          <w:szCs w:val="24"/>
          <w:lang w:val="ru-RU"/>
        </w:rPr>
      </w:pPr>
      <w:r w:rsidRPr="00601923">
        <w:rPr>
          <w:sz w:val="24"/>
          <w:szCs w:val="24"/>
          <w:lang w:val="ru-RU"/>
        </w:rPr>
        <w:t xml:space="preserve">Участники Процедуры закупки представляют обеспечение Заявки на сумму                                      </w:t>
      </w:r>
      <w:r>
        <w:rPr>
          <w:sz w:val="24"/>
          <w:szCs w:val="24"/>
          <w:lang w:val="ru-RU"/>
        </w:rPr>
        <w:t>5</w:t>
      </w:r>
      <w:r w:rsidRPr="00601923">
        <w:rPr>
          <w:sz w:val="24"/>
          <w:szCs w:val="24"/>
          <w:lang w:val="ru-RU"/>
        </w:rPr>
        <w:t>00 000,00 руб. (</w:t>
      </w:r>
      <w:r>
        <w:rPr>
          <w:sz w:val="24"/>
          <w:szCs w:val="24"/>
          <w:lang w:val="ru-RU"/>
        </w:rPr>
        <w:t>Пятьсот тысяч</w:t>
      </w:r>
      <w:r w:rsidRPr="00601923">
        <w:rPr>
          <w:sz w:val="24"/>
          <w:szCs w:val="24"/>
          <w:lang w:val="ru-RU"/>
        </w:rPr>
        <w:t xml:space="preserve"> рублей 00 копеек) в форме банковской гарантии, требования к оформлению которой содержатся в </w:t>
      </w:r>
      <w:r w:rsidR="005452C4">
        <w:rPr>
          <w:sz w:val="24"/>
          <w:szCs w:val="24"/>
          <w:lang w:val="ru-RU"/>
        </w:rPr>
        <w:t>Приложении № 6 к Извещению</w:t>
      </w:r>
      <w:r w:rsidRPr="00601923">
        <w:rPr>
          <w:sz w:val="24"/>
          <w:szCs w:val="24"/>
          <w:lang w:val="ru-RU"/>
        </w:rPr>
        <w:t xml:space="preserve">, или путем перечисления денежных средств на расчетный счет Организатора процедуры. В случае обеспечения Заявки путем перечисления денежных средств на расчетный счет Организатора процедуры. В платежном поручении в графе «Наименование платежа» необходимо указать «Обеспечение заявки на участие в процедуре закупки по Извещению </w:t>
      </w:r>
      <w:r w:rsidR="00632B53">
        <w:rPr>
          <w:sz w:val="24"/>
          <w:szCs w:val="24"/>
          <w:lang w:val="ru-RU"/>
        </w:rPr>
        <w:t>№ з-17-50104/05 от 01.02</w:t>
      </w:r>
      <w:r w:rsidR="008D44A2">
        <w:rPr>
          <w:sz w:val="24"/>
          <w:szCs w:val="24"/>
          <w:lang w:val="ru-RU"/>
        </w:rPr>
        <w:t>.201</w:t>
      </w:r>
      <w:r w:rsidR="008D44A2" w:rsidRPr="003064A0">
        <w:rPr>
          <w:sz w:val="24"/>
          <w:szCs w:val="24"/>
          <w:lang w:val="ru-RU"/>
        </w:rPr>
        <w:t>7</w:t>
      </w:r>
      <w:r w:rsidRPr="004D3764">
        <w:rPr>
          <w:sz w:val="24"/>
          <w:szCs w:val="24"/>
          <w:lang w:val="ru-RU"/>
        </w:rPr>
        <w:t xml:space="preserve"> г. НДС не облагается»</w:t>
      </w:r>
      <w:r>
        <w:rPr>
          <w:sz w:val="24"/>
          <w:szCs w:val="24"/>
          <w:lang w:val="ru-RU"/>
        </w:rPr>
        <w:t>.</w:t>
      </w:r>
    </w:p>
    <w:p w:rsidR="007E7C75" w:rsidRPr="007E7C75" w:rsidRDefault="007E7C75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Default="007E7C75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аванса:</w:t>
      </w:r>
      <w:r w:rsidRPr="007E7C75">
        <w:rPr>
          <w:sz w:val="24"/>
          <w:szCs w:val="24"/>
          <w:lang w:val="ru-RU" w:eastAsia="ru-RU"/>
        </w:rPr>
        <w:t xml:space="preserve"> </w:t>
      </w:r>
      <w:r w:rsidR="00982325" w:rsidRPr="002347A2">
        <w:rPr>
          <w:sz w:val="24"/>
          <w:szCs w:val="24"/>
          <w:lang w:val="ru-RU" w:eastAsia="ru-RU"/>
        </w:rPr>
        <w:t>предусмот</w:t>
      </w:r>
      <w:r w:rsidR="00601923">
        <w:rPr>
          <w:sz w:val="24"/>
          <w:szCs w:val="24"/>
          <w:lang w:val="ru-RU" w:eastAsia="ru-RU"/>
        </w:rPr>
        <w:t>рен авансовый платеж в размере 7</w:t>
      </w:r>
      <w:r w:rsidR="00982325" w:rsidRPr="002347A2">
        <w:rPr>
          <w:sz w:val="24"/>
          <w:szCs w:val="24"/>
          <w:lang w:val="ru-RU" w:eastAsia="ru-RU"/>
        </w:rPr>
        <w:t>0</w:t>
      </w:r>
      <w:r w:rsidR="00601923">
        <w:rPr>
          <w:sz w:val="24"/>
          <w:szCs w:val="24"/>
          <w:lang w:val="ru-RU" w:eastAsia="ru-RU"/>
        </w:rPr>
        <w:t>% (Семьдесят процентов)</w:t>
      </w:r>
      <w:r w:rsidR="00982325" w:rsidRPr="002347A2">
        <w:rPr>
          <w:sz w:val="24"/>
          <w:szCs w:val="24"/>
          <w:lang w:val="ru-RU" w:eastAsia="ru-RU"/>
        </w:rPr>
        <w:t xml:space="preserve"> </w:t>
      </w:r>
      <w:r w:rsidR="003064A0">
        <w:rPr>
          <w:sz w:val="24"/>
          <w:szCs w:val="24"/>
          <w:lang w:val="ru-RU" w:eastAsia="ru-RU"/>
        </w:rPr>
        <w:t xml:space="preserve">от стоимости оборудования </w:t>
      </w:r>
      <w:r w:rsidR="005144E3">
        <w:rPr>
          <w:sz w:val="24"/>
          <w:szCs w:val="24"/>
          <w:lang w:val="ru-RU" w:eastAsia="ru-RU"/>
        </w:rPr>
        <w:t>при условии получения</w:t>
      </w:r>
      <w:r w:rsidR="00601923">
        <w:rPr>
          <w:sz w:val="24"/>
          <w:szCs w:val="24"/>
          <w:lang w:val="ru-RU" w:eastAsia="ru-RU"/>
        </w:rPr>
        <w:t xml:space="preserve"> </w:t>
      </w:r>
      <w:r w:rsidR="005452C4">
        <w:rPr>
          <w:sz w:val="24"/>
          <w:szCs w:val="24"/>
          <w:lang w:val="ru-RU" w:eastAsia="ru-RU"/>
        </w:rPr>
        <w:t>положительного заключения о финансовой устойчивости контрагента</w:t>
      </w:r>
      <w:r w:rsidR="003064A0">
        <w:rPr>
          <w:sz w:val="24"/>
          <w:szCs w:val="24"/>
          <w:lang w:val="ru-RU" w:eastAsia="ru-RU"/>
        </w:rPr>
        <w:t xml:space="preserve"> и оригинала счета</w:t>
      </w:r>
      <w:r w:rsidR="00632B53">
        <w:rPr>
          <w:sz w:val="24"/>
          <w:szCs w:val="24"/>
          <w:lang w:val="ru-RU" w:eastAsia="ru-RU"/>
        </w:rPr>
        <w:t xml:space="preserve"> согласно условиям проекта договора</w:t>
      </w:r>
      <w:r w:rsidR="005144E3">
        <w:rPr>
          <w:sz w:val="24"/>
          <w:szCs w:val="24"/>
          <w:lang w:val="ru-RU" w:eastAsia="ru-RU"/>
        </w:rPr>
        <w:t>.</w:t>
      </w:r>
    </w:p>
    <w:p w:rsidR="007E7C75" w:rsidRPr="007E7C75" w:rsidRDefault="007E7C75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 w:rsidR="00601923"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0E67A1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/>
        </w:rPr>
        <w:t>Срок окончания подачи Заявок</w:t>
      </w:r>
      <w:r w:rsidRPr="00F30EE0">
        <w:rPr>
          <w:b/>
          <w:sz w:val="24"/>
          <w:szCs w:val="24"/>
          <w:lang w:val="ru-RU"/>
        </w:rPr>
        <w:t>:</w:t>
      </w:r>
      <w:r w:rsidRPr="00F30EE0">
        <w:rPr>
          <w:sz w:val="24"/>
          <w:szCs w:val="24"/>
          <w:lang w:val="ru-RU" w:eastAsia="ru-RU"/>
        </w:rPr>
        <w:t xml:space="preserve"> </w:t>
      </w:r>
      <w:r w:rsidRPr="00AE3F92">
        <w:rPr>
          <w:color w:val="FF0000"/>
          <w:sz w:val="24"/>
          <w:szCs w:val="24"/>
          <w:lang w:val="ru-RU" w:eastAsia="ru-RU"/>
        </w:rPr>
        <w:t>«</w:t>
      </w:r>
      <w:r w:rsidR="00A5576F">
        <w:rPr>
          <w:color w:val="FF0000"/>
          <w:sz w:val="24"/>
          <w:szCs w:val="24"/>
          <w:lang w:val="ru-RU" w:eastAsia="ru-RU"/>
        </w:rPr>
        <w:t>09</w:t>
      </w:r>
      <w:r w:rsidRPr="00AE3F92">
        <w:rPr>
          <w:color w:val="FF0000"/>
          <w:sz w:val="24"/>
          <w:szCs w:val="24"/>
          <w:lang w:val="ru-RU" w:eastAsia="ru-RU"/>
        </w:rPr>
        <w:t xml:space="preserve">» </w:t>
      </w:r>
      <w:r w:rsidR="00A5576F">
        <w:rPr>
          <w:color w:val="FF0000"/>
          <w:sz w:val="24"/>
          <w:szCs w:val="24"/>
          <w:lang w:val="ru-RU" w:eastAsia="ru-RU"/>
        </w:rPr>
        <w:t>февраля</w:t>
      </w:r>
      <w:r w:rsidR="00366882">
        <w:rPr>
          <w:color w:val="FF0000"/>
          <w:sz w:val="24"/>
          <w:szCs w:val="24"/>
          <w:lang w:val="ru-RU" w:eastAsia="ru-RU"/>
        </w:rPr>
        <w:t xml:space="preserve"> </w:t>
      </w:r>
      <w:r w:rsidR="008D44A2">
        <w:rPr>
          <w:color w:val="FF0000"/>
          <w:sz w:val="24"/>
          <w:szCs w:val="24"/>
          <w:lang w:val="ru-RU" w:eastAsia="ru-RU"/>
        </w:rPr>
        <w:t>201</w:t>
      </w:r>
      <w:r w:rsidR="008D44A2" w:rsidRPr="008D44A2">
        <w:rPr>
          <w:color w:val="FF0000"/>
          <w:sz w:val="24"/>
          <w:szCs w:val="24"/>
          <w:lang w:val="ru-RU" w:eastAsia="ru-RU"/>
        </w:rPr>
        <w:t>7</w:t>
      </w:r>
      <w:r w:rsidRPr="00AE3F92">
        <w:rPr>
          <w:color w:val="FF0000"/>
          <w:sz w:val="24"/>
          <w:szCs w:val="24"/>
          <w:lang w:val="ru-RU" w:eastAsia="ru-RU"/>
        </w:rPr>
        <w:t xml:space="preserve"> </w:t>
      </w:r>
      <w:r w:rsidRPr="002620D9">
        <w:rPr>
          <w:color w:val="FF0000"/>
          <w:sz w:val="24"/>
          <w:szCs w:val="24"/>
          <w:lang w:val="ru-RU" w:eastAsia="ru-RU"/>
        </w:rPr>
        <w:t xml:space="preserve">года в </w:t>
      </w:r>
      <w:r w:rsidR="00A5576F">
        <w:rPr>
          <w:color w:val="FF0000"/>
          <w:sz w:val="24"/>
          <w:szCs w:val="24"/>
          <w:lang w:val="ru-RU" w:eastAsia="ru-RU"/>
        </w:rPr>
        <w:t>10</w:t>
      </w:r>
      <w:r w:rsidR="002872C4">
        <w:rPr>
          <w:color w:val="FF0000"/>
          <w:sz w:val="24"/>
          <w:szCs w:val="24"/>
          <w:lang w:val="ru-RU" w:eastAsia="ru-RU"/>
        </w:rPr>
        <w:t>:</w:t>
      </w:r>
      <w:r w:rsidR="00A5576F">
        <w:rPr>
          <w:color w:val="FF0000"/>
          <w:sz w:val="24"/>
          <w:szCs w:val="24"/>
          <w:lang w:val="ru-RU" w:eastAsia="ru-RU"/>
        </w:rPr>
        <w:t>0</w:t>
      </w:r>
      <w:r w:rsidR="000E67A1">
        <w:rPr>
          <w:color w:val="FF0000"/>
          <w:sz w:val="24"/>
          <w:szCs w:val="24"/>
          <w:lang w:val="ru-RU" w:eastAsia="ru-RU"/>
        </w:rPr>
        <w:t>0 (МСК).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2620D9">
        <w:rPr>
          <w:b/>
          <w:sz w:val="24"/>
          <w:szCs w:val="24"/>
          <w:lang w:val="ru-RU"/>
        </w:rPr>
        <w:t>Место рассмотрения Заявок:</w:t>
      </w:r>
      <w:r w:rsidRPr="002620D9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</w:t>
      </w:r>
      <w:r w:rsidR="00F30EE0" w:rsidRPr="002620D9">
        <w:rPr>
          <w:sz w:val="24"/>
          <w:szCs w:val="24"/>
          <w:lang w:val="ru-RU" w:eastAsia="ru-RU"/>
        </w:rPr>
        <w:t xml:space="preserve">ля будет проводиться по </w:t>
      </w:r>
      <w:r w:rsidR="00F30EE0">
        <w:rPr>
          <w:sz w:val="24"/>
          <w:szCs w:val="24"/>
          <w:lang w:val="ru-RU" w:eastAsia="ru-RU"/>
        </w:rPr>
        <w:t xml:space="preserve">адресу: </w:t>
      </w:r>
      <w:r w:rsidR="00377D25">
        <w:rPr>
          <w:bCs/>
          <w:sz w:val="24"/>
          <w:szCs w:val="24"/>
          <w:lang w:val="ru-RU"/>
        </w:rPr>
        <w:t>143026</w:t>
      </w:r>
      <w:r w:rsidRPr="007E7C75">
        <w:rPr>
          <w:bCs/>
          <w:sz w:val="24"/>
          <w:szCs w:val="24"/>
          <w:lang w:val="ru-RU"/>
        </w:rPr>
        <w:t>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 xml:space="preserve">Москва, </w:t>
      </w:r>
      <w:r w:rsidR="00377D25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7E7C75">
        <w:rPr>
          <w:bCs/>
          <w:sz w:val="24"/>
          <w:szCs w:val="24"/>
          <w:lang w:val="ru-RU"/>
        </w:rPr>
        <w:t>,</w:t>
      </w:r>
      <w:r w:rsidR="00377D25">
        <w:rPr>
          <w:bCs/>
          <w:sz w:val="24"/>
          <w:szCs w:val="24"/>
          <w:lang w:val="ru-RU"/>
        </w:rPr>
        <w:t xml:space="preserve"> д. 4, корпус </w:t>
      </w:r>
      <w:r w:rsidRPr="007E7C75">
        <w:rPr>
          <w:bCs/>
          <w:sz w:val="24"/>
          <w:szCs w:val="24"/>
          <w:lang w:val="ru-RU"/>
        </w:rPr>
        <w:t>2.</w:t>
      </w:r>
    </w:p>
    <w:p w:rsidR="0047488C" w:rsidRPr="00092B80" w:rsidRDefault="0047488C" w:rsidP="0047488C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lastRenderedPageBreak/>
        <w:t>Дата окончания рассмотрения Заявок</w:t>
      </w:r>
      <w:r w:rsidRPr="00E80511">
        <w:rPr>
          <w:b/>
          <w:sz w:val="24"/>
          <w:szCs w:val="24"/>
          <w:lang w:val="ru-RU" w:eastAsia="ru-RU"/>
        </w:rPr>
        <w:t xml:space="preserve">: </w:t>
      </w:r>
      <w:r w:rsidR="00A5576F">
        <w:rPr>
          <w:color w:val="FF0000"/>
          <w:sz w:val="24"/>
          <w:szCs w:val="24"/>
          <w:lang w:val="ru-RU" w:eastAsia="ru-RU"/>
        </w:rPr>
        <w:t>не позднее «16</w:t>
      </w:r>
      <w:r w:rsidRPr="00DC0A85">
        <w:rPr>
          <w:color w:val="FF0000"/>
          <w:sz w:val="24"/>
          <w:szCs w:val="24"/>
          <w:lang w:val="ru-RU" w:eastAsia="ru-RU"/>
        </w:rPr>
        <w:t xml:space="preserve">» </w:t>
      </w:r>
      <w:r w:rsidR="00A5576F">
        <w:rPr>
          <w:color w:val="FF0000"/>
          <w:sz w:val="24"/>
          <w:szCs w:val="24"/>
          <w:lang w:val="ru-RU" w:eastAsia="ru-RU"/>
        </w:rPr>
        <w:t xml:space="preserve">февраля </w:t>
      </w:r>
      <w:r w:rsidR="008D44A2">
        <w:rPr>
          <w:color w:val="FF0000"/>
          <w:sz w:val="24"/>
          <w:szCs w:val="24"/>
          <w:lang w:val="ru-RU" w:eastAsia="ru-RU"/>
        </w:rPr>
        <w:t>201</w:t>
      </w:r>
      <w:r w:rsidR="008D44A2" w:rsidRPr="008D44A2">
        <w:rPr>
          <w:color w:val="FF0000"/>
          <w:sz w:val="24"/>
          <w:szCs w:val="24"/>
          <w:lang w:val="ru-RU" w:eastAsia="ru-RU"/>
        </w:rPr>
        <w:t>7</w:t>
      </w:r>
      <w:r>
        <w:rPr>
          <w:color w:val="FF0000"/>
          <w:sz w:val="24"/>
          <w:szCs w:val="24"/>
          <w:lang w:val="ru-RU" w:eastAsia="ru-RU"/>
        </w:rPr>
        <w:t xml:space="preserve"> года</w:t>
      </w:r>
      <w:r w:rsidR="00092B80" w:rsidRPr="00092B80">
        <w:rPr>
          <w:sz w:val="24"/>
          <w:szCs w:val="24"/>
          <w:lang w:val="ru-RU" w:eastAsia="ru-RU"/>
        </w:rPr>
        <w:t>.</w:t>
      </w:r>
    </w:p>
    <w:p w:rsidR="00632B87" w:rsidRDefault="00B84103" w:rsidP="00A808AE">
      <w:pPr>
        <w:ind w:firstLine="708"/>
        <w:jc w:val="both"/>
        <w:rPr>
          <w:sz w:val="24"/>
          <w:szCs w:val="24"/>
          <w:lang w:val="ru-RU" w:eastAsia="ru-RU"/>
        </w:rPr>
      </w:pPr>
      <w:r w:rsidRPr="00B84103"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F1583B">
        <w:rPr>
          <w:sz w:val="24"/>
          <w:szCs w:val="24"/>
          <w:lang w:val="ru-RU" w:eastAsia="ru-RU"/>
        </w:rPr>
        <w:t>.</w:t>
      </w:r>
    </w:p>
    <w:p w:rsidR="0033455C" w:rsidRPr="0033455C" w:rsidRDefault="0033455C" w:rsidP="00D05B82">
      <w:pPr>
        <w:ind w:firstLine="708"/>
        <w:jc w:val="both"/>
        <w:rPr>
          <w:sz w:val="24"/>
          <w:szCs w:val="24"/>
          <w:lang w:val="ru-RU"/>
        </w:rPr>
      </w:pPr>
      <w:r w:rsidRPr="0033455C">
        <w:rPr>
          <w:b/>
          <w:sz w:val="24"/>
          <w:szCs w:val="24"/>
          <w:lang w:val="ru-RU" w:eastAsia="ru-RU"/>
        </w:rPr>
        <w:t>Порядок получения технической документации:</w:t>
      </w:r>
      <w:r w:rsidRPr="0033455C">
        <w:rPr>
          <w:sz w:val="24"/>
          <w:szCs w:val="24"/>
          <w:lang w:val="ru-RU" w:eastAsia="ru-RU"/>
        </w:rPr>
        <w:t xml:space="preserve"> Техническая документация Процедуры закупки (копия на DVD носителе или ссылка для скачивания) может быть предоставлена всем желающим принять участие в Процедуре закупки по адресу Заказчика/Организатора: 143026, Российская Федерация, г. Москва, территория </w:t>
      </w:r>
      <w:r>
        <w:rPr>
          <w:sz w:val="24"/>
          <w:szCs w:val="24"/>
          <w:lang w:val="ru-RU" w:eastAsia="ru-RU"/>
        </w:rPr>
        <w:t xml:space="preserve">Сколково инновационного центра, ул. Луговая, д.4, корпус 2 </w:t>
      </w:r>
      <w:r w:rsidRPr="0033455C">
        <w:rPr>
          <w:sz w:val="24"/>
          <w:szCs w:val="24"/>
          <w:lang w:val="ru-RU" w:eastAsia="ru-RU"/>
        </w:rPr>
        <w:t xml:space="preserve">или при обращении на адрес электронной почты </w:t>
      </w:r>
      <w:r w:rsidR="00D05B82" w:rsidRPr="001674C0">
        <w:rPr>
          <w:sz w:val="24"/>
          <w:szCs w:val="24"/>
        </w:rPr>
        <w:t>ODPS</w:t>
      </w:r>
      <w:r w:rsidR="00D05B82" w:rsidRPr="001674C0">
        <w:rPr>
          <w:sz w:val="24"/>
          <w:szCs w:val="24"/>
          <w:lang w:val="ru-RU"/>
        </w:rPr>
        <w:t>.</w:t>
      </w:r>
      <w:r w:rsidR="00D05B82" w:rsidRPr="001674C0">
        <w:rPr>
          <w:sz w:val="24"/>
          <w:szCs w:val="24"/>
        </w:rPr>
        <w:t>Zakupki</w:t>
      </w:r>
      <w:r w:rsidR="00D05B82" w:rsidRPr="001674C0">
        <w:rPr>
          <w:sz w:val="24"/>
          <w:szCs w:val="24"/>
          <w:lang w:val="ru-RU"/>
        </w:rPr>
        <w:t>@</w:t>
      </w:r>
      <w:r w:rsidR="00D05B82" w:rsidRPr="001674C0">
        <w:rPr>
          <w:sz w:val="24"/>
          <w:szCs w:val="24"/>
        </w:rPr>
        <w:t>sk</w:t>
      </w:r>
      <w:r w:rsidR="00D05B82" w:rsidRPr="001674C0">
        <w:rPr>
          <w:sz w:val="24"/>
          <w:szCs w:val="24"/>
          <w:lang w:val="ru-RU"/>
        </w:rPr>
        <w:t>.</w:t>
      </w:r>
      <w:r w:rsidR="00D05B82" w:rsidRPr="001674C0">
        <w:rPr>
          <w:sz w:val="24"/>
          <w:szCs w:val="24"/>
        </w:rPr>
        <w:t>ru</w:t>
      </w:r>
      <w:r w:rsidR="00D05B82" w:rsidRPr="007E7C75">
        <w:rPr>
          <w:sz w:val="24"/>
          <w:szCs w:val="24"/>
          <w:lang w:val="ru-RU"/>
        </w:rPr>
        <w:t xml:space="preserve"> </w:t>
      </w:r>
      <w:bookmarkStart w:id="0" w:name="_GoBack"/>
      <w:bookmarkEnd w:id="0"/>
      <w:r w:rsidRPr="0033455C">
        <w:rPr>
          <w:sz w:val="24"/>
          <w:szCs w:val="24"/>
          <w:lang w:val="ru-RU" w:eastAsia="ru-RU"/>
        </w:rPr>
        <w:t>при предъявлении следующих документов:</w:t>
      </w:r>
    </w:p>
    <w:p w:rsidR="0033455C" w:rsidRPr="0033455C" w:rsidRDefault="0033455C" w:rsidP="0033455C">
      <w:pPr>
        <w:ind w:firstLine="708"/>
        <w:jc w:val="both"/>
        <w:rPr>
          <w:sz w:val="24"/>
          <w:szCs w:val="24"/>
          <w:lang w:val="ru-RU" w:eastAsia="ru-RU"/>
        </w:rPr>
      </w:pPr>
      <w:r w:rsidRPr="0033455C">
        <w:rPr>
          <w:sz w:val="24"/>
          <w:szCs w:val="24"/>
          <w:lang w:val="ru-RU" w:eastAsia="ru-RU"/>
        </w:rPr>
        <w:t>Письмо о намерении участвовать в Процедуре Закупки (в свободной форме) на бланке организации с печатью и подписью руководителя организации;</w:t>
      </w:r>
    </w:p>
    <w:p w:rsidR="0033455C" w:rsidRPr="0033455C" w:rsidRDefault="0033455C" w:rsidP="0033455C">
      <w:pPr>
        <w:ind w:firstLine="708"/>
        <w:jc w:val="both"/>
        <w:rPr>
          <w:sz w:val="24"/>
          <w:szCs w:val="24"/>
          <w:lang w:val="ru-RU" w:eastAsia="ru-RU"/>
        </w:rPr>
      </w:pPr>
      <w:r w:rsidRPr="0033455C">
        <w:rPr>
          <w:sz w:val="24"/>
          <w:szCs w:val="24"/>
          <w:lang w:val="ru-RU" w:eastAsia="ru-RU"/>
        </w:rPr>
        <w:t>Подписанное и заверенное печатью организации Обязательство о неразглашении информации 3-им лиц</w:t>
      </w:r>
      <w:r>
        <w:rPr>
          <w:sz w:val="24"/>
          <w:szCs w:val="24"/>
          <w:lang w:val="ru-RU" w:eastAsia="ru-RU"/>
        </w:rPr>
        <w:t>ам по Форме 9.7. (Приложение № 7</w:t>
      </w:r>
      <w:r w:rsidRPr="0033455C">
        <w:rPr>
          <w:sz w:val="24"/>
          <w:szCs w:val="24"/>
          <w:lang w:val="ru-RU" w:eastAsia="ru-RU"/>
        </w:rPr>
        <w:t xml:space="preserve"> к Извещению).</w:t>
      </w:r>
    </w:p>
    <w:p w:rsidR="0033455C" w:rsidRDefault="0033455C" w:rsidP="0033455C">
      <w:pPr>
        <w:ind w:firstLine="708"/>
        <w:jc w:val="both"/>
        <w:rPr>
          <w:sz w:val="24"/>
          <w:szCs w:val="24"/>
          <w:lang w:val="ru-RU" w:eastAsia="ru-RU"/>
        </w:rPr>
      </w:pPr>
      <w:r w:rsidRPr="0033455C">
        <w:rPr>
          <w:sz w:val="24"/>
          <w:szCs w:val="24"/>
          <w:lang w:val="ru-RU" w:eastAsia="ru-RU"/>
        </w:rPr>
        <w:t>Срок окончания выдачи Технической документации наступает за 1 рабочий день до окончания приема Заявок на участие в Процедуре закупки.</w:t>
      </w:r>
    </w:p>
    <w:p w:rsidR="00471ED2" w:rsidRDefault="00471ED2" w:rsidP="00A808AE">
      <w:pPr>
        <w:ind w:firstLine="708"/>
        <w:jc w:val="both"/>
        <w:rPr>
          <w:sz w:val="24"/>
          <w:szCs w:val="24"/>
          <w:lang w:val="ru-RU" w:eastAsia="ru-RU"/>
        </w:rPr>
      </w:pPr>
    </w:p>
    <w:p w:rsidR="00632B87" w:rsidRPr="00632B87" w:rsidRDefault="0025332F" w:rsidP="00632B87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="00632B87"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471ED2" w:rsidRDefault="00632B87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="00471ED2"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 w:rsidR="00471ED2">
        <w:rPr>
          <w:sz w:val="24"/>
          <w:szCs w:val="24"/>
          <w:lang w:val="ru-RU" w:eastAsia="ru-RU"/>
        </w:rPr>
        <w:t>кое лицо независимо от организа</w:t>
      </w:r>
      <w:r w:rsidR="00471ED2"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</w:t>
      </w:r>
      <w:r w:rsidR="00471ED2">
        <w:rPr>
          <w:sz w:val="24"/>
          <w:szCs w:val="24"/>
          <w:lang w:val="ru-RU" w:eastAsia="ru-RU"/>
        </w:rPr>
        <w:t>.</w:t>
      </w:r>
      <w:r w:rsidR="00471ED2"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="00471ED2"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4</w:t>
      </w:r>
      <w:r w:rsidR="00471ED2" w:rsidRPr="00471ED2">
        <w:rPr>
          <w:sz w:val="24"/>
          <w:szCs w:val="24"/>
          <w:lang w:val="ru-RU" w:eastAsia="ru-RU"/>
        </w:rPr>
        <w:t>. 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="00471ED2"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Поставщиков.</w:t>
      </w:r>
    </w:p>
    <w:p w:rsid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6</w:t>
      </w:r>
      <w:r w:rsidR="00471ED2" w:rsidRPr="00471ED2">
        <w:rPr>
          <w:sz w:val="24"/>
          <w:szCs w:val="24"/>
          <w:lang w:val="ru-RU" w:eastAsia="ru-RU"/>
        </w:rPr>
        <w:t>. Не иметь на дату подачи Заявки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092B80" w:rsidRPr="002410D6" w:rsidRDefault="00092B80" w:rsidP="00632B87">
      <w:pPr>
        <w:jc w:val="both"/>
        <w:rPr>
          <w:sz w:val="24"/>
          <w:szCs w:val="24"/>
          <w:lang w:val="ru-RU" w:eastAsia="ru-RU"/>
        </w:rPr>
      </w:pPr>
    </w:p>
    <w:p w:rsidR="00B84103" w:rsidRPr="00B84103" w:rsidRDefault="00632B87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8279B0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</w:t>
      </w:r>
      <w:r w:rsidR="00A5576F">
        <w:rPr>
          <w:rFonts w:ascii="Times New Roman" w:hAnsi="Times New Roman" w:cs="Times New Roman"/>
          <w:sz w:val="24"/>
          <w:szCs w:val="24"/>
          <w:lang w:eastAsia="ru-RU"/>
        </w:rPr>
        <w:t xml:space="preserve">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601923" w:rsidRDefault="00601923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Приложение №6 «</w:t>
      </w:r>
      <w:r w:rsidR="00A15A9A" w:rsidRPr="00A15A9A">
        <w:rPr>
          <w:rFonts w:ascii="Times New Roman" w:hAnsi="Times New Roman" w:cs="Times New Roman"/>
          <w:sz w:val="24"/>
          <w:szCs w:val="24"/>
          <w:lang w:eastAsia="ru-RU"/>
        </w:rPr>
        <w:t>Рекомендуемая форма безотзывной банковской гарантии обеспечения заявки участника процедуры закупки»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E32941" w:rsidRDefault="00632B53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Приложение №7</w:t>
      </w:r>
      <w:r w:rsidR="00693755">
        <w:rPr>
          <w:rFonts w:ascii="Times New Roman" w:hAnsi="Times New Roman" w:cs="Times New Roman"/>
          <w:sz w:val="24"/>
          <w:szCs w:val="24"/>
          <w:lang w:eastAsia="ru-RU"/>
        </w:rPr>
        <w:t xml:space="preserve"> Форма обязательства о неразглашении информации третьим лицам.</w:t>
      </w:r>
      <w:r w:rsidR="00E3294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632B53" w:rsidRDefault="00632B53" w:rsidP="00632B53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Приложение №8 «Проектная документация» (выдается при получении от Участника процедуры закупки Обязательства о неразглашении информации третьим лицам).</w:t>
      </w:r>
    </w:p>
    <w:p w:rsidR="00632B53" w:rsidRPr="00A62410" w:rsidRDefault="00632B53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D28C7" w:rsidRDefault="00ED28C7" w:rsidP="00AD7EDE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31BE" w:rsidRPr="00E56D5D" w:rsidRDefault="00A80914" w:rsidP="00A80914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/Участник процедуры закупки предоставляет заявку на русском языке, в соответствии с Прил</w:t>
      </w:r>
      <w:r w:rsidR="00ED28C7"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ожениями к настоящему Извещению</w:t>
      </w: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</w:t>
      </w:r>
    </w:p>
    <w:sectPr w:rsidR="007231BE" w:rsidRPr="00E56D5D" w:rsidSect="00AB14A6">
      <w:headerReference w:type="first" r:id="rId14"/>
      <w:pgSz w:w="11906" w:h="16838"/>
      <w:pgMar w:top="993" w:right="850" w:bottom="851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465" w:rsidRDefault="00BD6465" w:rsidP="001C1B8B">
      <w:r>
        <w:separator/>
      </w:r>
    </w:p>
  </w:endnote>
  <w:endnote w:type="continuationSeparator" w:id="0">
    <w:p w:rsidR="00BD6465" w:rsidRDefault="00BD646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465" w:rsidRDefault="00BD6465" w:rsidP="001C1B8B">
      <w:r>
        <w:separator/>
      </w:r>
    </w:p>
  </w:footnote>
  <w:footnote w:type="continuationSeparator" w:id="0">
    <w:p w:rsidR="00BD6465" w:rsidRDefault="00BD646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8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9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9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21"/>
  </w:num>
  <w:num w:numId="10">
    <w:abstractNumId w:val="12"/>
  </w:num>
  <w:num w:numId="11">
    <w:abstractNumId w:val="23"/>
  </w:num>
  <w:num w:numId="12">
    <w:abstractNumId w:val="28"/>
  </w:num>
  <w:num w:numId="13">
    <w:abstractNumId w:val="27"/>
  </w:num>
  <w:num w:numId="14">
    <w:abstractNumId w:val="8"/>
  </w:num>
  <w:num w:numId="15">
    <w:abstractNumId w:val="25"/>
  </w:num>
  <w:num w:numId="16">
    <w:abstractNumId w:val="7"/>
  </w:num>
  <w:num w:numId="17">
    <w:abstractNumId w:val="14"/>
  </w:num>
  <w:num w:numId="18">
    <w:abstractNumId w:val="22"/>
  </w:num>
  <w:num w:numId="19">
    <w:abstractNumId w:val="2"/>
  </w:num>
  <w:num w:numId="20">
    <w:abstractNumId w:val="3"/>
  </w:num>
  <w:num w:numId="21">
    <w:abstractNumId w:val="4"/>
  </w:num>
  <w:num w:numId="22">
    <w:abstractNumId w:val="18"/>
  </w:num>
  <w:num w:numId="23">
    <w:abstractNumId w:val="26"/>
  </w:num>
  <w:num w:numId="24">
    <w:abstractNumId w:val="10"/>
  </w:num>
  <w:num w:numId="25">
    <w:abstractNumId w:val="19"/>
  </w:num>
  <w:num w:numId="26">
    <w:abstractNumId w:val="9"/>
  </w:num>
  <w:num w:numId="27">
    <w:abstractNumId w:val="16"/>
  </w:num>
  <w:num w:numId="28">
    <w:abstractNumId w:val="24"/>
  </w:num>
  <w:num w:numId="29">
    <w:abstractNumId w:val="9"/>
  </w:num>
  <w:num w:numId="30">
    <w:abstractNumId w:val="9"/>
  </w:num>
  <w:num w:numId="31">
    <w:abstractNumId w:val="3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5"/>
  </w:num>
  <w:num w:numId="33">
    <w:abstractNumId w:val="13"/>
  </w:num>
  <w:num w:numId="34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4751"/>
    <w:rsid w:val="00006AD4"/>
    <w:rsid w:val="0001054D"/>
    <w:rsid w:val="000112FD"/>
    <w:rsid w:val="00012D2E"/>
    <w:rsid w:val="000131B0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3762"/>
    <w:rsid w:val="000743F8"/>
    <w:rsid w:val="00077BED"/>
    <w:rsid w:val="000803B6"/>
    <w:rsid w:val="00082D66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415A"/>
    <w:rsid w:val="000D56AA"/>
    <w:rsid w:val="000D59E4"/>
    <w:rsid w:val="000D7734"/>
    <w:rsid w:val="000E05FB"/>
    <w:rsid w:val="000E2193"/>
    <w:rsid w:val="000E67A1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17AF8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37F"/>
    <w:rsid w:val="00242AD6"/>
    <w:rsid w:val="002514B7"/>
    <w:rsid w:val="00252629"/>
    <w:rsid w:val="0025332F"/>
    <w:rsid w:val="00255547"/>
    <w:rsid w:val="00261377"/>
    <w:rsid w:val="002620D9"/>
    <w:rsid w:val="00264CAC"/>
    <w:rsid w:val="00267947"/>
    <w:rsid w:val="00270247"/>
    <w:rsid w:val="00275745"/>
    <w:rsid w:val="0028102F"/>
    <w:rsid w:val="00285466"/>
    <w:rsid w:val="0028566F"/>
    <w:rsid w:val="002872C4"/>
    <w:rsid w:val="0029220E"/>
    <w:rsid w:val="0029421D"/>
    <w:rsid w:val="002A64A9"/>
    <w:rsid w:val="002A7BE9"/>
    <w:rsid w:val="002B2692"/>
    <w:rsid w:val="002B64EB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64A0"/>
    <w:rsid w:val="00311635"/>
    <w:rsid w:val="00314FC5"/>
    <w:rsid w:val="0033455C"/>
    <w:rsid w:val="003370FA"/>
    <w:rsid w:val="003432FE"/>
    <w:rsid w:val="00347157"/>
    <w:rsid w:val="00350412"/>
    <w:rsid w:val="00355056"/>
    <w:rsid w:val="0035649F"/>
    <w:rsid w:val="00360678"/>
    <w:rsid w:val="00366882"/>
    <w:rsid w:val="003669EF"/>
    <w:rsid w:val="00374489"/>
    <w:rsid w:val="00377D25"/>
    <w:rsid w:val="00380E77"/>
    <w:rsid w:val="00383242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C5B61"/>
    <w:rsid w:val="003D022D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57F71"/>
    <w:rsid w:val="00461C2E"/>
    <w:rsid w:val="00464209"/>
    <w:rsid w:val="00466F4B"/>
    <w:rsid w:val="004670BE"/>
    <w:rsid w:val="00470A30"/>
    <w:rsid w:val="00470F2A"/>
    <w:rsid w:val="00471ED2"/>
    <w:rsid w:val="0047279C"/>
    <w:rsid w:val="00473F38"/>
    <w:rsid w:val="0047488C"/>
    <w:rsid w:val="00477496"/>
    <w:rsid w:val="00482D24"/>
    <w:rsid w:val="004925B6"/>
    <w:rsid w:val="00495A5D"/>
    <w:rsid w:val="004A1CBF"/>
    <w:rsid w:val="004A4973"/>
    <w:rsid w:val="004A62E3"/>
    <w:rsid w:val="004B1BEE"/>
    <w:rsid w:val="004B26AB"/>
    <w:rsid w:val="004B3536"/>
    <w:rsid w:val="004B7A6E"/>
    <w:rsid w:val="004C0C21"/>
    <w:rsid w:val="004C4386"/>
    <w:rsid w:val="004C4A65"/>
    <w:rsid w:val="004C5FBD"/>
    <w:rsid w:val="004D2657"/>
    <w:rsid w:val="004D3764"/>
    <w:rsid w:val="004D57AF"/>
    <w:rsid w:val="004D7636"/>
    <w:rsid w:val="004E0395"/>
    <w:rsid w:val="004E4707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4E3"/>
    <w:rsid w:val="005147AB"/>
    <w:rsid w:val="005155FF"/>
    <w:rsid w:val="00516DAA"/>
    <w:rsid w:val="00525038"/>
    <w:rsid w:val="00531E7E"/>
    <w:rsid w:val="00532FDD"/>
    <w:rsid w:val="00536D10"/>
    <w:rsid w:val="0054423F"/>
    <w:rsid w:val="005446CC"/>
    <w:rsid w:val="005452C4"/>
    <w:rsid w:val="00545417"/>
    <w:rsid w:val="005504A6"/>
    <w:rsid w:val="00557343"/>
    <w:rsid w:val="005645CE"/>
    <w:rsid w:val="00564618"/>
    <w:rsid w:val="00573802"/>
    <w:rsid w:val="005749E4"/>
    <w:rsid w:val="00575127"/>
    <w:rsid w:val="00580909"/>
    <w:rsid w:val="00580CB0"/>
    <w:rsid w:val="00582F6C"/>
    <w:rsid w:val="00583743"/>
    <w:rsid w:val="00583CEE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D78B0"/>
    <w:rsid w:val="005F356C"/>
    <w:rsid w:val="005F7162"/>
    <w:rsid w:val="00600594"/>
    <w:rsid w:val="00600658"/>
    <w:rsid w:val="00601923"/>
    <w:rsid w:val="00601D2D"/>
    <w:rsid w:val="0060300B"/>
    <w:rsid w:val="00611F8A"/>
    <w:rsid w:val="006127D7"/>
    <w:rsid w:val="00621C3C"/>
    <w:rsid w:val="00621CF9"/>
    <w:rsid w:val="006231D5"/>
    <w:rsid w:val="00623880"/>
    <w:rsid w:val="00626361"/>
    <w:rsid w:val="006277C3"/>
    <w:rsid w:val="00632246"/>
    <w:rsid w:val="00632B53"/>
    <w:rsid w:val="00632B87"/>
    <w:rsid w:val="0063493B"/>
    <w:rsid w:val="006375F7"/>
    <w:rsid w:val="00641A46"/>
    <w:rsid w:val="006464E5"/>
    <w:rsid w:val="006508FB"/>
    <w:rsid w:val="00651D44"/>
    <w:rsid w:val="00654C1C"/>
    <w:rsid w:val="00654E75"/>
    <w:rsid w:val="00655BAA"/>
    <w:rsid w:val="00664C24"/>
    <w:rsid w:val="006677F2"/>
    <w:rsid w:val="00671962"/>
    <w:rsid w:val="00672B3C"/>
    <w:rsid w:val="00673E60"/>
    <w:rsid w:val="00674E9E"/>
    <w:rsid w:val="00675FCF"/>
    <w:rsid w:val="00680487"/>
    <w:rsid w:val="00681012"/>
    <w:rsid w:val="00682F6C"/>
    <w:rsid w:val="00683782"/>
    <w:rsid w:val="00692557"/>
    <w:rsid w:val="0069264E"/>
    <w:rsid w:val="00693755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22CBB"/>
    <w:rsid w:val="0082723D"/>
    <w:rsid w:val="008279B0"/>
    <w:rsid w:val="00834CC6"/>
    <w:rsid w:val="00836439"/>
    <w:rsid w:val="00836CFE"/>
    <w:rsid w:val="00837422"/>
    <w:rsid w:val="00840925"/>
    <w:rsid w:val="0084259F"/>
    <w:rsid w:val="00842E84"/>
    <w:rsid w:val="00842EF4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77254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44A2"/>
    <w:rsid w:val="008D5BEB"/>
    <w:rsid w:val="008D7594"/>
    <w:rsid w:val="008E3C7F"/>
    <w:rsid w:val="008E5AE3"/>
    <w:rsid w:val="008E62FA"/>
    <w:rsid w:val="008E7691"/>
    <w:rsid w:val="008F04AD"/>
    <w:rsid w:val="008F0FD4"/>
    <w:rsid w:val="008F2745"/>
    <w:rsid w:val="008F305D"/>
    <w:rsid w:val="008F4EFF"/>
    <w:rsid w:val="008F5689"/>
    <w:rsid w:val="008F6A0D"/>
    <w:rsid w:val="008F7247"/>
    <w:rsid w:val="00905D81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5712A"/>
    <w:rsid w:val="00960317"/>
    <w:rsid w:val="0096110E"/>
    <w:rsid w:val="0096190D"/>
    <w:rsid w:val="00961F87"/>
    <w:rsid w:val="00962865"/>
    <w:rsid w:val="009657D9"/>
    <w:rsid w:val="00965CE0"/>
    <w:rsid w:val="0096700A"/>
    <w:rsid w:val="009744AC"/>
    <w:rsid w:val="00980722"/>
    <w:rsid w:val="0098097C"/>
    <w:rsid w:val="00980A6B"/>
    <w:rsid w:val="00982325"/>
    <w:rsid w:val="0098264A"/>
    <w:rsid w:val="00982F84"/>
    <w:rsid w:val="00991DC2"/>
    <w:rsid w:val="00992A09"/>
    <w:rsid w:val="009955D1"/>
    <w:rsid w:val="009A02B2"/>
    <w:rsid w:val="009A3DF5"/>
    <w:rsid w:val="009B1390"/>
    <w:rsid w:val="009B380F"/>
    <w:rsid w:val="009B3B45"/>
    <w:rsid w:val="009B3B56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5890"/>
    <w:rsid w:val="009E6828"/>
    <w:rsid w:val="00A03777"/>
    <w:rsid w:val="00A03ADD"/>
    <w:rsid w:val="00A119F1"/>
    <w:rsid w:val="00A11B4F"/>
    <w:rsid w:val="00A13A7D"/>
    <w:rsid w:val="00A15171"/>
    <w:rsid w:val="00A15A9A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5576F"/>
    <w:rsid w:val="00A60387"/>
    <w:rsid w:val="00A62410"/>
    <w:rsid w:val="00A70385"/>
    <w:rsid w:val="00A718D4"/>
    <w:rsid w:val="00A749FE"/>
    <w:rsid w:val="00A76D84"/>
    <w:rsid w:val="00A808AE"/>
    <w:rsid w:val="00A80914"/>
    <w:rsid w:val="00A83E40"/>
    <w:rsid w:val="00A85AE3"/>
    <w:rsid w:val="00A90BF7"/>
    <w:rsid w:val="00A93EFB"/>
    <w:rsid w:val="00A94477"/>
    <w:rsid w:val="00A972F0"/>
    <w:rsid w:val="00AA45C4"/>
    <w:rsid w:val="00AB11CD"/>
    <w:rsid w:val="00AB14A6"/>
    <w:rsid w:val="00AB1F18"/>
    <w:rsid w:val="00AB441B"/>
    <w:rsid w:val="00AB4E42"/>
    <w:rsid w:val="00AB590E"/>
    <w:rsid w:val="00AB743D"/>
    <w:rsid w:val="00AB7525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569D5"/>
    <w:rsid w:val="00B61564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21E4"/>
    <w:rsid w:val="00BB5827"/>
    <w:rsid w:val="00BB5E63"/>
    <w:rsid w:val="00BC1945"/>
    <w:rsid w:val="00BC3F2A"/>
    <w:rsid w:val="00BD0B35"/>
    <w:rsid w:val="00BD0C25"/>
    <w:rsid w:val="00BD3C86"/>
    <w:rsid w:val="00BD6465"/>
    <w:rsid w:val="00BD6BE7"/>
    <w:rsid w:val="00BE16FD"/>
    <w:rsid w:val="00BE21EB"/>
    <w:rsid w:val="00BF0F51"/>
    <w:rsid w:val="00BF10BC"/>
    <w:rsid w:val="00BF4AF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C2F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67BDF"/>
    <w:rsid w:val="00C7526A"/>
    <w:rsid w:val="00C7595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58A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5B82"/>
    <w:rsid w:val="00D0686D"/>
    <w:rsid w:val="00D107BF"/>
    <w:rsid w:val="00D10EC5"/>
    <w:rsid w:val="00D146C8"/>
    <w:rsid w:val="00D14D5D"/>
    <w:rsid w:val="00D157A6"/>
    <w:rsid w:val="00D20463"/>
    <w:rsid w:val="00D218AE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551"/>
    <w:rsid w:val="00DA77E7"/>
    <w:rsid w:val="00DB0744"/>
    <w:rsid w:val="00DB3922"/>
    <w:rsid w:val="00DC0A85"/>
    <w:rsid w:val="00DC4927"/>
    <w:rsid w:val="00DC649C"/>
    <w:rsid w:val="00DD36F4"/>
    <w:rsid w:val="00DD3962"/>
    <w:rsid w:val="00DD681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24B1"/>
    <w:rsid w:val="00E24BCE"/>
    <w:rsid w:val="00E32941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0508"/>
    <w:rsid w:val="00ED28C7"/>
    <w:rsid w:val="00ED3F01"/>
    <w:rsid w:val="00ED75FC"/>
    <w:rsid w:val="00EE406F"/>
    <w:rsid w:val="00EE7FD6"/>
    <w:rsid w:val="00EF0B21"/>
    <w:rsid w:val="00EF343C"/>
    <w:rsid w:val="00EF4FFA"/>
    <w:rsid w:val="00EF52D7"/>
    <w:rsid w:val="00EF61C3"/>
    <w:rsid w:val="00EF6205"/>
    <w:rsid w:val="00F01412"/>
    <w:rsid w:val="00F01873"/>
    <w:rsid w:val="00F030F4"/>
    <w:rsid w:val="00F0692E"/>
    <w:rsid w:val="00F06AFB"/>
    <w:rsid w:val="00F07A55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F21"/>
    <w:rsid w:val="00F870CF"/>
    <w:rsid w:val="00F915FE"/>
    <w:rsid w:val="00F95906"/>
    <w:rsid w:val="00F95E94"/>
    <w:rsid w:val="00FA2528"/>
    <w:rsid w:val="00FA4EEF"/>
    <w:rsid w:val="00FB01FE"/>
    <w:rsid w:val="00FB4054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terms/"/>
    <ds:schemaRef ds:uri="http://schemas.openxmlformats.org/package/2006/metadata/core-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10CFFED-E47E-4901-BD64-5A3D17C6EF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1431</Words>
  <Characters>8163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9</cp:revision>
  <cp:lastPrinted>2016-06-20T10:46:00Z</cp:lastPrinted>
  <dcterms:created xsi:type="dcterms:W3CDTF">2017-01-18T07:00:00Z</dcterms:created>
  <dcterms:modified xsi:type="dcterms:W3CDTF">2017-02-03T08:35:00Z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