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086CBB" w:rsidRPr="00086CBB">
        <w:rPr>
          <w:b/>
          <w:bCs/>
          <w:sz w:val="24"/>
          <w:szCs w:val="24"/>
          <w:lang w:val="ru-RU"/>
        </w:rPr>
        <w:t xml:space="preserve">450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086CBB" w:rsidRPr="00086CBB">
        <w:rPr>
          <w:b/>
          <w:bCs/>
          <w:sz w:val="24"/>
          <w:szCs w:val="24"/>
          <w:lang w:val="ru-RU"/>
        </w:rPr>
        <w:t>20</w:t>
      </w:r>
      <w:r w:rsidR="009E6828">
        <w:rPr>
          <w:b/>
          <w:bCs/>
          <w:sz w:val="24"/>
          <w:szCs w:val="24"/>
          <w:lang w:val="ru-RU"/>
        </w:rPr>
        <w:t>.</w:t>
      </w:r>
      <w:r w:rsidR="00086CBB" w:rsidRPr="00D6073A">
        <w:rPr>
          <w:b/>
          <w:bCs/>
          <w:sz w:val="24"/>
          <w:szCs w:val="24"/>
          <w:lang w:val="ru-RU"/>
        </w:rPr>
        <w:t>12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596792" w:rsidRDefault="00C32C2F" w:rsidP="003D426B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</w:t>
      </w:r>
      <w:r w:rsidR="002555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1F3E">
        <w:rPr>
          <w:rFonts w:ascii="Times New Roman" w:hAnsi="Times New Roman" w:cs="Times New Roman"/>
          <w:b/>
          <w:bCs/>
          <w:sz w:val="24"/>
          <w:szCs w:val="24"/>
        </w:rPr>
        <w:t>на поставку, сборку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1F3E">
        <w:rPr>
          <w:rFonts w:ascii="Times New Roman" w:hAnsi="Times New Roman" w:cs="Times New Roman"/>
          <w:b/>
          <w:bCs/>
          <w:sz w:val="24"/>
          <w:szCs w:val="24"/>
        </w:rPr>
        <w:t xml:space="preserve">и установку </w:t>
      </w:r>
      <w:r w:rsidR="001551B2">
        <w:rPr>
          <w:rFonts w:ascii="Times New Roman" w:hAnsi="Times New Roman" w:cs="Times New Roman"/>
          <w:b/>
          <w:bCs/>
          <w:sz w:val="24"/>
          <w:szCs w:val="24"/>
        </w:rPr>
        <w:t>мебели (шкафы</w:t>
      </w:r>
      <w:r w:rsidR="002E1F3E">
        <w:rPr>
          <w:rFonts w:ascii="Times New Roman" w:hAnsi="Times New Roman" w:cs="Times New Roman"/>
          <w:b/>
          <w:bCs/>
          <w:sz w:val="24"/>
          <w:szCs w:val="24"/>
        </w:rPr>
        <w:t xml:space="preserve"> для хранения личных вещей</w:t>
      </w:r>
      <w:r w:rsidR="001551B2">
        <w:rPr>
          <w:rFonts w:ascii="Times New Roman" w:hAnsi="Times New Roman" w:cs="Times New Roman"/>
          <w:b/>
          <w:bCs/>
          <w:sz w:val="24"/>
          <w:szCs w:val="24"/>
        </w:rPr>
        <w:t>, скамьи)</w:t>
      </w:r>
      <w:r w:rsidR="00684A0B">
        <w:rPr>
          <w:rFonts w:ascii="Times New Roman" w:hAnsi="Times New Roman" w:cs="Times New Roman"/>
          <w:b/>
          <w:bCs/>
          <w:sz w:val="24"/>
          <w:szCs w:val="24"/>
        </w:rPr>
        <w:t xml:space="preserve"> для оснащения помещений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объекта 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>Семейный кампус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25701C" w:rsidRPr="0025701C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25701C">
        <w:rPr>
          <w:rFonts w:ascii="Times New Roman" w:hAnsi="Times New Roman" w:cs="Times New Roman"/>
          <w:b/>
          <w:bCs/>
          <w:sz w:val="24"/>
          <w:szCs w:val="24"/>
        </w:rPr>
        <w:t>Детский сад и школа)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236B" w:rsidRPr="003D426B">
        <w:rPr>
          <w:rFonts w:ascii="Times New Roman" w:hAnsi="Times New Roman" w:cs="Times New Roman"/>
          <w:bCs/>
          <w:sz w:val="24"/>
          <w:szCs w:val="24"/>
        </w:rPr>
        <w:t xml:space="preserve">для нужд </w:t>
      </w:r>
      <w:r w:rsidR="0098097C" w:rsidRPr="003D426B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  <w:r w:rsidR="00613FBE">
        <w:rPr>
          <w:sz w:val="24"/>
          <w:szCs w:val="24"/>
          <w:lang w:val="ru-RU"/>
        </w:rPr>
        <w:t>.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32C2F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(919) 109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07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Мария Соколова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9B3B56" w:rsidRPr="00525038" w:rsidRDefault="00675FCF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договора:</w:t>
      </w:r>
      <w:r w:rsidRPr="00675FCF">
        <w:rPr>
          <w:bCs/>
          <w:sz w:val="24"/>
          <w:szCs w:val="24"/>
          <w:lang w:val="ru-RU"/>
        </w:rPr>
        <w:t xml:space="preserve"> </w:t>
      </w:r>
      <w:r w:rsidR="00525038">
        <w:rPr>
          <w:bCs/>
          <w:sz w:val="24"/>
          <w:szCs w:val="24"/>
          <w:lang w:val="ru-RU"/>
        </w:rPr>
        <w:t>поставка</w:t>
      </w:r>
      <w:r w:rsidR="00613FBE">
        <w:rPr>
          <w:bCs/>
          <w:sz w:val="24"/>
          <w:szCs w:val="24"/>
          <w:lang w:val="ru-RU"/>
        </w:rPr>
        <w:t>, сборка</w:t>
      </w:r>
      <w:r w:rsidR="00525038" w:rsidRPr="00525038">
        <w:rPr>
          <w:bCs/>
          <w:sz w:val="24"/>
          <w:szCs w:val="24"/>
          <w:lang w:val="ru-RU"/>
        </w:rPr>
        <w:t xml:space="preserve"> </w:t>
      </w:r>
      <w:r w:rsidR="00613FBE">
        <w:rPr>
          <w:bCs/>
          <w:sz w:val="24"/>
          <w:szCs w:val="24"/>
          <w:lang w:val="ru-RU"/>
        </w:rPr>
        <w:t xml:space="preserve">и установка </w:t>
      </w:r>
      <w:r w:rsidR="001551B2">
        <w:rPr>
          <w:bCs/>
          <w:sz w:val="24"/>
          <w:szCs w:val="24"/>
          <w:lang w:val="ru-RU"/>
        </w:rPr>
        <w:t>мебели (шкафы</w:t>
      </w:r>
      <w:r w:rsidR="00684A0B">
        <w:rPr>
          <w:bCs/>
          <w:sz w:val="24"/>
          <w:szCs w:val="24"/>
          <w:lang w:val="ru-RU"/>
        </w:rPr>
        <w:t xml:space="preserve"> для </w:t>
      </w:r>
      <w:r w:rsidR="00613FBE">
        <w:rPr>
          <w:bCs/>
          <w:sz w:val="24"/>
          <w:szCs w:val="24"/>
          <w:lang w:val="ru-RU"/>
        </w:rPr>
        <w:t>хранения личных вещей</w:t>
      </w:r>
      <w:r w:rsidR="001551B2">
        <w:rPr>
          <w:bCs/>
          <w:sz w:val="24"/>
          <w:szCs w:val="24"/>
          <w:lang w:val="ru-RU"/>
        </w:rPr>
        <w:t>, скамьи)</w:t>
      </w:r>
      <w:r w:rsidR="00613FBE">
        <w:rPr>
          <w:bCs/>
          <w:sz w:val="24"/>
          <w:szCs w:val="24"/>
          <w:lang w:val="ru-RU"/>
        </w:rPr>
        <w:t xml:space="preserve"> для оснащения помещений объекта «Семейный кампус»</w:t>
      </w:r>
      <w:r w:rsidR="0025701C">
        <w:rPr>
          <w:bCs/>
          <w:sz w:val="24"/>
          <w:szCs w:val="24"/>
          <w:lang w:val="ru-RU"/>
        </w:rPr>
        <w:t xml:space="preserve"> (Детский сад и школа) планировочный район </w:t>
      </w:r>
      <w:r w:rsidR="0025701C">
        <w:rPr>
          <w:bCs/>
          <w:sz w:val="24"/>
          <w:szCs w:val="24"/>
        </w:rPr>
        <w:t>D</w:t>
      </w:r>
      <w:r w:rsidR="0025701C" w:rsidRPr="0025701C">
        <w:rPr>
          <w:bCs/>
          <w:sz w:val="24"/>
          <w:szCs w:val="24"/>
          <w:lang w:val="ru-RU"/>
        </w:rPr>
        <w:t>2</w:t>
      </w:r>
      <w:r w:rsidR="00613FBE">
        <w:rPr>
          <w:bCs/>
          <w:sz w:val="24"/>
          <w:szCs w:val="24"/>
          <w:lang w:val="ru-RU"/>
        </w:rPr>
        <w:t>.</w:t>
      </w:r>
    </w:p>
    <w:p w:rsidR="00525038" w:rsidRPr="00525038" w:rsidRDefault="00F568AB" w:rsidP="00375688">
      <w:pPr>
        <w:tabs>
          <w:tab w:val="left" w:pos="993"/>
        </w:tabs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13FBE">
        <w:rPr>
          <w:sz w:val="24"/>
          <w:szCs w:val="24"/>
          <w:lang w:val="ru-RU"/>
        </w:rPr>
        <w:t>13 609 375,90</w:t>
      </w:r>
      <w:r w:rsidR="00375688">
        <w:rPr>
          <w:sz w:val="24"/>
          <w:szCs w:val="24"/>
          <w:lang w:val="ru-RU"/>
        </w:rPr>
        <w:t xml:space="preserve"> руб</w:t>
      </w:r>
      <w:r w:rsidR="00375688" w:rsidRPr="00375688">
        <w:rPr>
          <w:sz w:val="24"/>
          <w:szCs w:val="24"/>
          <w:lang w:val="ru-RU"/>
        </w:rPr>
        <w:t>.</w:t>
      </w:r>
      <w:r w:rsidR="00525038" w:rsidRPr="00525038">
        <w:rPr>
          <w:sz w:val="24"/>
          <w:szCs w:val="24"/>
          <w:lang w:val="ru-RU"/>
        </w:rPr>
        <w:t xml:space="preserve"> (</w:t>
      </w:r>
      <w:r w:rsidR="00613FBE">
        <w:rPr>
          <w:sz w:val="24"/>
          <w:szCs w:val="24"/>
          <w:lang w:val="ru-RU"/>
        </w:rPr>
        <w:t>Тринадцать миллионов шестьсот девять тысяч триста семьдесят пять рублей 90 копеек</w:t>
      </w:r>
      <w:r w:rsidR="00525038" w:rsidRPr="00525038">
        <w:rPr>
          <w:sz w:val="24"/>
          <w:szCs w:val="24"/>
          <w:lang w:val="ru-RU"/>
        </w:rPr>
        <w:t>), 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26FCD">
        <w:rPr>
          <w:sz w:val="24"/>
          <w:szCs w:val="24"/>
          <w:lang w:val="ru-RU"/>
        </w:rPr>
        <w:t xml:space="preserve">окончательный </w:t>
      </w:r>
      <w:r w:rsidR="00BA6909" w:rsidRPr="00F26FCD">
        <w:rPr>
          <w:sz w:val="24"/>
          <w:szCs w:val="24"/>
          <w:lang w:val="ru-RU"/>
        </w:rPr>
        <w:t>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982325">
        <w:rPr>
          <w:bCs/>
          <w:sz w:val="24"/>
          <w:szCs w:val="24"/>
          <w:lang w:val="ru-RU"/>
        </w:rPr>
        <w:t>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</w:t>
      </w:r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982325">
        <w:rPr>
          <w:b/>
          <w:sz w:val="24"/>
          <w:szCs w:val="24"/>
          <w:lang w:val="ru-RU"/>
        </w:rPr>
        <w:t>поставки</w:t>
      </w:r>
      <w:r w:rsidR="00613FBE">
        <w:rPr>
          <w:b/>
          <w:sz w:val="24"/>
          <w:szCs w:val="24"/>
          <w:lang w:val="ru-RU"/>
        </w:rPr>
        <w:t>, сборки и установки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982325">
        <w:rPr>
          <w:sz w:val="24"/>
          <w:szCs w:val="24"/>
          <w:lang w:val="ru-RU"/>
        </w:rPr>
        <w:t>с 01 по 15 марта 2017 года.</w:t>
      </w:r>
    </w:p>
    <w:p w:rsidR="0035649F" w:rsidRPr="00097F29" w:rsidRDefault="0035649F" w:rsidP="0025332F">
      <w:pPr>
        <w:ind w:firstLine="708"/>
        <w:jc w:val="both"/>
        <w:rPr>
          <w:sz w:val="24"/>
          <w:szCs w:val="24"/>
          <w:lang w:val="ru-RU"/>
        </w:rPr>
      </w:pPr>
      <w:r w:rsidRPr="0035649F">
        <w:rPr>
          <w:b/>
          <w:sz w:val="24"/>
          <w:szCs w:val="24"/>
          <w:lang w:val="ru-RU"/>
        </w:rPr>
        <w:t xml:space="preserve">Дата начала выполнения работ: </w:t>
      </w:r>
      <w:r w:rsidR="00495A5D">
        <w:rPr>
          <w:sz w:val="24"/>
          <w:szCs w:val="24"/>
          <w:lang w:val="ru-RU"/>
        </w:rPr>
        <w:t>с даты заключения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lastRenderedPageBreak/>
        <w:t xml:space="preserve">Дата </w:t>
      </w:r>
      <w:r w:rsidR="00AB1F18">
        <w:rPr>
          <w:b/>
          <w:sz w:val="24"/>
          <w:szCs w:val="24"/>
          <w:lang w:val="ru-RU" w:eastAsia="ru-RU"/>
        </w:rPr>
        <w:t xml:space="preserve">и время </w:t>
      </w:r>
      <w:r w:rsidRPr="007E7C75">
        <w:rPr>
          <w:b/>
          <w:sz w:val="24"/>
          <w:szCs w:val="24"/>
          <w:lang w:val="ru-RU" w:eastAsia="ru-RU"/>
        </w:rPr>
        <w:t>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086CBB" w:rsidRPr="00086CBB">
        <w:rPr>
          <w:color w:val="FF0000"/>
          <w:sz w:val="24"/>
          <w:szCs w:val="24"/>
          <w:lang w:val="ru-RU" w:eastAsia="ru-RU"/>
        </w:rPr>
        <w:t>22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086CBB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</w:t>
      </w:r>
      <w:r w:rsidRPr="00275745">
        <w:rPr>
          <w:color w:val="FF0000"/>
          <w:sz w:val="24"/>
          <w:szCs w:val="24"/>
          <w:lang w:val="ru-RU" w:eastAsia="ru-RU"/>
        </w:rPr>
        <w:t>года</w:t>
      </w:r>
      <w:r w:rsidR="00AB1F18" w:rsidRPr="00275745">
        <w:rPr>
          <w:color w:val="FF0000"/>
          <w:sz w:val="24"/>
          <w:szCs w:val="24"/>
          <w:lang w:val="ru-RU" w:eastAsia="ru-RU"/>
        </w:rPr>
        <w:t xml:space="preserve"> </w:t>
      </w:r>
      <w:r w:rsidR="00D6073A">
        <w:rPr>
          <w:color w:val="FF0000"/>
          <w:sz w:val="24"/>
          <w:szCs w:val="24"/>
          <w:lang w:val="ru-RU" w:eastAsia="ru-RU"/>
        </w:rPr>
        <w:t xml:space="preserve">с </w:t>
      </w:r>
      <w:r w:rsidR="00D6073A" w:rsidRPr="00D6073A">
        <w:rPr>
          <w:color w:val="FF0000"/>
          <w:sz w:val="24"/>
          <w:szCs w:val="24"/>
          <w:lang w:val="ru-RU" w:eastAsia="ru-RU"/>
        </w:rPr>
        <w:t>14</w:t>
      </w:r>
      <w:r w:rsidR="00720CD1" w:rsidRPr="00275745">
        <w:rPr>
          <w:color w:val="FF0000"/>
          <w:sz w:val="24"/>
          <w:szCs w:val="24"/>
          <w:lang w:val="ru-RU" w:eastAsia="ru-RU"/>
        </w:rPr>
        <w:t>:</w:t>
      </w:r>
      <w:r w:rsidR="00D6073A" w:rsidRPr="00D6073A">
        <w:rPr>
          <w:color w:val="FF0000"/>
          <w:sz w:val="24"/>
          <w:szCs w:val="24"/>
          <w:lang w:val="ru-RU" w:eastAsia="ru-RU"/>
        </w:rPr>
        <w:t>0</w:t>
      </w:r>
      <w:r w:rsidR="00AB1F18" w:rsidRPr="00275745">
        <w:rPr>
          <w:color w:val="FF0000"/>
          <w:sz w:val="24"/>
          <w:szCs w:val="24"/>
          <w:lang w:val="ru-RU" w:eastAsia="ru-RU"/>
        </w:rPr>
        <w:t>0 час (</w:t>
      </w:r>
      <w:proofErr w:type="gramStart"/>
      <w:r w:rsidR="00AB1F18" w:rsidRPr="0027574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AB1F18" w:rsidRPr="00275745">
        <w:rPr>
          <w:color w:val="FF0000"/>
          <w:sz w:val="24"/>
          <w:szCs w:val="24"/>
          <w:lang w:val="ru-RU" w:eastAsia="ru-RU"/>
        </w:rPr>
        <w:t>)</w:t>
      </w:r>
      <w:r w:rsidRPr="00275745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C52BA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час. до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r w:rsidR="000E67A1">
        <w:rPr>
          <w:sz w:val="24"/>
          <w:szCs w:val="24"/>
          <w:lang w:val="ru-RU" w:eastAsia="ru-RU"/>
        </w:rPr>
        <w:t>флеш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E67A1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982325" w:rsidRPr="002347A2">
        <w:rPr>
          <w:sz w:val="24"/>
          <w:szCs w:val="24"/>
          <w:lang w:val="ru-RU" w:eastAsia="ru-RU"/>
        </w:rPr>
        <w:t>предусмотрен авансовый платеж в размере 90 % (Девяносто процентов) от цены договора</w:t>
      </w:r>
      <w:r w:rsidR="002347A2" w:rsidRPr="002347A2">
        <w:rPr>
          <w:sz w:val="24"/>
          <w:szCs w:val="24"/>
          <w:lang w:val="ru-RU" w:eastAsia="ru-RU"/>
        </w:rPr>
        <w:t xml:space="preserve"> на условиях, указанных в договоре</w:t>
      </w:r>
      <w:r w:rsidR="00473F38" w:rsidRPr="002347A2">
        <w:rPr>
          <w:sz w:val="24"/>
          <w:szCs w:val="24"/>
          <w:lang w:val="ru-RU" w:eastAsia="ru-RU"/>
        </w:rPr>
        <w:t>.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E5AE3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</w:t>
      </w:r>
      <w:r w:rsidRPr="008E5AE3">
        <w:rPr>
          <w:sz w:val="24"/>
          <w:szCs w:val="24"/>
          <w:lang w:val="ru-RU" w:eastAsia="ru-RU"/>
        </w:rPr>
        <w:t xml:space="preserve">рабочих дня до окончания срока подачи Заявок. </w:t>
      </w:r>
    </w:p>
    <w:p w:rsidR="00E56D5D" w:rsidRPr="008F305D" w:rsidRDefault="008706C0" w:rsidP="008E5AE3">
      <w:pPr>
        <w:ind w:firstLine="708"/>
        <w:jc w:val="both"/>
        <w:rPr>
          <w:sz w:val="24"/>
          <w:szCs w:val="24"/>
          <w:lang w:val="ru-RU" w:eastAsia="ru-RU"/>
        </w:rPr>
      </w:pPr>
      <w:r w:rsidRPr="008F305D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473F38" w:rsidRPr="008F305D">
        <w:rPr>
          <w:sz w:val="24"/>
          <w:szCs w:val="24"/>
          <w:lang w:val="ru-RU" w:eastAsia="ru-RU"/>
        </w:rPr>
        <w:t xml:space="preserve">Руководитель управления по закупкам </w:t>
      </w:r>
      <w:r w:rsidR="00473F38" w:rsidRPr="00086CBB">
        <w:rPr>
          <w:sz w:val="24"/>
          <w:szCs w:val="24"/>
          <w:lang w:val="ru-RU" w:eastAsia="ru-RU"/>
        </w:rPr>
        <w:t>Халдеева Ольга</w:t>
      </w:r>
      <w:r w:rsidR="008E5AE3" w:rsidRPr="008F305D">
        <w:rPr>
          <w:sz w:val="24"/>
          <w:szCs w:val="24"/>
          <w:lang w:val="ru-RU" w:eastAsia="ru-RU"/>
        </w:rPr>
        <w:t>, тел. 8 (495) 956-00-33</w:t>
      </w:r>
      <w:r w:rsidR="00473F38" w:rsidRPr="008F305D">
        <w:rPr>
          <w:sz w:val="24"/>
          <w:szCs w:val="24"/>
          <w:lang w:val="ru-RU" w:eastAsia="ru-RU"/>
        </w:rPr>
        <w:t xml:space="preserve"> (доб. 29-72</w:t>
      </w:r>
      <w:r w:rsidR="008E5AE3" w:rsidRPr="008F305D">
        <w:rPr>
          <w:sz w:val="24"/>
          <w:szCs w:val="24"/>
          <w:lang w:val="ru-RU" w:eastAsia="ru-RU"/>
        </w:rPr>
        <w:t>)</w:t>
      </w:r>
      <w:r w:rsidR="00473F38" w:rsidRPr="008F305D">
        <w:rPr>
          <w:sz w:val="24"/>
          <w:szCs w:val="24"/>
          <w:lang w:val="ru-RU" w:eastAsia="ru-RU"/>
        </w:rPr>
        <w:t>.</w:t>
      </w:r>
    </w:p>
    <w:p w:rsidR="008706C0" w:rsidRPr="008F04AD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 xml:space="preserve">писанный </w:t>
      </w:r>
      <w:r w:rsidR="00F55994">
        <w:rPr>
          <w:sz w:val="24"/>
          <w:szCs w:val="24"/>
          <w:lang w:val="ru-RU" w:eastAsia="ru-RU"/>
        </w:rPr>
        <w:t>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086CBB">
        <w:rPr>
          <w:color w:val="FF0000"/>
          <w:sz w:val="24"/>
          <w:szCs w:val="24"/>
          <w:lang w:val="ru-RU" w:eastAsia="ru-RU"/>
        </w:rPr>
        <w:t>27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086CBB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D6073A">
        <w:rPr>
          <w:color w:val="FF0000"/>
          <w:sz w:val="24"/>
          <w:szCs w:val="24"/>
          <w:lang w:val="ru-RU" w:eastAsia="ru-RU"/>
        </w:rPr>
        <w:t>1</w:t>
      </w:r>
      <w:r w:rsidR="00D6073A" w:rsidRPr="00D6073A">
        <w:rPr>
          <w:color w:val="FF0000"/>
          <w:sz w:val="24"/>
          <w:szCs w:val="24"/>
          <w:lang w:val="ru-RU" w:eastAsia="ru-RU"/>
        </w:rPr>
        <w:t>6</w:t>
      </w:r>
      <w:r w:rsidR="00D6073A">
        <w:rPr>
          <w:color w:val="FF0000"/>
          <w:sz w:val="24"/>
          <w:szCs w:val="24"/>
          <w:lang w:val="ru-RU" w:eastAsia="ru-RU"/>
        </w:rPr>
        <w:t>:</w:t>
      </w:r>
      <w:r w:rsidR="00D6073A" w:rsidRPr="00D6073A">
        <w:rPr>
          <w:color w:val="FF0000"/>
          <w:sz w:val="24"/>
          <w:szCs w:val="24"/>
          <w:lang w:val="ru-RU" w:eastAsia="ru-RU"/>
        </w:rPr>
        <w:t>0</w:t>
      </w:r>
      <w:bookmarkStart w:id="0" w:name="_GoBack"/>
      <w:bookmarkEnd w:id="0"/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86CBB">
        <w:rPr>
          <w:color w:val="FF0000"/>
          <w:sz w:val="24"/>
          <w:szCs w:val="24"/>
          <w:lang w:val="ru-RU" w:eastAsia="ru-RU"/>
        </w:rPr>
        <w:t>не позднее «17» января 2017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4</w:t>
      </w:r>
      <w:r w:rsidR="00471ED2"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55994" w:rsidRPr="00A62410" w:rsidRDefault="00F55994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6CBB">
        <w:rPr>
          <w:rFonts w:ascii="Times New Roman" w:hAnsi="Times New Roman" w:cs="Times New Roman"/>
          <w:sz w:val="24"/>
          <w:szCs w:val="24"/>
          <w:lang w:eastAsia="ru-RU"/>
        </w:rPr>
        <w:t>Приложение №6 Поэтажный план расстановки шкафов.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CEC" w:rsidRDefault="00281CEC" w:rsidP="001C1B8B">
      <w:r>
        <w:separator/>
      </w:r>
    </w:p>
  </w:endnote>
  <w:endnote w:type="continuationSeparator" w:id="0">
    <w:p w:rsidR="00281CEC" w:rsidRDefault="00281CE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CEC" w:rsidRDefault="00281CEC" w:rsidP="001C1B8B">
      <w:r>
        <w:separator/>
      </w:r>
    </w:p>
  </w:footnote>
  <w:footnote w:type="continuationSeparator" w:id="0">
    <w:p w:rsidR="00281CEC" w:rsidRDefault="00281CE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86CBB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1B2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047"/>
    <w:rsid w:val="0024237F"/>
    <w:rsid w:val="00242AD6"/>
    <w:rsid w:val="002514B7"/>
    <w:rsid w:val="00252629"/>
    <w:rsid w:val="0025332F"/>
    <w:rsid w:val="00255547"/>
    <w:rsid w:val="0025701C"/>
    <w:rsid w:val="00261377"/>
    <w:rsid w:val="002620D9"/>
    <w:rsid w:val="00264CAC"/>
    <w:rsid w:val="00267947"/>
    <w:rsid w:val="00270247"/>
    <w:rsid w:val="00275745"/>
    <w:rsid w:val="0028102F"/>
    <w:rsid w:val="00281CEC"/>
    <w:rsid w:val="00285466"/>
    <w:rsid w:val="0028566F"/>
    <w:rsid w:val="0029220E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1F3E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25AB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688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13FBE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4A0B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AE3"/>
    <w:rsid w:val="008E62FA"/>
    <w:rsid w:val="008E7691"/>
    <w:rsid w:val="008F04AD"/>
    <w:rsid w:val="008F2745"/>
    <w:rsid w:val="008F305D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226"/>
    <w:rsid w:val="00933A51"/>
    <w:rsid w:val="009351B0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6909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073A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2660"/>
    <w:rsid w:val="00ED0508"/>
    <w:rsid w:val="00ED28C7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26FCD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94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F4E6792-40FA-433F-AE2E-3E5676AD9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13</cp:revision>
  <cp:lastPrinted>2016-06-20T10:46:00Z</cp:lastPrinted>
  <dcterms:created xsi:type="dcterms:W3CDTF">2016-11-18T08:16:00Z</dcterms:created>
  <dcterms:modified xsi:type="dcterms:W3CDTF">2016-12-22T09:46:00Z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