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DE612D" w:rsidRDefault="00763C27" w:rsidP="00E94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Изменение в </w:t>
      </w:r>
      <w:r w:rsidR="001C00EF"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DE612D">
        <w:rPr>
          <w:b/>
          <w:bCs/>
          <w:sz w:val="28"/>
          <w:szCs w:val="28"/>
          <w:lang w:val="ru-RU"/>
        </w:rPr>
        <w:t xml:space="preserve">№ </w:t>
      </w:r>
      <w:r w:rsidR="00E36FC5" w:rsidRPr="00DE612D">
        <w:rPr>
          <w:b/>
          <w:bCs/>
          <w:sz w:val="28"/>
          <w:szCs w:val="28"/>
          <w:lang w:val="ru-RU"/>
        </w:rPr>
        <w:t>1</w:t>
      </w:r>
      <w:r w:rsidR="00E634BA" w:rsidRPr="00DE612D">
        <w:rPr>
          <w:b/>
          <w:bCs/>
          <w:sz w:val="28"/>
          <w:szCs w:val="28"/>
          <w:lang w:val="ru-RU"/>
        </w:rPr>
        <w:t>6</w:t>
      </w:r>
      <w:r w:rsidR="00E36FC5" w:rsidRPr="00DE612D">
        <w:rPr>
          <w:b/>
          <w:bCs/>
          <w:sz w:val="28"/>
          <w:szCs w:val="28"/>
          <w:lang w:val="ru-RU"/>
        </w:rPr>
        <w:t>-</w:t>
      </w:r>
      <w:r w:rsidR="00DE612D" w:rsidRPr="00DE612D">
        <w:rPr>
          <w:b/>
          <w:bCs/>
          <w:sz w:val="28"/>
          <w:szCs w:val="28"/>
          <w:lang w:val="ru-RU"/>
        </w:rPr>
        <w:t>30107/158 от 01.12.2016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430A74" w:rsidRPr="00430A74" w:rsidRDefault="00477496" w:rsidP="00430A74">
      <w:pPr>
        <w:jc w:val="center"/>
        <w:rPr>
          <w:b/>
          <w:sz w:val="28"/>
          <w:szCs w:val="28"/>
          <w:lang w:val="ru-RU"/>
        </w:rPr>
      </w:pPr>
      <w:r w:rsidRPr="00430A74">
        <w:rPr>
          <w:b/>
          <w:sz w:val="28"/>
          <w:szCs w:val="28"/>
          <w:lang w:val="ru-RU"/>
        </w:rPr>
        <w:t>на право заключения</w:t>
      </w:r>
      <w:r w:rsidR="00E94F60" w:rsidRPr="00430A74">
        <w:rPr>
          <w:b/>
          <w:sz w:val="28"/>
          <w:szCs w:val="28"/>
          <w:lang w:val="ru-RU"/>
        </w:rPr>
        <w:t xml:space="preserve"> </w:t>
      </w:r>
      <w:r w:rsidR="00612313" w:rsidRPr="00430A74">
        <w:rPr>
          <w:b/>
          <w:sz w:val="28"/>
          <w:szCs w:val="28"/>
          <w:lang w:val="ru-RU"/>
        </w:rPr>
        <w:t xml:space="preserve">договора </w:t>
      </w:r>
      <w:r w:rsidR="00430A74" w:rsidRPr="00430A74">
        <w:rPr>
          <w:b/>
          <w:sz w:val="28"/>
          <w:szCs w:val="28"/>
          <w:lang w:val="ru-RU"/>
        </w:rPr>
        <w:t>на поставку сувенирной продукции и приветственных наборов</w:t>
      </w:r>
    </w:p>
    <w:p w:rsidR="00430A74" w:rsidRPr="00430A74" w:rsidRDefault="00430A74" w:rsidP="00430A74">
      <w:pPr>
        <w:jc w:val="center"/>
        <w:rPr>
          <w:sz w:val="28"/>
          <w:szCs w:val="28"/>
          <w:lang w:val="ru-RU"/>
        </w:rPr>
      </w:pPr>
      <w:r w:rsidRPr="00430A74">
        <w:rPr>
          <w:sz w:val="28"/>
          <w:szCs w:val="28"/>
          <w:lang w:val="ru-RU"/>
        </w:rPr>
        <w:t>для нужд</w:t>
      </w:r>
    </w:p>
    <w:p w:rsidR="00C5597A" w:rsidRDefault="00430A74" w:rsidP="00430A74">
      <w:pPr>
        <w:jc w:val="center"/>
        <w:rPr>
          <w:sz w:val="16"/>
          <w:szCs w:val="16"/>
          <w:lang w:val="ru-RU"/>
        </w:rPr>
      </w:pPr>
      <w:r w:rsidRPr="00430A74">
        <w:rPr>
          <w:sz w:val="28"/>
          <w:szCs w:val="28"/>
          <w:lang w:val="ru-RU"/>
        </w:rPr>
        <w:t>Общество с ограниченной ответственностью «Технопарк «Сколково»</w:t>
      </w: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763C27" w:rsidRDefault="00763C27" w:rsidP="00763C27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763C27">
        <w:rPr>
          <w:rFonts w:ascii="Times New Roman" w:hAnsi="Times New Roman" w:cs="Times New Roman"/>
          <w:sz w:val="28"/>
          <w:szCs w:val="28"/>
        </w:rPr>
        <w:t xml:space="preserve">В связи с необходимостью внесения корректировки в </w:t>
      </w:r>
      <w:r w:rsidRPr="00763C27">
        <w:rPr>
          <w:rFonts w:ascii="Times New Roman" w:hAnsi="Times New Roman" w:cs="Times New Roman"/>
          <w:sz w:val="28"/>
          <w:szCs w:val="28"/>
        </w:rPr>
        <w:t>Приложение № 1 к Извещению № 16-30107/158</w:t>
      </w:r>
      <w:r w:rsidRPr="00763C27">
        <w:rPr>
          <w:rFonts w:ascii="Times New Roman" w:hAnsi="Times New Roman" w:cs="Times New Roman"/>
          <w:sz w:val="28"/>
          <w:szCs w:val="28"/>
        </w:rPr>
        <w:t xml:space="preserve">, вносятся изменения в п. 1.8, 1.9, </w:t>
      </w:r>
      <w:proofErr w:type="gramStart"/>
      <w:r w:rsidRPr="00763C27">
        <w:rPr>
          <w:rFonts w:ascii="Times New Roman" w:hAnsi="Times New Roman" w:cs="Times New Roman"/>
          <w:sz w:val="28"/>
          <w:szCs w:val="28"/>
        </w:rPr>
        <w:t>1.10  Извещения</w:t>
      </w:r>
      <w:proofErr w:type="gramEnd"/>
      <w:r w:rsidRPr="00763C27">
        <w:rPr>
          <w:rFonts w:ascii="Times New Roman" w:hAnsi="Times New Roman" w:cs="Times New Roman"/>
          <w:sz w:val="28"/>
          <w:szCs w:val="28"/>
        </w:rPr>
        <w:t xml:space="preserve"> </w:t>
      </w:r>
      <w:r w:rsidRPr="00763C27">
        <w:rPr>
          <w:rFonts w:ascii="Times New Roman" w:hAnsi="Times New Roman" w:cs="Times New Roman"/>
          <w:sz w:val="28"/>
          <w:szCs w:val="28"/>
        </w:rPr>
        <w:t>№ 16-30107/158 от 01.12.2016</w:t>
      </w:r>
      <w:r w:rsidRPr="00763C27">
        <w:rPr>
          <w:rFonts w:ascii="Times New Roman" w:hAnsi="Times New Roman" w:cs="Times New Roman"/>
          <w:sz w:val="28"/>
          <w:szCs w:val="28"/>
        </w:rPr>
        <w:t xml:space="preserve">. Остальные пункты Извещения </w:t>
      </w:r>
      <w:proofErr w:type="spellStart"/>
      <w:r w:rsidRPr="00763C27">
        <w:rPr>
          <w:rFonts w:ascii="Times New Roman" w:hAnsi="Times New Roman" w:cs="Times New Roman"/>
          <w:sz w:val="28"/>
          <w:szCs w:val="28"/>
        </w:rPr>
        <w:t>отсаются</w:t>
      </w:r>
      <w:proofErr w:type="spellEnd"/>
      <w:r w:rsidRPr="00763C27">
        <w:rPr>
          <w:rFonts w:ascii="Times New Roman" w:hAnsi="Times New Roman" w:cs="Times New Roman"/>
          <w:sz w:val="28"/>
          <w:szCs w:val="28"/>
        </w:rPr>
        <w:t xml:space="preserve"> без изменений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63C27" w:rsidRPr="00763C27" w:rsidRDefault="00763C27" w:rsidP="00763C27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F12AA2" w:rsidRDefault="00763C27" w:rsidP="00763C27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12AA2">
        <w:rPr>
          <w:rFonts w:ascii="Times New Roman" w:hAnsi="Times New Roman" w:cs="Times New Roman"/>
          <w:b/>
          <w:sz w:val="28"/>
          <w:szCs w:val="28"/>
        </w:rPr>
        <w:t>Срок</w:t>
      </w:r>
      <w:r w:rsidR="00F12AA2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 w:rsidR="00F12AA2">
        <w:rPr>
          <w:rFonts w:ascii="Times New Roman" w:hAnsi="Times New Roman" w:cs="Times New Roman"/>
          <w:b/>
          <w:sz w:val="28"/>
          <w:szCs w:val="28"/>
        </w:rPr>
        <w:t>подачи</w:t>
      </w:r>
      <w:r w:rsidR="00F12AA2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12AA2">
        <w:rPr>
          <w:rFonts w:ascii="Times New Roman" w:hAnsi="Times New Roman" w:cs="Times New Roman"/>
          <w:b/>
          <w:sz w:val="28"/>
          <w:szCs w:val="28"/>
        </w:rPr>
        <w:t>З</w:t>
      </w:r>
      <w:r w:rsidR="00F12AA2"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="00F12AA2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13638B">
        <w:rPr>
          <w:rFonts w:ascii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F12AA2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C1737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3638B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F12AA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12AA2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F12AA2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2500D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F12AA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12AA2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F12AA2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DE612D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F12AA2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F12AA2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F12AA2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3D3FFC" w:rsidRDefault="00763C27" w:rsidP="003D3FFC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="003D3FFC"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3D3FFC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="003D3FFC"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="003D3FFC"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13638B">
        <w:rPr>
          <w:rFonts w:ascii="Times New Roman" w:eastAsia="Calibri" w:hAnsi="Times New Roman" w:cs="Times New Roman"/>
          <w:sz w:val="28"/>
          <w:szCs w:val="28"/>
          <w:lang w:eastAsia="ru-RU"/>
        </w:rPr>
        <w:t>2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6</w:t>
      </w:r>
      <w:r w:rsidR="003D3FFC"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13638B">
        <w:rPr>
          <w:rFonts w:ascii="Times New Roman" w:eastAsia="Calibri" w:hAnsi="Times New Roman" w:cs="Times New Roman"/>
          <w:sz w:val="28"/>
          <w:szCs w:val="28"/>
          <w:lang w:eastAsia="ru-RU"/>
        </w:rPr>
        <w:t>декабря</w:t>
      </w:r>
      <w:r w:rsidR="003D3FFC"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2016 года, по адресу: 143026, Российская Федерация, г. Москва, территория инновационного центра «Сколково», ул. Нобеля 5</w:t>
      </w:r>
      <w:r w:rsidR="003D3FFC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DE612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ОЦ Технопарк</w:t>
      </w:r>
      <w:r w:rsidR="003D3FFC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</w:t>
      </w:r>
      <w:r w:rsidR="006D2BD4">
        <w:rPr>
          <w:rFonts w:ascii="Times New Roman" w:hAnsi="Times New Roman" w:cs="Times New Roman"/>
          <w:b/>
          <w:sz w:val="28"/>
          <w:szCs w:val="28"/>
        </w:rPr>
        <w:t xml:space="preserve"> Победителя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</w:t>
      </w:r>
      <w:r w:rsidR="006D2BD4">
        <w:rPr>
          <w:rFonts w:ascii="Times New Roman" w:hAnsi="Times New Roman" w:cs="Times New Roman"/>
          <w:sz w:val="28"/>
          <w:szCs w:val="28"/>
        </w:rPr>
        <w:t>бедителя Процедуры закупки буде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</w:t>
      </w:r>
      <w:r w:rsidR="006D2BD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ационного центра «Сколково», </w:t>
      </w:r>
      <w:r w:rsidR="00C43F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="00DE612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ОЦ «Технопарк»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763C27">
        <w:rPr>
          <w:sz w:val="28"/>
          <w:szCs w:val="28"/>
          <w:lang w:val="ru-RU" w:eastAsia="ru-RU"/>
        </w:rPr>
        <w:t>30</w:t>
      </w:r>
      <w:r w:rsidRPr="00F12AA2">
        <w:rPr>
          <w:sz w:val="28"/>
          <w:szCs w:val="28"/>
          <w:lang w:val="ru-RU" w:eastAsia="ru-RU"/>
        </w:rPr>
        <w:t xml:space="preserve">» </w:t>
      </w:r>
      <w:r w:rsidR="0013638B">
        <w:rPr>
          <w:sz w:val="28"/>
          <w:szCs w:val="28"/>
          <w:lang w:val="ru-RU" w:eastAsia="ru-RU"/>
        </w:rPr>
        <w:t>декабря</w:t>
      </w:r>
      <w:r w:rsidRPr="00F12AA2">
        <w:rPr>
          <w:sz w:val="28"/>
          <w:szCs w:val="28"/>
          <w:lang w:val="ru-RU" w:eastAsia="ru-RU"/>
        </w:rPr>
        <w:t xml:space="preserve"> 201</w:t>
      </w:r>
      <w:r w:rsidR="00EA5FCE">
        <w:rPr>
          <w:sz w:val="28"/>
          <w:szCs w:val="28"/>
          <w:lang w:val="ru-RU" w:eastAsia="ru-RU"/>
        </w:rPr>
        <w:t>6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  <w:bookmarkStart w:id="0" w:name="_GoBack"/>
      <w:bookmarkEnd w:id="0"/>
    </w:p>
    <w:sectPr w:rsidR="00303C50" w:rsidSect="004F0932">
      <w:headerReference w:type="first" r:id="rId11"/>
      <w:pgSz w:w="11906" w:h="16838"/>
      <w:pgMar w:top="964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0BED" w:rsidRDefault="003C0BED" w:rsidP="001C1B8B">
      <w:r>
        <w:separator/>
      </w:r>
    </w:p>
  </w:endnote>
  <w:endnote w:type="continuationSeparator" w:id="0">
    <w:p w:rsidR="003C0BED" w:rsidRDefault="003C0BED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0BED" w:rsidRDefault="003C0BED" w:rsidP="001C1B8B">
      <w:r>
        <w:separator/>
      </w:r>
    </w:p>
  </w:footnote>
  <w:footnote w:type="continuationSeparator" w:id="0">
    <w:p w:rsidR="003C0BED" w:rsidRDefault="003C0BED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6F41AAAC" wp14:editId="453D8AE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6507D5CD" wp14:editId="78A217A6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D723702" wp14:editId="21B543BC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723702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B69CF7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8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1490"/>
    <w:rsid w:val="000215FF"/>
    <w:rsid w:val="00024638"/>
    <w:rsid w:val="0002500D"/>
    <w:rsid w:val="00025CBE"/>
    <w:rsid w:val="0002614A"/>
    <w:rsid w:val="000266EA"/>
    <w:rsid w:val="0003088F"/>
    <w:rsid w:val="000314E1"/>
    <w:rsid w:val="0003289B"/>
    <w:rsid w:val="00040389"/>
    <w:rsid w:val="00040A12"/>
    <w:rsid w:val="0004604D"/>
    <w:rsid w:val="0005096F"/>
    <w:rsid w:val="00051115"/>
    <w:rsid w:val="00051E05"/>
    <w:rsid w:val="000528E7"/>
    <w:rsid w:val="00052B17"/>
    <w:rsid w:val="00054064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0298"/>
    <w:rsid w:val="000925AD"/>
    <w:rsid w:val="00092B1F"/>
    <w:rsid w:val="000936DC"/>
    <w:rsid w:val="00093A8C"/>
    <w:rsid w:val="0009525C"/>
    <w:rsid w:val="00095CED"/>
    <w:rsid w:val="00096524"/>
    <w:rsid w:val="0009691B"/>
    <w:rsid w:val="00096B16"/>
    <w:rsid w:val="000A14D3"/>
    <w:rsid w:val="000A1B7E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2FE"/>
    <w:rsid w:val="000B0854"/>
    <w:rsid w:val="000B3139"/>
    <w:rsid w:val="000B317F"/>
    <w:rsid w:val="000B5B52"/>
    <w:rsid w:val="000B7798"/>
    <w:rsid w:val="000C08F6"/>
    <w:rsid w:val="000C1019"/>
    <w:rsid w:val="000C18E0"/>
    <w:rsid w:val="000C3728"/>
    <w:rsid w:val="000C3B0A"/>
    <w:rsid w:val="000C794B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100155"/>
    <w:rsid w:val="00104808"/>
    <w:rsid w:val="00106D47"/>
    <w:rsid w:val="001107F2"/>
    <w:rsid w:val="001115E0"/>
    <w:rsid w:val="00111F50"/>
    <w:rsid w:val="0011306B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1435"/>
    <w:rsid w:val="00133A5B"/>
    <w:rsid w:val="00133EBA"/>
    <w:rsid w:val="0013638B"/>
    <w:rsid w:val="00141207"/>
    <w:rsid w:val="00142949"/>
    <w:rsid w:val="00142E00"/>
    <w:rsid w:val="00145E2D"/>
    <w:rsid w:val="00150CE9"/>
    <w:rsid w:val="00154571"/>
    <w:rsid w:val="00154B1B"/>
    <w:rsid w:val="0015596D"/>
    <w:rsid w:val="00155E48"/>
    <w:rsid w:val="00160811"/>
    <w:rsid w:val="00160DDD"/>
    <w:rsid w:val="00164E87"/>
    <w:rsid w:val="00165932"/>
    <w:rsid w:val="00166406"/>
    <w:rsid w:val="0017201B"/>
    <w:rsid w:val="0017294F"/>
    <w:rsid w:val="001732FB"/>
    <w:rsid w:val="00176D50"/>
    <w:rsid w:val="001809D2"/>
    <w:rsid w:val="00182CAA"/>
    <w:rsid w:val="0018312B"/>
    <w:rsid w:val="001842D8"/>
    <w:rsid w:val="00184E1E"/>
    <w:rsid w:val="00187D9B"/>
    <w:rsid w:val="00192219"/>
    <w:rsid w:val="0019285D"/>
    <w:rsid w:val="001A75F5"/>
    <w:rsid w:val="001A7797"/>
    <w:rsid w:val="001B0F45"/>
    <w:rsid w:val="001B1E2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4CB5"/>
    <w:rsid w:val="001E704E"/>
    <w:rsid w:val="001F1161"/>
    <w:rsid w:val="001F1620"/>
    <w:rsid w:val="001F28F1"/>
    <w:rsid w:val="001F2A46"/>
    <w:rsid w:val="001F4CA1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77F6"/>
    <w:rsid w:val="00207E6A"/>
    <w:rsid w:val="0021166A"/>
    <w:rsid w:val="00213CD5"/>
    <w:rsid w:val="002152DC"/>
    <w:rsid w:val="002159FE"/>
    <w:rsid w:val="00215FDE"/>
    <w:rsid w:val="00216961"/>
    <w:rsid w:val="00217520"/>
    <w:rsid w:val="00230102"/>
    <w:rsid w:val="00233267"/>
    <w:rsid w:val="00233C6C"/>
    <w:rsid w:val="00236EEB"/>
    <w:rsid w:val="002400B2"/>
    <w:rsid w:val="00240591"/>
    <w:rsid w:val="00240DCA"/>
    <w:rsid w:val="00240F6A"/>
    <w:rsid w:val="00242486"/>
    <w:rsid w:val="00242AD6"/>
    <w:rsid w:val="00247C7F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1DF3"/>
    <w:rsid w:val="00293DF8"/>
    <w:rsid w:val="0029406B"/>
    <w:rsid w:val="0029421D"/>
    <w:rsid w:val="00295488"/>
    <w:rsid w:val="002974DF"/>
    <w:rsid w:val="002A1C39"/>
    <w:rsid w:val="002A2166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7491"/>
    <w:rsid w:val="002D2A86"/>
    <w:rsid w:val="002D50DE"/>
    <w:rsid w:val="002D68D5"/>
    <w:rsid w:val="002E0908"/>
    <w:rsid w:val="002E0C11"/>
    <w:rsid w:val="002E2BC3"/>
    <w:rsid w:val="002E2C38"/>
    <w:rsid w:val="002E2F44"/>
    <w:rsid w:val="002E4D9A"/>
    <w:rsid w:val="002E4FBC"/>
    <w:rsid w:val="002E6935"/>
    <w:rsid w:val="002E71E9"/>
    <w:rsid w:val="002F1038"/>
    <w:rsid w:val="002F29E3"/>
    <w:rsid w:val="002F2BF7"/>
    <w:rsid w:val="002F6B08"/>
    <w:rsid w:val="00301C67"/>
    <w:rsid w:val="00303C50"/>
    <w:rsid w:val="0030600F"/>
    <w:rsid w:val="003071DB"/>
    <w:rsid w:val="003106FB"/>
    <w:rsid w:val="00311635"/>
    <w:rsid w:val="0032178E"/>
    <w:rsid w:val="0032626F"/>
    <w:rsid w:val="0032765A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02B"/>
    <w:rsid w:val="00374489"/>
    <w:rsid w:val="00375BB5"/>
    <w:rsid w:val="0038040E"/>
    <w:rsid w:val="0038453B"/>
    <w:rsid w:val="0038491B"/>
    <w:rsid w:val="003861C8"/>
    <w:rsid w:val="00386C18"/>
    <w:rsid w:val="003873A3"/>
    <w:rsid w:val="00394531"/>
    <w:rsid w:val="0039485C"/>
    <w:rsid w:val="003950B2"/>
    <w:rsid w:val="00395445"/>
    <w:rsid w:val="003957ED"/>
    <w:rsid w:val="003959B2"/>
    <w:rsid w:val="00396615"/>
    <w:rsid w:val="00397657"/>
    <w:rsid w:val="003976A5"/>
    <w:rsid w:val="00397DF3"/>
    <w:rsid w:val="003A1325"/>
    <w:rsid w:val="003A2B87"/>
    <w:rsid w:val="003A5739"/>
    <w:rsid w:val="003B0BDA"/>
    <w:rsid w:val="003C0234"/>
    <w:rsid w:val="003C0B3B"/>
    <w:rsid w:val="003C0BED"/>
    <w:rsid w:val="003C30F1"/>
    <w:rsid w:val="003C4B8A"/>
    <w:rsid w:val="003C7AB4"/>
    <w:rsid w:val="003D022D"/>
    <w:rsid w:val="003D06CB"/>
    <w:rsid w:val="003D2D28"/>
    <w:rsid w:val="003D3CD7"/>
    <w:rsid w:val="003D3FFC"/>
    <w:rsid w:val="003D608C"/>
    <w:rsid w:val="003D65EC"/>
    <w:rsid w:val="003E1F83"/>
    <w:rsid w:val="003E32DB"/>
    <w:rsid w:val="003E6882"/>
    <w:rsid w:val="003E79CC"/>
    <w:rsid w:val="003F05EB"/>
    <w:rsid w:val="003F0C03"/>
    <w:rsid w:val="003F1088"/>
    <w:rsid w:val="004016CB"/>
    <w:rsid w:val="00402CC5"/>
    <w:rsid w:val="004031BC"/>
    <w:rsid w:val="004043A2"/>
    <w:rsid w:val="004044F2"/>
    <w:rsid w:val="00410FE1"/>
    <w:rsid w:val="00412064"/>
    <w:rsid w:val="00412F97"/>
    <w:rsid w:val="0041340B"/>
    <w:rsid w:val="00413614"/>
    <w:rsid w:val="00414506"/>
    <w:rsid w:val="0041746E"/>
    <w:rsid w:val="0041753F"/>
    <w:rsid w:val="00425758"/>
    <w:rsid w:val="0042610B"/>
    <w:rsid w:val="004266A1"/>
    <w:rsid w:val="00426C99"/>
    <w:rsid w:val="00430A74"/>
    <w:rsid w:val="00431FB7"/>
    <w:rsid w:val="00432533"/>
    <w:rsid w:val="0043566A"/>
    <w:rsid w:val="00441EBF"/>
    <w:rsid w:val="0044520E"/>
    <w:rsid w:val="004459B6"/>
    <w:rsid w:val="0045000F"/>
    <w:rsid w:val="004507CA"/>
    <w:rsid w:val="00451B51"/>
    <w:rsid w:val="004549C3"/>
    <w:rsid w:val="004551E3"/>
    <w:rsid w:val="004552EA"/>
    <w:rsid w:val="004558C4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3B08"/>
    <w:rsid w:val="004925B6"/>
    <w:rsid w:val="0049461B"/>
    <w:rsid w:val="004A4973"/>
    <w:rsid w:val="004A5C27"/>
    <w:rsid w:val="004B1BEE"/>
    <w:rsid w:val="004B26AB"/>
    <w:rsid w:val="004B5D39"/>
    <w:rsid w:val="004B6F43"/>
    <w:rsid w:val="004B7A6E"/>
    <w:rsid w:val="004C0C21"/>
    <w:rsid w:val="004C1383"/>
    <w:rsid w:val="004C2994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4F0932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23EE8"/>
    <w:rsid w:val="00536D10"/>
    <w:rsid w:val="00537117"/>
    <w:rsid w:val="00540494"/>
    <w:rsid w:val="00541AA7"/>
    <w:rsid w:val="005446CC"/>
    <w:rsid w:val="00545417"/>
    <w:rsid w:val="005504A6"/>
    <w:rsid w:val="0055194A"/>
    <w:rsid w:val="005520F6"/>
    <w:rsid w:val="0055273C"/>
    <w:rsid w:val="00557343"/>
    <w:rsid w:val="00564618"/>
    <w:rsid w:val="00564654"/>
    <w:rsid w:val="00565EC1"/>
    <w:rsid w:val="00573802"/>
    <w:rsid w:val="005749E4"/>
    <w:rsid w:val="00575127"/>
    <w:rsid w:val="00580CB0"/>
    <w:rsid w:val="00582F6C"/>
    <w:rsid w:val="00583D4A"/>
    <w:rsid w:val="005846C9"/>
    <w:rsid w:val="0058590A"/>
    <w:rsid w:val="00585B92"/>
    <w:rsid w:val="00590255"/>
    <w:rsid w:val="005912E9"/>
    <w:rsid w:val="005914B9"/>
    <w:rsid w:val="005918CB"/>
    <w:rsid w:val="00591B0D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D574F"/>
    <w:rsid w:val="005D6EA7"/>
    <w:rsid w:val="005E2CA0"/>
    <w:rsid w:val="005E38FE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36E7"/>
    <w:rsid w:val="0063493B"/>
    <w:rsid w:val="00636BBB"/>
    <w:rsid w:val="006375F7"/>
    <w:rsid w:val="006377E7"/>
    <w:rsid w:val="00641A46"/>
    <w:rsid w:val="006464E5"/>
    <w:rsid w:val="00650308"/>
    <w:rsid w:val="006508FB"/>
    <w:rsid w:val="00653F72"/>
    <w:rsid w:val="006549E2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5CCE"/>
    <w:rsid w:val="00677081"/>
    <w:rsid w:val="006778BE"/>
    <w:rsid w:val="00680487"/>
    <w:rsid w:val="00681012"/>
    <w:rsid w:val="00682147"/>
    <w:rsid w:val="00682F6C"/>
    <w:rsid w:val="00683782"/>
    <w:rsid w:val="006839F0"/>
    <w:rsid w:val="00687B49"/>
    <w:rsid w:val="00690477"/>
    <w:rsid w:val="00690AAC"/>
    <w:rsid w:val="00691F8A"/>
    <w:rsid w:val="0069264E"/>
    <w:rsid w:val="0069295A"/>
    <w:rsid w:val="00692DB3"/>
    <w:rsid w:val="00694544"/>
    <w:rsid w:val="006946D6"/>
    <w:rsid w:val="006967ED"/>
    <w:rsid w:val="006A0027"/>
    <w:rsid w:val="006A17F5"/>
    <w:rsid w:val="006A747F"/>
    <w:rsid w:val="006B11DA"/>
    <w:rsid w:val="006B23E5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2BD4"/>
    <w:rsid w:val="006D3A87"/>
    <w:rsid w:val="006D5847"/>
    <w:rsid w:val="006E265F"/>
    <w:rsid w:val="006E27C2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1D10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19C7"/>
    <w:rsid w:val="007251BB"/>
    <w:rsid w:val="007273C0"/>
    <w:rsid w:val="00727A4B"/>
    <w:rsid w:val="00730494"/>
    <w:rsid w:val="00730AC5"/>
    <w:rsid w:val="007332DC"/>
    <w:rsid w:val="00733FF6"/>
    <w:rsid w:val="0073479D"/>
    <w:rsid w:val="007347D7"/>
    <w:rsid w:val="00736848"/>
    <w:rsid w:val="007414B5"/>
    <w:rsid w:val="007424CF"/>
    <w:rsid w:val="007511E9"/>
    <w:rsid w:val="00752DDB"/>
    <w:rsid w:val="00754A9C"/>
    <w:rsid w:val="0075753A"/>
    <w:rsid w:val="00757F0A"/>
    <w:rsid w:val="00760CA4"/>
    <w:rsid w:val="00761DF1"/>
    <w:rsid w:val="00762A89"/>
    <w:rsid w:val="00763C27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746B9"/>
    <w:rsid w:val="007806AC"/>
    <w:rsid w:val="0078190F"/>
    <w:rsid w:val="00782E42"/>
    <w:rsid w:val="007838C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DD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02B8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410F"/>
    <w:rsid w:val="007F60CB"/>
    <w:rsid w:val="007F75B7"/>
    <w:rsid w:val="00804498"/>
    <w:rsid w:val="00805F5D"/>
    <w:rsid w:val="00806635"/>
    <w:rsid w:val="00807C22"/>
    <w:rsid w:val="00812BD6"/>
    <w:rsid w:val="008132E1"/>
    <w:rsid w:val="00814862"/>
    <w:rsid w:val="00822CBB"/>
    <w:rsid w:val="00824365"/>
    <w:rsid w:val="00834CC6"/>
    <w:rsid w:val="00836439"/>
    <w:rsid w:val="00836571"/>
    <w:rsid w:val="0083669F"/>
    <w:rsid w:val="00837422"/>
    <w:rsid w:val="00837693"/>
    <w:rsid w:val="0084259F"/>
    <w:rsid w:val="00845C2F"/>
    <w:rsid w:val="00851469"/>
    <w:rsid w:val="00851F51"/>
    <w:rsid w:val="008527D0"/>
    <w:rsid w:val="00852F40"/>
    <w:rsid w:val="008555D7"/>
    <w:rsid w:val="008563AD"/>
    <w:rsid w:val="008572B0"/>
    <w:rsid w:val="008600BC"/>
    <w:rsid w:val="00863991"/>
    <w:rsid w:val="00863FB0"/>
    <w:rsid w:val="0086765E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22E9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26A"/>
    <w:rsid w:val="00942690"/>
    <w:rsid w:val="00942C2E"/>
    <w:rsid w:val="00947B28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77824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3AA7"/>
    <w:rsid w:val="009A4FDC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382C"/>
    <w:rsid w:val="009D535F"/>
    <w:rsid w:val="009D78E7"/>
    <w:rsid w:val="009E0DFF"/>
    <w:rsid w:val="009E427F"/>
    <w:rsid w:val="009E45DB"/>
    <w:rsid w:val="009E6878"/>
    <w:rsid w:val="009F7CB1"/>
    <w:rsid w:val="00A03ADD"/>
    <w:rsid w:val="00A05506"/>
    <w:rsid w:val="00A06B2C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3417"/>
    <w:rsid w:val="00A539DB"/>
    <w:rsid w:val="00A54B96"/>
    <w:rsid w:val="00A564D2"/>
    <w:rsid w:val="00A566D8"/>
    <w:rsid w:val="00A60387"/>
    <w:rsid w:val="00A65EB9"/>
    <w:rsid w:val="00A70385"/>
    <w:rsid w:val="00A718D4"/>
    <w:rsid w:val="00A72852"/>
    <w:rsid w:val="00A7400A"/>
    <w:rsid w:val="00A75EE3"/>
    <w:rsid w:val="00A8349A"/>
    <w:rsid w:val="00A83E40"/>
    <w:rsid w:val="00A85AE3"/>
    <w:rsid w:val="00A86ADE"/>
    <w:rsid w:val="00A87676"/>
    <w:rsid w:val="00A9001F"/>
    <w:rsid w:val="00A93223"/>
    <w:rsid w:val="00A93EFB"/>
    <w:rsid w:val="00A9572C"/>
    <w:rsid w:val="00A972F0"/>
    <w:rsid w:val="00AA45C4"/>
    <w:rsid w:val="00AA78F8"/>
    <w:rsid w:val="00AB11CD"/>
    <w:rsid w:val="00AB441B"/>
    <w:rsid w:val="00AB54E0"/>
    <w:rsid w:val="00AB590E"/>
    <w:rsid w:val="00AB743D"/>
    <w:rsid w:val="00AC3C0E"/>
    <w:rsid w:val="00AD4474"/>
    <w:rsid w:val="00AD5527"/>
    <w:rsid w:val="00AD5D1E"/>
    <w:rsid w:val="00AD5FAA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AF7F3B"/>
    <w:rsid w:val="00B00948"/>
    <w:rsid w:val="00B01678"/>
    <w:rsid w:val="00B0404A"/>
    <w:rsid w:val="00B04F78"/>
    <w:rsid w:val="00B0508A"/>
    <w:rsid w:val="00B058F3"/>
    <w:rsid w:val="00B12FF5"/>
    <w:rsid w:val="00B13765"/>
    <w:rsid w:val="00B1539A"/>
    <w:rsid w:val="00B16399"/>
    <w:rsid w:val="00B16E5F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195"/>
    <w:rsid w:val="00B6468D"/>
    <w:rsid w:val="00B6755E"/>
    <w:rsid w:val="00B67FBD"/>
    <w:rsid w:val="00B7033D"/>
    <w:rsid w:val="00B71B82"/>
    <w:rsid w:val="00B7229C"/>
    <w:rsid w:val="00B72F26"/>
    <w:rsid w:val="00B7358B"/>
    <w:rsid w:val="00B76C33"/>
    <w:rsid w:val="00B80996"/>
    <w:rsid w:val="00B81441"/>
    <w:rsid w:val="00B827B1"/>
    <w:rsid w:val="00B82D0D"/>
    <w:rsid w:val="00B84958"/>
    <w:rsid w:val="00B87DDB"/>
    <w:rsid w:val="00B90315"/>
    <w:rsid w:val="00B90EC1"/>
    <w:rsid w:val="00B923C2"/>
    <w:rsid w:val="00B93A1C"/>
    <w:rsid w:val="00B93B8A"/>
    <w:rsid w:val="00BA0227"/>
    <w:rsid w:val="00BA57B5"/>
    <w:rsid w:val="00BA780E"/>
    <w:rsid w:val="00BB5827"/>
    <w:rsid w:val="00BB5E63"/>
    <w:rsid w:val="00BB61CB"/>
    <w:rsid w:val="00BC1945"/>
    <w:rsid w:val="00BC3AD2"/>
    <w:rsid w:val="00BC4D0F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242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70"/>
    <w:rsid w:val="00C17384"/>
    <w:rsid w:val="00C17984"/>
    <w:rsid w:val="00C17FE0"/>
    <w:rsid w:val="00C21676"/>
    <w:rsid w:val="00C23F78"/>
    <w:rsid w:val="00C2443D"/>
    <w:rsid w:val="00C24AEA"/>
    <w:rsid w:val="00C258AD"/>
    <w:rsid w:val="00C25E3E"/>
    <w:rsid w:val="00C26806"/>
    <w:rsid w:val="00C40CC3"/>
    <w:rsid w:val="00C4109D"/>
    <w:rsid w:val="00C43A05"/>
    <w:rsid w:val="00C43F98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121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DAD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7EEA"/>
    <w:rsid w:val="00CB0B8A"/>
    <w:rsid w:val="00CB1AE6"/>
    <w:rsid w:val="00CB1D93"/>
    <w:rsid w:val="00CB1FA3"/>
    <w:rsid w:val="00CB2279"/>
    <w:rsid w:val="00CB2CDC"/>
    <w:rsid w:val="00CB3611"/>
    <w:rsid w:val="00CB3F9F"/>
    <w:rsid w:val="00CB4502"/>
    <w:rsid w:val="00CB4A30"/>
    <w:rsid w:val="00CB6555"/>
    <w:rsid w:val="00CB7345"/>
    <w:rsid w:val="00CC06FC"/>
    <w:rsid w:val="00CC1B44"/>
    <w:rsid w:val="00CC293B"/>
    <w:rsid w:val="00CC435C"/>
    <w:rsid w:val="00CC54B4"/>
    <w:rsid w:val="00CC562E"/>
    <w:rsid w:val="00CC598C"/>
    <w:rsid w:val="00CC6AA0"/>
    <w:rsid w:val="00CC74C2"/>
    <w:rsid w:val="00CD22B2"/>
    <w:rsid w:val="00CD2790"/>
    <w:rsid w:val="00CD3F88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3265"/>
    <w:rsid w:val="00D24325"/>
    <w:rsid w:val="00D24DC5"/>
    <w:rsid w:val="00D25F58"/>
    <w:rsid w:val="00D266E0"/>
    <w:rsid w:val="00D27DDA"/>
    <w:rsid w:val="00D323D4"/>
    <w:rsid w:val="00D32B8C"/>
    <w:rsid w:val="00D37F25"/>
    <w:rsid w:val="00D40D7B"/>
    <w:rsid w:val="00D411D9"/>
    <w:rsid w:val="00D4204A"/>
    <w:rsid w:val="00D44054"/>
    <w:rsid w:val="00D44529"/>
    <w:rsid w:val="00D50558"/>
    <w:rsid w:val="00D50576"/>
    <w:rsid w:val="00D5223E"/>
    <w:rsid w:val="00D5258B"/>
    <w:rsid w:val="00D52B6F"/>
    <w:rsid w:val="00D536BC"/>
    <w:rsid w:val="00D5387A"/>
    <w:rsid w:val="00D61DE4"/>
    <w:rsid w:val="00D65E91"/>
    <w:rsid w:val="00D660A5"/>
    <w:rsid w:val="00D67E6F"/>
    <w:rsid w:val="00D700B2"/>
    <w:rsid w:val="00D701FA"/>
    <w:rsid w:val="00D72244"/>
    <w:rsid w:val="00D73F86"/>
    <w:rsid w:val="00D749B3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20A"/>
    <w:rsid w:val="00D90627"/>
    <w:rsid w:val="00D93614"/>
    <w:rsid w:val="00D94AFC"/>
    <w:rsid w:val="00D94F7C"/>
    <w:rsid w:val="00D95725"/>
    <w:rsid w:val="00D95996"/>
    <w:rsid w:val="00D972A4"/>
    <w:rsid w:val="00D97ECC"/>
    <w:rsid w:val="00DA114D"/>
    <w:rsid w:val="00DA1E27"/>
    <w:rsid w:val="00DA20E0"/>
    <w:rsid w:val="00DA294A"/>
    <w:rsid w:val="00DA5422"/>
    <w:rsid w:val="00DA7536"/>
    <w:rsid w:val="00DB3E5F"/>
    <w:rsid w:val="00DB4E2F"/>
    <w:rsid w:val="00DC2566"/>
    <w:rsid w:val="00DC39AE"/>
    <w:rsid w:val="00DC4927"/>
    <w:rsid w:val="00DC649C"/>
    <w:rsid w:val="00DC7524"/>
    <w:rsid w:val="00DC7563"/>
    <w:rsid w:val="00DC784F"/>
    <w:rsid w:val="00DC786C"/>
    <w:rsid w:val="00DC7D8F"/>
    <w:rsid w:val="00DD1CF5"/>
    <w:rsid w:val="00DD3994"/>
    <w:rsid w:val="00DE3BC6"/>
    <w:rsid w:val="00DE3F0D"/>
    <w:rsid w:val="00DE4CA4"/>
    <w:rsid w:val="00DE612D"/>
    <w:rsid w:val="00DE64DB"/>
    <w:rsid w:val="00DE7718"/>
    <w:rsid w:val="00DF015B"/>
    <w:rsid w:val="00DF1C29"/>
    <w:rsid w:val="00DF1CAE"/>
    <w:rsid w:val="00DF4E57"/>
    <w:rsid w:val="00DF76FA"/>
    <w:rsid w:val="00DF78D7"/>
    <w:rsid w:val="00E009D6"/>
    <w:rsid w:val="00E02258"/>
    <w:rsid w:val="00E04380"/>
    <w:rsid w:val="00E0628C"/>
    <w:rsid w:val="00E209DF"/>
    <w:rsid w:val="00E242B3"/>
    <w:rsid w:val="00E24BCE"/>
    <w:rsid w:val="00E26310"/>
    <w:rsid w:val="00E301D1"/>
    <w:rsid w:val="00E332CF"/>
    <w:rsid w:val="00E3422C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91319"/>
    <w:rsid w:val="00E94F60"/>
    <w:rsid w:val="00E96F82"/>
    <w:rsid w:val="00E97C75"/>
    <w:rsid w:val="00EA042E"/>
    <w:rsid w:val="00EA1E7F"/>
    <w:rsid w:val="00EA3F76"/>
    <w:rsid w:val="00EA493A"/>
    <w:rsid w:val="00EA5683"/>
    <w:rsid w:val="00EA5FCE"/>
    <w:rsid w:val="00EA6AD7"/>
    <w:rsid w:val="00EB2166"/>
    <w:rsid w:val="00EB28BB"/>
    <w:rsid w:val="00EB472C"/>
    <w:rsid w:val="00EB490C"/>
    <w:rsid w:val="00EB55E7"/>
    <w:rsid w:val="00EB6D9B"/>
    <w:rsid w:val="00EB773E"/>
    <w:rsid w:val="00EC085A"/>
    <w:rsid w:val="00EC3065"/>
    <w:rsid w:val="00EC6165"/>
    <w:rsid w:val="00EC71C6"/>
    <w:rsid w:val="00ED1C4D"/>
    <w:rsid w:val="00ED2F53"/>
    <w:rsid w:val="00ED3F01"/>
    <w:rsid w:val="00EE0F5D"/>
    <w:rsid w:val="00EE1FD6"/>
    <w:rsid w:val="00EE3A0E"/>
    <w:rsid w:val="00EE3E9D"/>
    <w:rsid w:val="00EE406F"/>
    <w:rsid w:val="00EE435B"/>
    <w:rsid w:val="00EE7878"/>
    <w:rsid w:val="00EF0B21"/>
    <w:rsid w:val="00EF24FB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3DB3"/>
    <w:rsid w:val="00F249DD"/>
    <w:rsid w:val="00F25F5B"/>
    <w:rsid w:val="00F308B1"/>
    <w:rsid w:val="00F334BB"/>
    <w:rsid w:val="00F33CAE"/>
    <w:rsid w:val="00F34392"/>
    <w:rsid w:val="00F439F2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18D"/>
    <w:rsid w:val="00F84CB9"/>
    <w:rsid w:val="00F85F21"/>
    <w:rsid w:val="00F875AA"/>
    <w:rsid w:val="00F90935"/>
    <w:rsid w:val="00F90977"/>
    <w:rsid w:val="00F915FE"/>
    <w:rsid w:val="00F95906"/>
    <w:rsid w:val="00F95E94"/>
    <w:rsid w:val="00F9752B"/>
    <w:rsid w:val="00FA11EF"/>
    <w:rsid w:val="00FA2528"/>
    <w:rsid w:val="00FA50E2"/>
    <w:rsid w:val="00FB01FE"/>
    <w:rsid w:val="00FB26C9"/>
    <w:rsid w:val="00FB4C30"/>
    <w:rsid w:val="00FB58A9"/>
    <w:rsid w:val="00FB5914"/>
    <w:rsid w:val="00FB76C3"/>
    <w:rsid w:val="00FB7D53"/>
    <w:rsid w:val="00FC27B1"/>
    <w:rsid w:val="00FC4EA1"/>
    <w:rsid w:val="00FC6323"/>
    <w:rsid w:val="00FC6EEF"/>
    <w:rsid w:val="00FC7E6B"/>
    <w:rsid w:val="00FD0A9E"/>
    <w:rsid w:val="00FD1640"/>
    <w:rsid w:val="00FD3F17"/>
    <w:rsid w:val="00FD48FC"/>
    <w:rsid w:val="00FF141F"/>
    <w:rsid w:val="00FF4EFF"/>
    <w:rsid w:val="00FF6325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5:docId w15:val="{07FB8E6D-43F2-450B-939E-949FBEC20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purl.org/dc/dcmitype/"/>
    <ds:schemaRef ds:uri="http://schemas.microsoft.com/office/2006/metadata/properties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26DB027-468B-44C6-BFF4-E023A6984B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Kornilieva Olga</dc:creator>
  <cp:lastModifiedBy>Kalimullin Rinat</cp:lastModifiedBy>
  <cp:revision>3</cp:revision>
  <cp:lastPrinted>2012-04-02T08:11:00Z</cp:lastPrinted>
  <dcterms:created xsi:type="dcterms:W3CDTF">2016-12-19T14:57:00Z</dcterms:created>
  <dcterms:modified xsi:type="dcterms:W3CDTF">2016-12-19T15:03:00Z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