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16-50104/</w:t>
      </w:r>
      <w:r w:rsidR="00005ADB" w:rsidRPr="00005ADB">
        <w:rPr>
          <w:b/>
          <w:bCs/>
          <w:sz w:val="24"/>
          <w:szCs w:val="24"/>
          <w:lang w:val="ru-RU"/>
        </w:rPr>
        <w:t xml:space="preserve">446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005ADB" w:rsidRPr="00005ADB">
        <w:rPr>
          <w:b/>
          <w:bCs/>
          <w:sz w:val="24"/>
          <w:szCs w:val="24"/>
          <w:lang w:val="ru-RU"/>
        </w:rPr>
        <w:t>09</w:t>
      </w:r>
      <w:r w:rsidR="009E6828">
        <w:rPr>
          <w:b/>
          <w:bCs/>
          <w:sz w:val="24"/>
          <w:szCs w:val="24"/>
          <w:lang w:val="ru-RU"/>
        </w:rPr>
        <w:t>.</w:t>
      </w:r>
      <w:r w:rsidR="00005ADB" w:rsidRPr="00C149BD">
        <w:rPr>
          <w:b/>
          <w:bCs/>
          <w:sz w:val="24"/>
          <w:szCs w:val="24"/>
          <w:lang w:val="ru-RU"/>
        </w:rPr>
        <w:t>12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596792" w:rsidRDefault="00C32C2F" w:rsidP="003D426B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договора</w:t>
      </w:r>
      <w:r w:rsidR="002555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426B">
        <w:rPr>
          <w:rFonts w:ascii="Times New Roman" w:hAnsi="Times New Roman" w:cs="Times New Roman"/>
          <w:b/>
          <w:bCs/>
          <w:sz w:val="24"/>
          <w:szCs w:val="24"/>
        </w:rPr>
        <w:t>поставки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84A0B">
        <w:rPr>
          <w:rFonts w:ascii="Times New Roman" w:hAnsi="Times New Roman" w:cs="Times New Roman"/>
          <w:b/>
          <w:bCs/>
          <w:sz w:val="24"/>
          <w:szCs w:val="24"/>
        </w:rPr>
        <w:t>и установки мебели для оснащения административных помещений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объекта </w:t>
      </w:r>
      <w:r w:rsidR="003D426B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>Семейный кампус</w:t>
      </w:r>
      <w:r w:rsidR="003D426B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236B" w:rsidRPr="003D426B">
        <w:rPr>
          <w:rFonts w:ascii="Times New Roman" w:hAnsi="Times New Roman" w:cs="Times New Roman"/>
          <w:bCs/>
          <w:sz w:val="24"/>
          <w:szCs w:val="24"/>
        </w:rPr>
        <w:t xml:space="preserve">для нужд </w:t>
      </w:r>
      <w:r w:rsidR="0098097C" w:rsidRPr="003D426B">
        <w:rPr>
          <w:rFonts w:ascii="Times New Roman" w:hAnsi="Times New Roman" w:cs="Times New Roman"/>
          <w:bCs/>
          <w:sz w:val="24"/>
          <w:szCs w:val="24"/>
        </w:rPr>
        <w:t>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32C2F">
        <w:rPr>
          <w:sz w:val="24"/>
          <w:szCs w:val="24"/>
          <w:lang w:val="ru-RU"/>
        </w:rPr>
        <w:t>2594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(919) 109</w:t>
      </w:r>
      <w:r w:rsidR="00A80914">
        <w:rPr>
          <w:sz w:val="24"/>
          <w:szCs w:val="24"/>
          <w:lang w:val="ru-RU"/>
        </w:rPr>
        <w:t>-</w:t>
      </w:r>
      <w:r w:rsidR="00C32C2F">
        <w:rPr>
          <w:sz w:val="24"/>
          <w:szCs w:val="24"/>
          <w:lang w:val="ru-RU"/>
        </w:rPr>
        <w:t>07</w:t>
      </w:r>
      <w:r w:rsidR="00A80914">
        <w:rPr>
          <w:sz w:val="24"/>
          <w:szCs w:val="24"/>
          <w:lang w:val="ru-RU"/>
        </w:rPr>
        <w:t>-</w:t>
      </w:r>
      <w:r w:rsidR="00C32C2F">
        <w:rPr>
          <w:sz w:val="24"/>
          <w:szCs w:val="24"/>
          <w:lang w:val="ru-RU"/>
        </w:rPr>
        <w:t>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Мария Соколова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9B3B56" w:rsidRPr="00525038" w:rsidRDefault="00675FCF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Наименование предмета договора:</w:t>
      </w:r>
      <w:r w:rsidRPr="00675FCF">
        <w:rPr>
          <w:bCs/>
          <w:sz w:val="24"/>
          <w:szCs w:val="24"/>
          <w:lang w:val="ru-RU"/>
        </w:rPr>
        <w:t xml:space="preserve"> </w:t>
      </w:r>
      <w:r w:rsidR="00525038">
        <w:rPr>
          <w:bCs/>
          <w:sz w:val="24"/>
          <w:szCs w:val="24"/>
          <w:lang w:val="ru-RU"/>
        </w:rPr>
        <w:t>поставка</w:t>
      </w:r>
      <w:r w:rsidR="00525038" w:rsidRPr="00525038">
        <w:rPr>
          <w:bCs/>
          <w:sz w:val="24"/>
          <w:szCs w:val="24"/>
          <w:lang w:val="ru-RU"/>
        </w:rPr>
        <w:t xml:space="preserve"> </w:t>
      </w:r>
      <w:r w:rsidR="00684A0B">
        <w:rPr>
          <w:bCs/>
          <w:sz w:val="24"/>
          <w:szCs w:val="24"/>
          <w:lang w:val="ru-RU"/>
        </w:rPr>
        <w:t>и установка мебели для административных помещений.</w:t>
      </w:r>
    </w:p>
    <w:p w:rsidR="00525038" w:rsidRPr="00525038" w:rsidRDefault="00F568AB" w:rsidP="00375688">
      <w:pPr>
        <w:tabs>
          <w:tab w:val="left" w:pos="993"/>
        </w:tabs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684A0B">
        <w:rPr>
          <w:sz w:val="24"/>
          <w:szCs w:val="24"/>
          <w:lang w:val="ru-RU"/>
        </w:rPr>
        <w:t>2 937 500,42</w:t>
      </w:r>
      <w:r w:rsidR="00375688">
        <w:rPr>
          <w:sz w:val="24"/>
          <w:szCs w:val="24"/>
          <w:lang w:val="ru-RU"/>
        </w:rPr>
        <w:t xml:space="preserve"> руб</w:t>
      </w:r>
      <w:r w:rsidR="00375688" w:rsidRPr="00375688">
        <w:rPr>
          <w:sz w:val="24"/>
          <w:szCs w:val="24"/>
          <w:lang w:val="ru-RU"/>
        </w:rPr>
        <w:t>.</w:t>
      </w:r>
      <w:r w:rsidR="00525038" w:rsidRPr="00525038">
        <w:rPr>
          <w:sz w:val="24"/>
          <w:szCs w:val="24"/>
          <w:lang w:val="ru-RU"/>
        </w:rPr>
        <w:t xml:space="preserve"> (</w:t>
      </w:r>
      <w:r w:rsidR="00684A0B">
        <w:rPr>
          <w:sz w:val="24"/>
          <w:szCs w:val="24"/>
          <w:lang w:val="ru-RU"/>
        </w:rPr>
        <w:t>Два миллиона девятьсот тридцать семь тысяч пятьсот рублей 42 копейки</w:t>
      </w:r>
      <w:r w:rsidR="00525038" w:rsidRPr="00525038">
        <w:rPr>
          <w:sz w:val="24"/>
          <w:szCs w:val="24"/>
          <w:lang w:val="ru-RU"/>
        </w:rPr>
        <w:t>), в том числе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BA6909">
        <w:rPr>
          <w:sz w:val="24"/>
          <w:szCs w:val="24"/>
          <w:lang w:val="ru-RU"/>
        </w:rPr>
        <w:t xml:space="preserve">расчет за Товар (товарную партию) производится в течение 15 (Пятнадцати) рабочих дней со дня передачи Товара (товарной партии)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оформленного в соответствии с требованиями действующего законодательства. Платеж, указанный в настоящем пункте, осуществляется в размере стоимости Товара (товарной партии) за вычетом подлежащего зачету Авансового платежа (подлежащей зачету части </w:t>
      </w:r>
      <w:r w:rsidR="00BA6909" w:rsidRPr="00005ADB">
        <w:rPr>
          <w:sz w:val="24"/>
          <w:szCs w:val="24"/>
          <w:lang w:val="ru-RU"/>
        </w:rPr>
        <w:t>Авансового платежа).</w:t>
      </w:r>
    </w:p>
    <w:p w:rsidR="007E7C75" w:rsidRPr="007E7C75" w:rsidRDefault="0025332F" w:rsidP="00471ED2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Сколково инновационного центра</w:t>
      </w:r>
      <w:r w:rsidR="00982325">
        <w:rPr>
          <w:bCs/>
          <w:sz w:val="24"/>
          <w:szCs w:val="24"/>
          <w:lang w:val="ru-RU"/>
        </w:rPr>
        <w:t>.</w:t>
      </w:r>
    </w:p>
    <w:p w:rsidR="001A296A" w:rsidRPr="001A296A" w:rsidRDefault="007E7C75" w:rsidP="00471ED2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</w:t>
      </w:r>
      <w:proofErr w:type="gramStart"/>
      <w:r w:rsidR="00471ED2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982325">
        <w:rPr>
          <w:b/>
          <w:sz w:val="24"/>
          <w:szCs w:val="24"/>
          <w:lang w:val="ru-RU"/>
        </w:rPr>
        <w:t>поставки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982325">
        <w:rPr>
          <w:sz w:val="24"/>
          <w:szCs w:val="24"/>
          <w:lang w:val="ru-RU"/>
        </w:rPr>
        <w:t>с 01 по 15 марта 2017 года.</w:t>
      </w:r>
    </w:p>
    <w:p w:rsidR="0035649F" w:rsidRPr="00097F29" w:rsidRDefault="0035649F" w:rsidP="0025332F">
      <w:pPr>
        <w:ind w:firstLine="708"/>
        <w:jc w:val="both"/>
        <w:rPr>
          <w:sz w:val="24"/>
          <w:szCs w:val="24"/>
          <w:lang w:val="ru-RU"/>
        </w:rPr>
      </w:pPr>
      <w:r w:rsidRPr="0035649F">
        <w:rPr>
          <w:b/>
          <w:sz w:val="24"/>
          <w:szCs w:val="24"/>
          <w:lang w:val="ru-RU"/>
        </w:rPr>
        <w:t xml:space="preserve">Дата начала выполнения работ: </w:t>
      </w:r>
      <w:proofErr w:type="gramStart"/>
      <w:r w:rsidR="00495A5D">
        <w:rPr>
          <w:sz w:val="24"/>
          <w:szCs w:val="24"/>
          <w:lang w:val="ru-RU"/>
        </w:rPr>
        <w:t>с даты заключения</w:t>
      </w:r>
      <w:proofErr w:type="gramEnd"/>
      <w:r w:rsidR="00495A5D">
        <w:rPr>
          <w:sz w:val="24"/>
          <w:szCs w:val="24"/>
          <w:lang w:val="ru-RU"/>
        </w:rPr>
        <w:t xml:space="preserve"> договора.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</w:t>
      </w:r>
      <w:r w:rsidR="00AB1F18">
        <w:rPr>
          <w:b/>
          <w:sz w:val="24"/>
          <w:szCs w:val="24"/>
          <w:lang w:val="ru-RU" w:eastAsia="ru-RU"/>
        </w:rPr>
        <w:t xml:space="preserve">и время </w:t>
      </w:r>
      <w:r w:rsidRPr="007E7C75">
        <w:rPr>
          <w:b/>
          <w:sz w:val="24"/>
          <w:szCs w:val="24"/>
          <w:lang w:val="ru-RU" w:eastAsia="ru-RU"/>
        </w:rPr>
        <w:t>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005ADB" w:rsidRPr="00005ADB">
        <w:rPr>
          <w:color w:val="FF0000"/>
          <w:sz w:val="24"/>
          <w:szCs w:val="24"/>
          <w:lang w:val="ru-RU" w:eastAsia="ru-RU"/>
        </w:rPr>
        <w:t>1</w:t>
      </w:r>
      <w:r w:rsidR="00C149BD" w:rsidRPr="00C149BD">
        <w:rPr>
          <w:color w:val="FF0000"/>
          <w:sz w:val="24"/>
          <w:szCs w:val="24"/>
          <w:lang w:val="ru-RU" w:eastAsia="ru-RU"/>
        </w:rPr>
        <w:t>3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26137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005ADB">
        <w:rPr>
          <w:color w:val="FF0000"/>
          <w:sz w:val="24"/>
          <w:szCs w:val="24"/>
          <w:lang w:val="ru-RU" w:eastAsia="ru-RU"/>
        </w:rPr>
        <w:t>декабря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1CE0">
        <w:rPr>
          <w:color w:val="FF0000"/>
          <w:sz w:val="24"/>
          <w:szCs w:val="24"/>
          <w:lang w:val="ru-RU" w:eastAsia="ru-RU"/>
        </w:rPr>
        <w:t>2016</w:t>
      </w:r>
      <w:r w:rsidRPr="00AE1CE0">
        <w:rPr>
          <w:color w:val="FF0000"/>
          <w:sz w:val="24"/>
          <w:szCs w:val="24"/>
          <w:lang w:val="ru-RU" w:eastAsia="ru-RU"/>
        </w:rPr>
        <w:t xml:space="preserve"> </w:t>
      </w:r>
      <w:r w:rsidRPr="00275745">
        <w:rPr>
          <w:color w:val="FF0000"/>
          <w:sz w:val="24"/>
          <w:szCs w:val="24"/>
          <w:lang w:val="ru-RU" w:eastAsia="ru-RU"/>
        </w:rPr>
        <w:t>года</w:t>
      </w:r>
      <w:r w:rsidR="00AB1F18" w:rsidRPr="00275745">
        <w:rPr>
          <w:color w:val="FF0000"/>
          <w:sz w:val="24"/>
          <w:szCs w:val="24"/>
          <w:lang w:val="ru-RU" w:eastAsia="ru-RU"/>
        </w:rPr>
        <w:t xml:space="preserve"> </w:t>
      </w:r>
      <w:r w:rsidR="00005ADB">
        <w:rPr>
          <w:color w:val="FF0000"/>
          <w:sz w:val="24"/>
          <w:szCs w:val="24"/>
          <w:lang w:val="ru-RU" w:eastAsia="ru-RU"/>
        </w:rPr>
        <w:t>с 13</w:t>
      </w:r>
      <w:r w:rsidR="00720CD1" w:rsidRPr="00275745">
        <w:rPr>
          <w:color w:val="FF0000"/>
          <w:sz w:val="24"/>
          <w:szCs w:val="24"/>
          <w:lang w:val="ru-RU" w:eastAsia="ru-RU"/>
        </w:rPr>
        <w:t>:</w:t>
      </w:r>
      <w:r w:rsidR="00AB1F18" w:rsidRPr="00275745">
        <w:rPr>
          <w:color w:val="FF0000"/>
          <w:sz w:val="24"/>
          <w:szCs w:val="24"/>
          <w:lang w:val="ru-RU" w:eastAsia="ru-RU"/>
        </w:rPr>
        <w:t>00 час (</w:t>
      </w:r>
      <w:proofErr w:type="gramStart"/>
      <w:r w:rsidR="00AB1F18" w:rsidRPr="00275745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AB1F18" w:rsidRPr="00275745">
        <w:rPr>
          <w:color w:val="FF0000"/>
          <w:sz w:val="24"/>
          <w:szCs w:val="24"/>
          <w:lang w:val="ru-RU" w:eastAsia="ru-RU"/>
        </w:rPr>
        <w:t>)</w:t>
      </w:r>
      <w:r w:rsidRPr="00275745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C52BA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Прием заявок осуществляется  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 xml:space="preserve">, 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 Б1-15</w:t>
      </w:r>
      <w:r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r w:rsidR="00F6318C">
        <w:rPr>
          <w:sz w:val="24"/>
          <w:szCs w:val="24"/>
          <w:lang w:val="ru-RU" w:eastAsia="ru-RU"/>
        </w:rPr>
        <w:t xml:space="preserve">Электронная 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ED28C7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E67A1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982325" w:rsidRPr="002347A2">
        <w:rPr>
          <w:sz w:val="24"/>
          <w:szCs w:val="24"/>
          <w:lang w:val="ru-RU" w:eastAsia="ru-RU"/>
        </w:rPr>
        <w:t>предусмотрен авансовый платеж в размере 90 % (Девяносто процентов) от цены договора</w:t>
      </w:r>
      <w:r w:rsidR="002347A2" w:rsidRPr="002347A2">
        <w:rPr>
          <w:sz w:val="24"/>
          <w:szCs w:val="24"/>
          <w:lang w:val="ru-RU" w:eastAsia="ru-RU"/>
        </w:rPr>
        <w:t xml:space="preserve"> на условиях, указанных в договоре</w:t>
      </w:r>
      <w:r w:rsidR="00473F38" w:rsidRPr="002347A2">
        <w:rPr>
          <w:sz w:val="24"/>
          <w:szCs w:val="24"/>
          <w:lang w:val="ru-RU" w:eastAsia="ru-RU"/>
        </w:rPr>
        <w:t>.</w:t>
      </w:r>
    </w:p>
    <w:p w:rsidR="008706C0" w:rsidRPr="008706C0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E5AE3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</w:t>
      </w:r>
      <w:r w:rsidRPr="008E5AE3">
        <w:rPr>
          <w:sz w:val="24"/>
          <w:szCs w:val="24"/>
          <w:lang w:val="ru-RU" w:eastAsia="ru-RU"/>
        </w:rPr>
        <w:t xml:space="preserve">рабочих дня до окончания срока подачи Заявок. </w:t>
      </w:r>
    </w:p>
    <w:p w:rsidR="00E56D5D" w:rsidRPr="008F305D" w:rsidRDefault="008706C0" w:rsidP="008E5AE3">
      <w:pPr>
        <w:ind w:firstLine="708"/>
        <w:jc w:val="both"/>
        <w:rPr>
          <w:sz w:val="24"/>
          <w:szCs w:val="24"/>
          <w:lang w:val="ru-RU" w:eastAsia="ru-RU"/>
        </w:rPr>
      </w:pPr>
      <w:r w:rsidRPr="008F305D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473F38" w:rsidRPr="008F305D">
        <w:rPr>
          <w:sz w:val="24"/>
          <w:szCs w:val="24"/>
          <w:lang w:val="ru-RU" w:eastAsia="ru-RU"/>
        </w:rPr>
        <w:t xml:space="preserve">Руководитель управления по закупкам </w:t>
      </w:r>
      <w:proofErr w:type="spellStart"/>
      <w:r w:rsidR="00473F38" w:rsidRPr="008F305D">
        <w:rPr>
          <w:sz w:val="24"/>
          <w:szCs w:val="24"/>
          <w:lang w:val="ru-RU" w:eastAsia="ru-RU"/>
        </w:rPr>
        <w:t>Халдеева</w:t>
      </w:r>
      <w:proofErr w:type="spellEnd"/>
      <w:r w:rsidR="00473F38" w:rsidRPr="008F305D">
        <w:rPr>
          <w:sz w:val="24"/>
          <w:szCs w:val="24"/>
          <w:lang w:val="ru-RU" w:eastAsia="ru-RU"/>
        </w:rPr>
        <w:t xml:space="preserve"> Ольга</w:t>
      </w:r>
      <w:r w:rsidR="008E5AE3" w:rsidRPr="008F305D">
        <w:rPr>
          <w:sz w:val="24"/>
          <w:szCs w:val="24"/>
          <w:lang w:val="ru-RU" w:eastAsia="ru-RU"/>
        </w:rPr>
        <w:t>, тел. 8 (495) 956-00-33</w:t>
      </w:r>
      <w:r w:rsidR="00473F38" w:rsidRPr="008F305D">
        <w:rPr>
          <w:sz w:val="24"/>
          <w:szCs w:val="24"/>
          <w:lang w:val="ru-RU" w:eastAsia="ru-RU"/>
        </w:rPr>
        <w:t xml:space="preserve"> (доб. 29-72</w:t>
      </w:r>
      <w:r w:rsidR="008E5AE3" w:rsidRPr="008F305D">
        <w:rPr>
          <w:sz w:val="24"/>
          <w:szCs w:val="24"/>
          <w:lang w:val="ru-RU" w:eastAsia="ru-RU"/>
        </w:rPr>
        <w:t>)</w:t>
      </w:r>
      <w:r w:rsidR="00473F38" w:rsidRPr="008F305D">
        <w:rPr>
          <w:sz w:val="24"/>
          <w:szCs w:val="24"/>
          <w:lang w:val="ru-RU" w:eastAsia="ru-RU"/>
        </w:rPr>
        <w:t>.</w:t>
      </w:r>
    </w:p>
    <w:p w:rsidR="008706C0" w:rsidRPr="008F04AD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3669EF">
        <w:rPr>
          <w:sz w:val="24"/>
          <w:szCs w:val="24"/>
          <w:lang w:val="ru-RU" w:eastAsia="ru-RU"/>
        </w:rPr>
        <w:t>писанный договор не позднее 3 (Т</w:t>
      </w:r>
      <w:r w:rsidRPr="007E7C75">
        <w:rPr>
          <w:sz w:val="24"/>
          <w:szCs w:val="24"/>
          <w:lang w:val="ru-RU" w:eastAsia="ru-RU"/>
        </w:rPr>
        <w:t>рех)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C149BD" w:rsidRPr="00C149BD">
        <w:rPr>
          <w:color w:val="FF0000"/>
          <w:sz w:val="24"/>
          <w:szCs w:val="24"/>
          <w:lang w:val="ru-RU" w:eastAsia="ru-RU"/>
        </w:rPr>
        <w:t>20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005ADB">
        <w:rPr>
          <w:color w:val="FF0000"/>
          <w:sz w:val="24"/>
          <w:szCs w:val="24"/>
          <w:lang w:val="ru-RU" w:eastAsia="ru-RU"/>
        </w:rPr>
        <w:t>декабря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3F92">
        <w:rPr>
          <w:color w:val="FF0000"/>
          <w:sz w:val="24"/>
          <w:szCs w:val="24"/>
          <w:lang w:val="ru-RU" w:eastAsia="ru-RU"/>
        </w:rPr>
        <w:t>2016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005ADB">
        <w:rPr>
          <w:color w:val="FF0000"/>
          <w:sz w:val="24"/>
          <w:szCs w:val="24"/>
          <w:lang w:val="ru-RU" w:eastAsia="ru-RU"/>
        </w:rPr>
        <w:t>15</w:t>
      </w:r>
      <w:r w:rsidR="000E67A1">
        <w:rPr>
          <w:color w:val="FF0000"/>
          <w:sz w:val="24"/>
          <w:szCs w:val="24"/>
          <w:lang w:val="ru-RU" w:eastAsia="ru-RU"/>
        </w:rPr>
        <w:t>:00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05ADB">
        <w:rPr>
          <w:color w:val="FF0000"/>
          <w:sz w:val="24"/>
          <w:szCs w:val="24"/>
          <w:lang w:val="ru-RU" w:eastAsia="ru-RU"/>
        </w:rPr>
        <w:t>не позднее «2</w:t>
      </w:r>
      <w:r w:rsidR="00C149BD" w:rsidRPr="00C149BD">
        <w:rPr>
          <w:color w:val="FF0000"/>
          <w:sz w:val="24"/>
          <w:szCs w:val="24"/>
          <w:lang w:val="ru-RU" w:eastAsia="ru-RU"/>
        </w:rPr>
        <w:t>7</w:t>
      </w:r>
      <w:bookmarkStart w:id="0" w:name="_GoBack"/>
      <w:bookmarkEnd w:id="0"/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005ADB">
        <w:rPr>
          <w:color w:val="FF0000"/>
          <w:sz w:val="24"/>
          <w:szCs w:val="24"/>
          <w:lang w:val="ru-RU" w:eastAsia="ru-RU"/>
        </w:rPr>
        <w:t>декабря</w:t>
      </w:r>
      <w:r w:rsidRPr="00DC0A85">
        <w:rPr>
          <w:color w:val="FF0000"/>
          <w:sz w:val="24"/>
          <w:szCs w:val="24"/>
          <w:lang w:val="ru-RU" w:eastAsia="ru-RU"/>
        </w:rPr>
        <w:t xml:space="preserve"> 2016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A62410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047" w:rsidRDefault="00242047" w:rsidP="001C1B8B">
      <w:r>
        <w:separator/>
      </w:r>
    </w:p>
  </w:endnote>
  <w:endnote w:type="continuationSeparator" w:id="0">
    <w:p w:rsidR="00242047" w:rsidRDefault="002420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047" w:rsidRDefault="00242047" w:rsidP="001C1B8B">
      <w:r>
        <w:separator/>
      </w:r>
    </w:p>
  </w:footnote>
  <w:footnote w:type="continuationSeparator" w:id="0">
    <w:p w:rsidR="00242047" w:rsidRDefault="0024204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5ADB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047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9220E"/>
    <w:rsid w:val="0029421D"/>
    <w:rsid w:val="002A64A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25AB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688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4A0B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AE3"/>
    <w:rsid w:val="008E62FA"/>
    <w:rsid w:val="008E7691"/>
    <w:rsid w:val="008F04AD"/>
    <w:rsid w:val="008F2745"/>
    <w:rsid w:val="008F305D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226"/>
    <w:rsid w:val="00933A51"/>
    <w:rsid w:val="009351B0"/>
    <w:rsid w:val="00940C00"/>
    <w:rsid w:val="009509A1"/>
    <w:rsid w:val="00950F91"/>
    <w:rsid w:val="0095712A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6909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49BD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0666F14-22EC-4A04-951B-96D5B3F3C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1144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7</cp:revision>
  <cp:lastPrinted>2016-06-20T10:46:00Z</cp:lastPrinted>
  <dcterms:created xsi:type="dcterms:W3CDTF">2016-11-18T08:16:00Z</dcterms:created>
  <dcterms:modified xsi:type="dcterms:W3CDTF">2016-12-13T05:50:00Z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