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8144C4" w:rsidP="00A16F92">
      <w:pPr>
        <w:jc w:val="both"/>
        <w:rPr>
          <w:bCs/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74F3CC9E" wp14:editId="47FDAE07">
            <wp:simplePos x="0" y="0"/>
            <wp:positionH relativeFrom="column">
              <wp:posOffset>-636905</wp:posOffset>
            </wp:positionH>
            <wp:positionV relativeFrom="paragraph">
              <wp:posOffset>-413385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123048" w:rsidRDefault="00123048" w:rsidP="00E94F60">
      <w:pPr>
        <w:jc w:val="center"/>
        <w:rPr>
          <w:b/>
          <w:bCs/>
          <w:sz w:val="24"/>
          <w:szCs w:val="24"/>
        </w:rPr>
      </w:pPr>
    </w:p>
    <w:p w:rsidR="00AB14A6" w:rsidRDefault="00AB14A6" w:rsidP="00E94F60">
      <w:pPr>
        <w:jc w:val="center"/>
        <w:rPr>
          <w:b/>
          <w:bCs/>
          <w:sz w:val="24"/>
          <w:szCs w:val="24"/>
          <w:lang w:val="ru-RU"/>
        </w:rPr>
      </w:pPr>
    </w:p>
    <w:p w:rsidR="00477496" w:rsidRDefault="001C00EF" w:rsidP="00E94F60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Извещени</w:t>
      </w:r>
      <w:r w:rsidR="002C7F51" w:rsidRPr="003D4E3F">
        <w:rPr>
          <w:b/>
          <w:bCs/>
          <w:sz w:val="24"/>
          <w:szCs w:val="24"/>
          <w:lang w:val="ru-RU"/>
        </w:rPr>
        <w:t>е</w:t>
      </w:r>
      <w:r w:rsidRPr="003D4E3F">
        <w:rPr>
          <w:b/>
          <w:bCs/>
          <w:sz w:val="24"/>
          <w:szCs w:val="24"/>
          <w:lang w:val="ru-RU"/>
        </w:rPr>
        <w:t xml:space="preserve"> </w:t>
      </w:r>
      <w:r w:rsidR="00600594" w:rsidRPr="003D4E3F">
        <w:rPr>
          <w:b/>
          <w:bCs/>
          <w:sz w:val="24"/>
          <w:szCs w:val="24"/>
          <w:lang w:val="ru-RU"/>
        </w:rPr>
        <w:t xml:space="preserve">№ </w:t>
      </w:r>
      <w:r w:rsidR="00411E65">
        <w:rPr>
          <w:b/>
          <w:bCs/>
          <w:sz w:val="24"/>
          <w:szCs w:val="24"/>
          <w:lang w:val="ru-RU"/>
        </w:rPr>
        <w:t>16-50104/</w:t>
      </w:r>
      <w:r w:rsidR="002872C4" w:rsidRPr="00EE7FD6">
        <w:rPr>
          <w:b/>
          <w:bCs/>
          <w:sz w:val="24"/>
          <w:szCs w:val="24"/>
          <w:lang w:val="ru-RU"/>
        </w:rPr>
        <w:t xml:space="preserve">445 </w:t>
      </w:r>
      <w:r w:rsidR="00D23C54" w:rsidRPr="003D4E3F">
        <w:rPr>
          <w:b/>
          <w:bCs/>
          <w:sz w:val="24"/>
          <w:szCs w:val="24"/>
          <w:lang w:val="ru-RU"/>
        </w:rPr>
        <w:t>от</w:t>
      </w:r>
      <w:r w:rsidR="00411E65">
        <w:rPr>
          <w:b/>
          <w:bCs/>
          <w:sz w:val="24"/>
          <w:szCs w:val="24"/>
          <w:lang w:val="ru-RU"/>
        </w:rPr>
        <w:t xml:space="preserve"> </w:t>
      </w:r>
      <w:r w:rsidR="002872C4" w:rsidRPr="00EE7FD6">
        <w:rPr>
          <w:b/>
          <w:bCs/>
          <w:sz w:val="24"/>
          <w:szCs w:val="24"/>
          <w:lang w:val="ru-RU"/>
        </w:rPr>
        <w:t>07</w:t>
      </w:r>
      <w:r w:rsidR="009E6828">
        <w:rPr>
          <w:b/>
          <w:bCs/>
          <w:sz w:val="24"/>
          <w:szCs w:val="24"/>
          <w:lang w:val="ru-RU"/>
        </w:rPr>
        <w:t>.</w:t>
      </w:r>
      <w:r w:rsidR="00D36445" w:rsidRPr="00F453DC">
        <w:rPr>
          <w:b/>
          <w:bCs/>
          <w:sz w:val="24"/>
          <w:szCs w:val="24"/>
          <w:lang w:val="ru-RU"/>
        </w:rPr>
        <w:t>1</w:t>
      </w:r>
      <w:r w:rsidR="008F0FD4">
        <w:rPr>
          <w:b/>
          <w:bCs/>
          <w:sz w:val="24"/>
          <w:szCs w:val="24"/>
          <w:lang w:val="ru-RU"/>
        </w:rPr>
        <w:t>2</w:t>
      </w:r>
      <w:r w:rsidR="00366882">
        <w:rPr>
          <w:b/>
          <w:bCs/>
          <w:sz w:val="24"/>
          <w:szCs w:val="24"/>
          <w:lang w:val="ru-RU"/>
        </w:rPr>
        <w:t>.</w:t>
      </w:r>
      <w:r w:rsidR="000112FD" w:rsidRPr="003D4E3F">
        <w:rPr>
          <w:b/>
          <w:bCs/>
          <w:sz w:val="24"/>
          <w:szCs w:val="24"/>
          <w:lang w:val="ru-RU"/>
        </w:rPr>
        <w:t>201</w:t>
      </w:r>
      <w:r w:rsidR="002E2C3F" w:rsidRPr="00965CE0">
        <w:rPr>
          <w:b/>
          <w:bCs/>
          <w:sz w:val="24"/>
          <w:szCs w:val="24"/>
          <w:lang w:val="ru-RU"/>
        </w:rPr>
        <w:t>6</w:t>
      </w:r>
      <w:r w:rsidR="007930F0" w:rsidRPr="003D4E3F">
        <w:rPr>
          <w:b/>
          <w:bCs/>
          <w:color w:val="FF0000"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3C5B61" w:rsidRDefault="00C32C2F" w:rsidP="003D426B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на право заключения договора</w:t>
      </w:r>
      <w:r w:rsidR="0025554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C5B61">
        <w:rPr>
          <w:rFonts w:ascii="Times New Roman" w:hAnsi="Times New Roman" w:cs="Times New Roman"/>
          <w:b/>
          <w:bCs/>
          <w:sz w:val="24"/>
          <w:szCs w:val="24"/>
        </w:rPr>
        <w:t>п</w:t>
      </w:r>
      <w:r w:rsidR="003C5B61" w:rsidRPr="003C5B61">
        <w:rPr>
          <w:rFonts w:ascii="Times New Roman" w:hAnsi="Times New Roman" w:cs="Times New Roman"/>
          <w:b/>
          <w:bCs/>
          <w:sz w:val="24"/>
          <w:szCs w:val="24"/>
        </w:rPr>
        <w:t>оставк</w:t>
      </w:r>
      <w:r w:rsidR="003C5B61">
        <w:rPr>
          <w:rFonts w:ascii="Times New Roman" w:hAnsi="Times New Roman" w:cs="Times New Roman"/>
          <w:b/>
          <w:bCs/>
          <w:sz w:val="24"/>
          <w:szCs w:val="24"/>
        </w:rPr>
        <w:t>и</w:t>
      </w:r>
      <w:r w:rsidR="003C5B61" w:rsidRPr="003C5B61">
        <w:rPr>
          <w:rFonts w:ascii="Times New Roman" w:hAnsi="Times New Roman" w:cs="Times New Roman"/>
          <w:b/>
          <w:bCs/>
          <w:sz w:val="24"/>
          <w:szCs w:val="24"/>
        </w:rPr>
        <w:t xml:space="preserve"> и установк</w:t>
      </w:r>
      <w:r w:rsidR="003C5B61">
        <w:rPr>
          <w:rFonts w:ascii="Times New Roman" w:hAnsi="Times New Roman" w:cs="Times New Roman"/>
          <w:b/>
          <w:bCs/>
          <w:sz w:val="24"/>
          <w:szCs w:val="24"/>
        </w:rPr>
        <w:t>и</w:t>
      </w:r>
      <w:r w:rsidR="003C5B61" w:rsidRPr="003C5B61">
        <w:rPr>
          <w:rFonts w:ascii="Times New Roman" w:hAnsi="Times New Roman" w:cs="Times New Roman"/>
          <w:b/>
          <w:bCs/>
          <w:sz w:val="24"/>
          <w:szCs w:val="24"/>
        </w:rPr>
        <w:t xml:space="preserve"> сушильных инфракрасных шкафо</w:t>
      </w:r>
      <w:r w:rsidR="003C5B61">
        <w:rPr>
          <w:rFonts w:ascii="Times New Roman" w:hAnsi="Times New Roman" w:cs="Times New Roman"/>
          <w:b/>
          <w:bCs/>
          <w:sz w:val="24"/>
          <w:szCs w:val="24"/>
        </w:rPr>
        <w:t xml:space="preserve">в </w:t>
      </w:r>
      <w:r w:rsidR="003D426B" w:rsidRPr="003D426B">
        <w:rPr>
          <w:rFonts w:ascii="Times New Roman" w:hAnsi="Times New Roman" w:cs="Times New Roman"/>
          <w:b/>
          <w:bCs/>
          <w:sz w:val="24"/>
          <w:szCs w:val="24"/>
        </w:rPr>
        <w:t xml:space="preserve">для оснащения помещений объекта </w:t>
      </w:r>
      <w:r w:rsidR="003D426B">
        <w:rPr>
          <w:rFonts w:ascii="Times New Roman" w:hAnsi="Times New Roman" w:cs="Times New Roman"/>
          <w:b/>
          <w:bCs/>
          <w:sz w:val="24"/>
          <w:szCs w:val="24"/>
        </w:rPr>
        <w:t>«</w:t>
      </w:r>
      <w:r w:rsidR="003D426B" w:rsidRPr="003D426B">
        <w:rPr>
          <w:rFonts w:ascii="Times New Roman" w:hAnsi="Times New Roman" w:cs="Times New Roman"/>
          <w:b/>
          <w:bCs/>
          <w:sz w:val="24"/>
          <w:szCs w:val="24"/>
        </w:rPr>
        <w:t>Семейный кампус</w:t>
      </w:r>
      <w:r w:rsidR="003D426B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="003D426B" w:rsidRPr="003D426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596792" w:rsidRDefault="00E0236B" w:rsidP="003D426B">
      <w:pPr>
        <w:pStyle w:val="af1"/>
        <w:tabs>
          <w:tab w:val="left" w:pos="284"/>
        </w:tabs>
        <w:ind w:left="0" w:firstLine="284"/>
        <w:jc w:val="center"/>
        <w:rPr>
          <w:sz w:val="24"/>
          <w:szCs w:val="24"/>
        </w:rPr>
      </w:pPr>
      <w:r w:rsidRPr="003D426B">
        <w:rPr>
          <w:rFonts w:ascii="Times New Roman" w:hAnsi="Times New Roman" w:cs="Times New Roman"/>
          <w:bCs/>
          <w:sz w:val="24"/>
          <w:szCs w:val="24"/>
        </w:rPr>
        <w:t xml:space="preserve">для нужд </w:t>
      </w:r>
      <w:r w:rsidR="0098097C" w:rsidRPr="003D426B">
        <w:rPr>
          <w:rFonts w:ascii="Times New Roman" w:hAnsi="Times New Roman" w:cs="Times New Roman"/>
          <w:bCs/>
          <w:sz w:val="24"/>
          <w:szCs w:val="24"/>
        </w:rPr>
        <w:t>ООО «ОДПС Сколково»</w:t>
      </w:r>
    </w:p>
    <w:p w:rsidR="00AB14A6" w:rsidRPr="007E7C75" w:rsidRDefault="00AB14A6" w:rsidP="007E7C75">
      <w:pPr>
        <w:jc w:val="center"/>
        <w:rPr>
          <w:sz w:val="24"/>
          <w:szCs w:val="24"/>
          <w:lang w:val="ru-RU"/>
        </w:rPr>
      </w:pPr>
    </w:p>
    <w:p w:rsidR="00E94F60" w:rsidRPr="007E7C75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0A70DD" w:rsidRPr="007E7C75">
        <w:rPr>
          <w:b/>
          <w:sz w:val="24"/>
          <w:szCs w:val="24"/>
          <w:lang w:val="ru-RU"/>
        </w:rPr>
        <w:t>О</w:t>
      </w:r>
      <w:r w:rsidR="00471ED2">
        <w:rPr>
          <w:b/>
          <w:sz w:val="24"/>
          <w:szCs w:val="24"/>
          <w:lang w:val="ru-RU"/>
        </w:rPr>
        <w:t>бщие сведения Процедуры закупки:</w:t>
      </w:r>
    </w:p>
    <w:p w:rsidR="00CB3F9F" w:rsidRPr="007E7C75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</w:p>
    <w:p w:rsidR="00CB3F9F" w:rsidRPr="007E7C75" w:rsidRDefault="00CB3F9F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="00675FCF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C17134">
        <w:rPr>
          <w:sz w:val="24"/>
          <w:szCs w:val="24"/>
          <w:lang w:val="ru-RU"/>
        </w:rPr>
        <w:t xml:space="preserve"> (ООО «ОДПС Сколково»)</w:t>
      </w:r>
    </w:p>
    <w:p w:rsidR="002C7F51" w:rsidRPr="00471ED2" w:rsidRDefault="00F453DC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="00A80914">
        <w:rPr>
          <w:b/>
          <w:sz w:val="24"/>
          <w:szCs w:val="24"/>
          <w:lang w:val="ru-RU"/>
        </w:rPr>
        <w:t>/Почтовый адрес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A80914">
        <w:rPr>
          <w:sz w:val="24"/>
          <w:szCs w:val="24"/>
          <w:lang w:val="ru-RU"/>
        </w:rPr>
        <w:t>143026</w:t>
      </w:r>
      <w:r w:rsidR="002C7F51" w:rsidRPr="007E7C75">
        <w:rPr>
          <w:sz w:val="24"/>
          <w:szCs w:val="24"/>
          <w:lang w:val="ru-RU"/>
        </w:rPr>
        <w:t>, г.</w:t>
      </w:r>
      <w:r w:rsidR="002C7F51" w:rsidRPr="007E7C75">
        <w:rPr>
          <w:sz w:val="24"/>
          <w:szCs w:val="24"/>
        </w:rPr>
        <w:t> </w:t>
      </w:r>
      <w:r w:rsidR="005F7162">
        <w:rPr>
          <w:sz w:val="24"/>
          <w:szCs w:val="24"/>
          <w:lang w:val="ru-RU"/>
        </w:rPr>
        <w:t>Москва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территория Сколково инновационного центра, ул. Луговая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д. 4, корпус 2</w:t>
      </w:r>
      <w:r w:rsidR="00856527">
        <w:rPr>
          <w:sz w:val="24"/>
          <w:szCs w:val="24"/>
          <w:lang w:val="ru-RU"/>
        </w:rPr>
        <w:t>.</w:t>
      </w:r>
    </w:p>
    <w:p w:rsidR="00CB3F9F" w:rsidRDefault="00A16F92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proofErr w:type="gramStart"/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1B772B" w:rsidRPr="007E7C75">
        <w:rPr>
          <w:b/>
          <w:sz w:val="24"/>
          <w:szCs w:val="24"/>
          <w:lang w:val="ru-RU"/>
        </w:rPr>
        <w:t>:</w:t>
      </w:r>
      <w:r w:rsidR="00471ED2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Zakupki</w:t>
      </w:r>
      <w:proofErr w:type="spellEnd"/>
      <w:r w:rsidR="00135715" w:rsidRPr="001674C0">
        <w:rPr>
          <w:sz w:val="24"/>
          <w:szCs w:val="24"/>
          <w:lang w:val="ru-RU"/>
        </w:rPr>
        <w:t>@</w:t>
      </w:r>
      <w:proofErr w:type="spellStart"/>
      <w:r w:rsidR="00135715" w:rsidRPr="001674C0">
        <w:rPr>
          <w:sz w:val="24"/>
          <w:szCs w:val="24"/>
        </w:rPr>
        <w:t>sk</w:t>
      </w:r>
      <w:proofErr w:type="spellEnd"/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ru</w:t>
      </w:r>
      <w:proofErr w:type="spellEnd"/>
      <w:r w:rsidR="00F75FF7" w:rsidRPr="007E7C75">
        <w:rPr>
          <w:sz w:val="24"/>
          <w:szCs w:val="24"/>
          <w:lang w:val="ru-RU"/>
        </w:rPr>
        <w:t xml:space="preserve"> </w:t>
      </w:r>
    </w:p>
    <w:p w:rsidR="000E67A1" w:rsidRPr="007E7C75" w:rsidRDefault="000E67A1" w:rsidP="000E67A1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Сайт, на котором размещено Извещение о проведении процедуры закупки:</w:t>
      </w:r>
      <w:r w:rsidRPr="007E7C75">
        <w:rPr>
          <w:sz w:val="24"/>
          <w:szCs w:val="24"/>
          <w:lang w:val="ru-RU" w:eastAsia="ru-RU"/>
        </w:rPr>
        <w:t xml:space="preserve">  </w:t>
      </w:r>
      <w:hyperlink r:id="rId13" w:history="1"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www</w:t>
        </w:r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sk</w:t>
        </w:r>
        <w:proofErr w:type="spellEnd"/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ru</w:t>
        </w:r>
        <w:proofErr w:type="spellEnd"/>
      </w:hyperlink>
      <w:r w:rsidRPr="00AE3F92">
        <w:rPr>
          <w:sz w:val="24"/>
          <w:szCs w:val="24"/>
          <w:lang w:val="ru-RU" w:eastAsia="ru-RU"/>
        </w:rPr>
        <w:t>.</w:t>
      </w:r>
    </w:p>
    <w:p w:rsidR="003A2B87" w:rsidRPr="008E62FA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</w:t>
      </w:r>
      <w:r w:rsidR="00FC2720">
        <w:rPr>
          <w:b/>
          <w:sz w:val="24"/>
          <w:szCs w:val="24"/>
          <w:lang w:val="ru-RU"/>
        </w:rPr>
        <w:t>мер контактного телефона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073762">
        <w:rPr>
          <w:sz w:val="24"/>
          <w:szCs w:val="24"/>
          <w:lang w:val="ru-RU"/>
        </w:rPr>
        <w:t>2751</w:t>
      </w:r>
      <w:r w:rsidRPr="003E6DB2">
        <w:rPr>
          <w:sz w:val="24"/>
          <w:szCs w:val="24"/>
          <w:lang w:val="ru-RU"/>
        </w:rPr>
        <w:t>)</w:t>
      </w:r>
      <w:r w:rsidR="005B37A3" w:rsidRPr="003E6DB2">
        <w:rPr>
          <w:sz w:val="24"/>
          <w:szCs w:val="24"/>
          <w:lang w:val="ru-RU"/>
        </w:rPr>
        <w:t>;</w:t>
      </w:r>
      <w:r w:rsidR="00B84103">
        <w:rPr>
          <w:sz w:val="24"/>
          <w:szCs w:val="24"/>
          <w:lang w:val="ru-RU"/>
        </w:rPr>
        <w:t xml:space="preserve"> </w:t>
      </w:r>
      <w:r w:rsidR="00C32C2F">
        <w:rPr>
          <w:sz w:val="24"/>
          <w:szCs w:val="24"/>
          <w:lang w:val="ru-RU"/>
        </w:rPr>
        <w:t>8 (91</w:t>
      </w:r>
      <w:r w:rsidR="00073762">
        <w:rPr>
          <w:sz w:val="24"/>
          <w:szCs w:val="24"/>
          <w:lang w:val="ru-RU"/>
        </w:rPr>
        <w:t>6</w:t>
      </w:r>
      <w:r w:rsidR="00C32C2F">
        <w:rPr>
          <w:sz w:val="24"/>
          <w:szCs w:val="24"/>
          <w:lang w:val="ru-RU"/>
        </w:rPr>
        <w:t xml:space="preserve">) </w:t>
      </w:r>
      <w:r w:rsidR="00073762">
        <w:rPr>
          <w:sz w:val="24"/>
          <w:szCs w:val="24"/>
          <w:lang w:val="ru-RU"/>
        </w:rPr>
        <w:t>170-38-93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r w:rsidR="00073762">
        <w:rPr>
          <w:sz w:val="24"/>
          <w:szCs w:val="24"/>
          <w:lang w:val="ru-RU"/>
        </w:rPr>
        <w:t xml:space="preserve">Наталия Дармонук </w:t>
      </w:r>
      <w:r w:rsidR="008056C9">
        <w:rPr>
          <w:sz w:val="24"/>
          <w:szCs w:val="24"/>
          <w:lang w:val="ru-RU"/>
        </w:rPr>
        <w:t xml:space="preserve"> 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29220E">
        <w:rPr>
          <w:sz w:val="24"/>
          <w:szCs w:val="24"/>
          <w:lang w:val="ru-RU"/>
        </w:rPr>
        <w:t>ие дни с 08:30</w:t>
      </w:r>
      <w:r w:rsidR="007E7C75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>час</w:t>
      </w:r>
      <w:proofErr w:type="gramStart"/>
      <w:r w:rsidR="00840925">
        <w:rPr>
          <w:sz w:val="24"/>
          <w:szCs w:val="24"/>
          <w:lang w:val="ru-RU"/>
        </w:rPr>
        <w:t>.</w:t>
      </w:r>
      <w:proofErr w:type="gramEnd"/>
      <w:r w:rsidR="00840925">
        <w:rPr>
          <w:sz w:val="24"/>
          <w:szCs w:val="24"/>
          <w:lang w:val="ru-RU"/>
        </w:rPr>
        <w:t xml:space="preserve"> </w:t>
      </w:r>
      <w:proofErr w:type="gramStart"/>
      <w:r w:rsidR="007E7C75" w:rsidRPr="007E7C75">
        <w:rPr>
          <w:sz w:val="24"/>
          <w:szCs w:val="24"/>
          <w:lang w:val="ru-RU"/>
        </w:rPr>
        <w:t>д</w:t>
      </w:r>
      <w:proofErr w:type="gramEnd"/>
      <w:r w:rsidR="007E7C75" w:rsidRPr="007E7C75">
        <w:rPr>
          <w:sz w:val="24"/>
          <w:szCs w:val="24"/>
          <w:lang w:val="ru-RU"/>
        </w:rPr>
        <w:t>о 17</w:t>
      </w:r>
      <w:r w:rsidR="0029220E">
        <w:rPr>
          <w:sz w:val="24"/>
          <w:szCs w:val="24"/>
          <w:lang w:val="ru-RU"/>
        </w:rPr>
        <w:t>:</w:t>
      </w:r>
      <w:r w:rsidR="007E7C75" w:rsidRPr="007E7C75">
        <w:rPr>
          <w:sz w:val="24"/>
          <w:szCs w:val="24"/>
          <w:lang w:val="ru-RU"/>
        </w:rPr>
        <w:t>30</w:t>
      </w:r>
      <w:r w:rsidR="00840925">
        <w:rPr>
          <w:sz w:val="24"/>
          <w:szCs w:val="24"/>
          <w:lang w:val="ru-RU"/>
        </w:rPr>
        <w:t xml:space="preserve"> час.</w:t>
      </w:r>
      <w:r w:rsidR="00133A5B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>(</w:t>
      </w:r>
      <w:proofErr w:type="gramStart"/>
      <w:r w:rsidR="00840925">
        <w:rPr>
          <w:sz w:val="24"/>
          <w:szCs w:val="24"/>
          <w:lang w:val="ru-RU"/>
        </w:rPr>
        <w:t>МСК</w:t>
      </w:r>
      <w:proofErr w:type="gramEnd"/>
      <w:r w:rsidR="00840925">
        <w:rPr>
          <w:sz w:val="24"/>
          <w:szCs w:val="24"/>
          <w:lang w:val="ru-RU"/>
        </w:rPr>
        <w:t>).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8A6D29" w:rsidRPr="00D82342" w:rsidRDefault="009B4032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587BDC">
        <w:rPr>
          <w:b/>
          <w:sz w:val="24"/>
          <w:szCs w:val="24"/>
          <w:lang w:val="ru-RU"/>
        </w:rPr>
        <w:t>выполняемых работ</w:t>
      </w:r>
      <w:r w:rsidR="0024237F">
        <w:rPr>
          <w:b/>
          <w:sz w:val="24"/>
          <w:szCs w:val="24"/>
          <w:lang w:val="ru-RU"/>
        </w:rPr>
        <w:t xml:space="preserve"> (поставляемых товаров)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385DED">
        <w:rPr>
          <w:sz w:val="24"/>
          <w:szCs w:val="24"/>
          <w:lang w:val="ru-RU"/>
        </w:rPr>
        <w:t>) и Проекте д</w:t>
      </w:r>
      <w:r w:rsidR="00DB0744">
        <w:rPr>
          <w:sz w:val="24"/>
          <w:szCs w:val="24"/>
          <w:lang w:val="ru-RU"/>
        </w:rPr>
        <w:t>оговора (</w:t>
      </w:r>
      <w:r w:rsidR="00DB0744" w:rsidRPr="00D82342">
        <w:rPr>
          <w:sz w:val="24"/>
          <w:szCs w:val="24"/>
          <w:lang w:val="ru-RU"/>
        </w:rPr>
        <w:t xml:space="preserve">Приложении </w:t>
      </w:r>
      <w:r w:rsidR="00385DED" w:rsidRPr="00D82342">
        <w:rPr>
          <w:sz w:val="24"/>
          <w:szCs w:val="24"/>
          <w:lang w:val="ru-RU"/>
        </w:rPr>
        <w:t xml:space="preserve">№ </w:t>
      </w:r>
      <w:r w:rsidR="00DB0744" w:rsidRPr="00D82342">
        <w:rPr>
          <w:sz w:val="24"/>
          <w:szCs w:val="24"/>
          <w:lang w:val="ru-RU"/>
        </w:rPr>
        <w:t>2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DB0744" w:rsidRPr="00D82342">
        <w:rPr>
          <w:sz w:val="24"/>
          <w:szCs w:val="24"/>
          <w:lang w:val="ru-RU"/>
        </w:rPr>
        <w:t>)</w:t>
      </w:r>
      <w:r w:rsidR="00CB1AE6" w:rsidRPr="00D82342">
        <w:rPr>
          <w:sz w:val="24"/>
          <w:szCs w:val="24"/>
          <w:lang w:val="ru-RU"/>
        </w:rPr>
        <w:t>.</w:t>
      </w:r>
      <w:r w:rsidR="008A5A72" w:rsidRPr="00D82342">
        <w:rPr>
          <w:sz w:val="24"/>
          <w:szCs w:val="24"/>
          <w:lang w:val="ru-RU"/>
        </w:rPr>
        <w:t xml:space="preserve"> </w:t>
      </w:r>
    </w:p>
    <w:p w:rsidR="00073762" w:rsidRDefault="00675FCF" w:rsidP="00073762">
      <w:pPr>
        <w:widowControl w:val="0"/>
        <w:autoSpaceDE w:val="0"/>
        <w:autoSpaceDN w:val="0"/>
        <w:adjustRightInd w:val="0"/>
        <w:ind w:firstLine="708"/>
        <w:jc w:val="both"/>
        <w:rPr>
          <w:bCs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Наименование предмета договора:</w:t>
      </w:r>
      <w:r w:rsidRPr="00675FCF">
        <w:rPr>
          <w:bCs/>
          <w:sz w:val="24"/>
          <w:szCs w:val="24"/>
          <w:lang w:val="ru-RU"/>
        </w:rPr>
        <w:t xml:space="preserve"> </w:t>
      </w:r>
      <w:r w:rsidR="00073762" w:rsidRPr="00073762">
        <w:rPr>
          <w:bCs/>
          <w:sz w:val="24"/>
          <w:szCs w:val="24"/>
          <w:lang w:val="ru-RU"/>
        </w:rPr>
        <w:t>поставк</w:t>
      </w:r>
      <w:r w:rsidR="00073762">
        <w:rPr>
          <w:bCs/>
          <w:sz w:val="24"/>
          <w:szCs w:val="24"/>
          <w:lang w:val="ru-RU"/>
        </w:rPr>
        <w:t>а</w:t>
      </w:r>
      <w:r w:rsidR="00073762" w:rsidRPr="00073762">
        <w:rPr>
          <w:bCs/>
          <w:sz w:val="24"/>
          <w:szCs w:val="24"/>
          <w:lang w:val="ru-RU"/>
        </w:rPr>
        <w:t xml:space="preserve"> и установк</w:t>
      </w:r>
      <w:r w:rsidR="00073762">
        <w:rPr>
          <w:bCs/>
          <w:sz w:val="24"/>
          <w:szCs w:val="24"/>
          <w:lang w:val="ru-RU"/>
        </w:rPr>
        <w:t>а</w:t>
      </w:r>
      <w:r w:rsidR="00073762" w:rsidRPr="00073762">
        <w:rPr>
          <w:bCs/>
          <w:sz w:val="24"/>
          <w:szCs w:val="24"/>
          <w:lang w:val="ru-RU"/>
        </w:rPr>
        <w:t xml:space="preserve"> сушильных инфракрасных шкафов</w:t>
      </w:r>
      <w:r w:rsidR="00525038">
        <w:rPr>
          <w:bCs/>
          <w:sz w:val="24"/>
          <w:szCs w:val="24"/>
          <w:lang w:val="ru-RU"/>
        </w:rPr>
        <w:t>.</w:t>
      </w:r>
    </w:p>
    <w:p w:rsidR="00525038" w:rsidRPr="00073762" w:rsidRDefault="00F568AB" w:rsidP="00073762">
      <w:pPr>
        <w:widowControl w:val="0"/>
        <w:autoSpaceDE w:val="0"/>
        <w:autoSpaceDN w:val="0"/>
        <w:adjustRightInd w:val="0"/>
        <w:ind w:firstLine="708"/>
        <w:jc w:val="both"/>
        <w:rPr>
          <w:sz w:val="24"/>
          <w:szCs w:val="24"/>
          <w:lang w:val="ru-RU"/>
        </w:rPr>
      </w:pPr>
      <w:r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47279C">
        <w:rPr>
          <w:b/>
          <w:color w:val="000000" w:themeColor="text1"/>
          <w:sz w:val="24"/>
          <w:szCs w:val="24"/>
          <w:lang w:val="ru-RU"/>
        </w:rPr>
        <w:t>:</w:t>
      </w:r>
      <w:r w:rsidR="009B4032" w:rsidRPr="0047279C">
        <w:rPr>
          <w:color w:val="000000" w:themeColor="text1"/>
          <w:sz w:val="24"/>
          <w:szCs w:val="24"/>
          <w:lang w:val="ru-RU"/>
        </w:rPr>
        <w:t xml:space="preserve"> </w:t>
      </w:r>
      <w:r w:rsidR="00073762">
        <w:rPr>
          <w:sz w:val="24"/>
          <w:szCs w:val="24"/>
          <w:lang w:val="ru-RU"/>
        </w:rPr>
        <w:t>971 533 (девятьсот семьдесят одна тысяча пятьсот тридцать три) рубля 33 коп</w:t>
      </w:r>
      <w:proofErr w:type="gramStart"/>
      <w:r w:rsidR="00073762">
        <w:rPr>
          <w:sz w:val="24"/>
          <w:szCs w:val="24"/>
          <w:lang w:val="ru-RU"/>
        </w:rPr>
        <w:t xml:space="preserve">., </w:t>
      </w:r>
      <w:proofErr w:type="gramEnd"/>
      <w:r w:rsidR="00525038" w:rsidRPr="00525038">
        <w:rPr>
          <w:sz w:val="24"/>
          <w:szCs w:val="24"/>
          <w:lang w:val="ru-RU"/>
        </w:rPr>
        <w:t>в том числе НДС 18%.</w:t>
      </w:r>
    </w:p>
    <w:p w:rsidR="007E7C75" w:rsidRPr="007E7C75" w:rsidRDefault="007E7C75" w:rsidP="00FC2720">
      <w:pPr>
        <w:ind w:firstLine="709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C32C2F" w:rsidRDefault="007E7C75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</w:t>
      </w:r>
      <w:r w:rsidR="00A62410" w:rsidRPr="00A62410">
        <w:rPr>
          <w:sz w:val="24"/>
          <w:szCs w:val="24"/>
          <w:lang w:val="ru-RU"/>
        </w:rPr>
        <w:t>расчет за Товар (товарную партию) производится в течение 15 (Пятнадцати) рабочих дней со дня передачи Товара (товарной партии) от Поставщика Покупателю, при условии получения Покупателем от Поставщика товарной накладной по форме ТОРГ-12, товарно-транспортной накладной, счета на оплату и счета-фактуры, оформленного в соответствии с требованиями действующего законодательства. Платеж, указанный в настоящем пункте, осуществляется в размере стоимости Товара (товарной партии) за вычетом подлежащего зачету Авансового платежа (подлежащей зачету части Авансового платежа).</w:t>
      </w:r>
    </w:p>
    <w:p w:rsidR="007E7C75" w:rsidRPr="007E7C75" w:rsidRDefault="0025332F" w:rsidP="00471ED2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Место  вып</w:t>
      </w:r>
      <w:r w:rsidR="005F7162">
        <w:rPr>
          <w:b/>
          <w:sz w:val="24"/>
          <w:szCs w:val="24"/>
          <w:lang w:val="ru-RU" w:eastAsia="ru-RU"/>
        </w:rPr>
        <w:t>олнения работ</w:t>
      </w:r>
      <w:r w:rsidR="007E7C75" w:rsidRPr="007E7C75">
        <w:rPr>
          <w:b/>
          <w:sz w:val="24"/>
          <w:szCs w:val="24"/>
          <w:lang w:val="ru-RU" w:eastAsia="ru-RU"/>
        </w:rPr>
        <w:t>:</w:t>
      </w:r>
      <w:r w:rsidR="009E5890" w:rsidRPr="009E5890">
        <w:rPr>
          <w:sz w:val="24"/>
          <w:szCs w:val="24"/>
          <w:lang w:val="ru-RU" w:eastAsia="ru-RU"/>
        </w:rPr>
        <w:t xml:space="preserve"> </w:t>
      </w:r>
      <w:r w:rsidR="00A80914">
        <w:rPr>
          <w:bCs/>
          <w:sz w:val="24"/>
          <w:szCs w:val="24"/>
          <w:lang w:val="ru-RU"/>
        </w:rPr>
        <w:t>143026</w:t>
      </w:r>
      <w:r w:rsidR="007E7C75" w:rsidRPr="007E7C75">
        <w:rPr>
          <w:bCs/>
          <w:sz w:val="24"/>
          <w:szCs w:val="24"/>
          <w:lang w:val="ru-RU"/>
        </w:rPr>
        <w:t>, г.</w:t>
      </w:r>
      <w:r w:rsidR="007E7C75" w:rsidRPr="007E7C75">
        <w:rPr>
          <w:bCs/>
          <w:sz w:val="24"/>
          <w:szCs w:val="24"/>
        </w:rPr>
        <w:t> </w:t>
      </w:r>
      <w:r w:rsidR="007E7C75" w:rsidRPr="007E7C75">
        <w:rPr>
          <w:bCs/>
          <w:sz w:val="24"/>
          <w:szCs w:val="24"/>
          <w:lang w:val="ru-RU"/>
        </w:rPr>
        <w:t xml:space="preserve">Москва, территория </w:t>
      </w:r>
      <w:r w:rsidR="00A80914">
        <w:rPr>
          <w:bCs/>
          <w:sz w:val="24"/>
          <w:szCs w:val="24"/>
          <w:lang w:val="ru-RU"/>
        </w:rPr>
        <w:t>Сколково инновационного центра</w:t>
      </w:r>
      <w:r w:rsidR="00982325">
        <w:rPr>
          <w:bCs/>
          <w:sz w:val="24"/>
          <w:szCs w:val="24"/>
          <w:lang w:val="ru-RU"/>
        </w:rPr>
        <w:t>.</w:t>
      </w:r>
    </w:p>
    <w:p w:rsidR="001A296A" w:rsidRPr="001A296A" w:rsidRDefault="007E7C75" w:rsidP="00471ED2">
      <w:pPr>
        <w:widowControl w:val="0"/>
        <w:tabs>
          <w:tab w:val="num" w:pos="615"/>
          <w:tab w:val="num" w:pos="720"/>
        </w:tabs>
        <w:autoSpaceDE w:val="0"/>
        <w:autoSpaceDN w:val="0"/>
        <w:spacing w:line="276" w:lineRule="auto"/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 w:eastAsia="ru-RU"/>
        </w:rPr>
        <w:t xml:space="preserve">Срок действия договора: </w:t>
      </w:r>
      <w:proofErr w:type="gramStart"/>
      <w:r w:rsidR="00471ED2">
        <w:rPr>
          <w:sz w:val="24"/>
          <w:szCs w:val="24"/>
          <w:lang w:val="ru-RU"/>
        </w:rPr>
        <w:t xml:space="preserve">с </w:t>
      </w:r>
      <w:r w:rsidR="00F568AB">
        <w:rPr>
          <w:sz w:val="24"/>
          <w:szCs w:val="24"/>
          <w:lang w:val="ru-RU"/>
        </w:rPr>
        <w:t>даты подписания</w:t>
      </w:r>
      <w:proofErr w:type="gramEnd"/>
      <w:r w:rsidR="00F568AB">
        <w:rPr>
          <w:sz w:val="24"/>
          <w:szCs w:val="24"/>
          <w:lang w:val="ru-RU"/>
        </w:rPr>
        <w:t xml:space="preserve"> договора до полного исполнения Сторонами принятых на себя обязательств.</w:t>
      </w:r>
    </w:p>
    <w:p w:rsidR="008706C0" w:rsidRDefault="00D31149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Сроки </w:t>
      </w:r>
      <w:r w:rsidR="00EE7FD6">
        <w:rPr>
          <w:b/>
          <w:sz w:val="24"/>
          <w:szCs w:val="24"/>
          <w:lang w:val="ru-RU"/>
        </w:rPr>
        <w:t>поставки и установки товара</w:t>
      </w:r>
      <w:r w:rsidR="00B84103" w:rsidRPr="00B84103">
        <w:rPr>
          <w:b/>
          <w:sz w:val="24"/>
          <w:szCs w:val="24"/>
          <w:lang w:val="ru-RU"/>
        </w:rPr>
        <w:t>:</w:t>
      </w:r>
      <w:r w:rsidR="0035649F">
        <w:rPr>
          <w:b/>
          <w:sz w:val="24"/>
          <w:szCs w:val="24"/>
          <w:lang w:val="ru-RU"/>
        </w:rPr>
        <w:t xml:space="preserve"> </w:t>
      </w:r>
      <w:r w:rsidR="00982325">
        <w:rPr>
          <w:sz w:val="24"/>
          <w:szCs w:val="24"/>
          <w:lang w:val="ru-RU"/>
        </w:rPr>
        <w:t>с 0</w:t>
      </w:r>
      <w:r w:rsidR="000131B0">
        <w:rPr>
          <w:sz w:val="24"/>
          <w:szCs w:val="24"/>
          <w:lang w:val="ru-RU"/>
        </w:rPr>
        <w:t>5 марта 2017 года</w:t>
      </w:r>
      <w:r w:rsidR="00982325">
        <w:rPr>
          <w:sz w:val="24"/>
          <w:szCs w:val="24"/>
          <w:lang w:val="ru-RU"/>
        </w:rPr>
        <w:t xml:space="preserve"> по 15 марта 2017 года.</w:t>
      </w:r>
    </w:p>
    <w:p w:rsidR="007E7C75" w:rsidRPr="007E7C75" w:rsidRDefault="00D7259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</w:t>
      </w:r>
      <w:r w:rsidR="007E7C75"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7E7C75"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 xml:space="preserve">Дата </w:t>
      </w:r>
      <w:r w:rsidR="00AB1F18">
        <w:rPr>
          <w:b/>
          <w:sz w:val="24"/>
          <w:szCs w:val="24"/>
          <w:lang w:val="ru-RU" w:eastAsia="ru-RU"/>
        </w:rPr>
        <w:t xml:space="preserve">и время </w:t>
      </w:r>
      <w:r w:rsidRPr="007E7C75">
        <w:rPr>
          <w:b/>
          <w:sz w:val="24"/>
          <w:szCs w:val="24"/>
          <w:lang w:val="ru-RU" w:eastAsia="ru-RU"/>
        </w:rPr>
        <w:t>начала приема заявок</w:t>
      </w:r>
      <w:r w:rsidRPr="00583743">
        <w:rPr>
          <w:b/>
          <w:sz w:val="24"/>
          <w:szCs w:val="24"/>
          <w:lang w:val="ru-RU" w:eastAsia="ru-RU"/>
        </w:rPr>
        <w:t>:</w:t>
      </w:r>
      <w:r w:rsidRPr="00583743">
        <w:rPr>
          <w:sz w:val="24"/>
          <w:szCs w:val="24"/>
          <w:lang w:val="ru-RU" w:eastAsia="ru-RU"/>
        </w:rPr>
        <w:t xml:space="preserve"> </w:t>
      </w:r>
      <w:r w:rsidRPr="00AE1CE0">
        <w:rPr>
          <w:color w:val="FF0000"/>
          <w:sz w:val="24"/>
          <w:szCs w:val="24"/>
          <w:lang w:val="ru-RU" w:eastAsia="ru-RU"/>
        </w:rPr>
        <w:t>«</w:t>
      </w:r>
      <w:r w:rsidR="002872C4" w:rsidRPr="002872C4">
        <w:rPr>
          <w:color w:val="FF0000"/>
          <w:sz w:val="24"/>
          <w:szCs w:val="24"/>
          <w:lang w:val="ru-RU" w:eastAsia="ru-RU"/>
        </w:rPr>
        <w:t>0</w:t>
      </w:r>
      <w:r w:rsidR="00E224B1" w:rsidRPr="00E224B1">
        <w:rPr>
          <w:color w:val="FF0000"/>
          <w:sz w:val="24"/>
          <w:szCs w:val="24"/>
          <w:lang w:val="ru-RU" w:eastAsia="ru-RU"/>
        </w:rPr>
        <w:t>9</w:t>
      </w:r>
      <w:r w:rsidRPr="00AE1CE0">
        <w:rPr>
          <w:color w:val="FF0000"/>
          <w:sz w:val="24"/>
          <w:szCs w:val="24"/>
          <w:lang w:val="ru-RU" w:eastAsia="ru-RU"/>
        </w:rPr>
        <w:t>»</w:t>
      </w:r>
      <w:r w:rsidR="00261377" w:rsidRPr="00AE1CE0">
        <w:rPr>
          <w:color w:val="FF0000"/>
          <w:sz w:val="24"/>
          <w:szCs w:val="24"/>
          <w:lang w:val="ru-RU" w:eastAsia="ru-RU"/>
        </w:rPr>
        <w:t xml:space="preserve"> </w:t>
      </w:r>
      <w:r w:rsidR="00150A4E">
        <w:rPr>
          <w:color w:val="FF0000"/>
          <w:sz w:val="24"/>
          <w:szCs w:val="24"/>
          <w:lang w:val="ru-RU" w:eastAsia="ru-RU"/>
        </w:rPr>
        <w:t>декабря</w:t>
      </w:r>
      <w:r w:rsidR="00366882">
        <w:rPr>
          <w:color w:val="FF0000"/>
          <w:sz w:val="24"/>
          <w:szCs w:val="24"/>
          <w:lang w:val="ru-RU" w:eastAsia="ru-RU"/>
        </w:rPr>
        <w:t xml:space="preserve"> </w:t>
      </w:r>
      <w:r w:rsidR="00D0686D" w:rsidRPr="00AE1CE0">
        <w:rPr>
          <w:color w:val="FF0000"/>
          <w:sz w:val="24"/>
          <w:szCs w:val="24"/>
          <w:lang w:val="ru-RU" w:eastAsia="ru-RU"/>
        </w:rPr>
        <w:t>2016</w:t>
      </w:r>
      <w:r w:rsidRPr="00AE1CE0">
        <w:rPr>
          <w:color w:val="FF0000"/>
          <w:sz w:val="24"/>
          <w:szCs w:val="24"/>
          <w:lang w:val="ru-RU" w:eastAsia="ru-RU"/>
        </w:rPr>
        <w:t xml:space="preserve"> </w:t>
      </w:r>
      <w:r w:rsidRPr="00275745">
        <w:rPr>
          <w:color w:val="FF0000"/>
          <w:sz w:val="24"/>
          <w:szCs w:val="24"/>
          <w:lang w:val="ru-RU" w:eastAsia="ru-RU"/>
        </w:rPr>
        <w:t>года</w:t>
      </w:r>
      <w:r w:rsidR="00AB1F18" w:rsidRPr="00275745">
        <w:rPr>
          <w:color w:val="FF0000"/>
          <w:sz w:val="24"/>
          <w:szCs w:val="24"/>
          <w:lang w:val="ru-RU" w:eastAsia="ru-RU"/>
        </w:rPr>
        <w:t xml:space="preserve"> </w:t>
      </w:r>
      <w:r w:rsidR="00F6318C">
        <w:rPr>
          <w:color w:val="FF0000"/>
          <w:sz w:val="24"/>
          <w:szCs w:val="24"/>
          <w:lang w:val="ru-RU" w:eastAsia="ru-RU"/>
        </w:rPr>
        <w:t xml:space="preserve">с </w:t>
      </w:r>
      <w:r w:rsidR="00E224B1" w:rsidRPr="00E224B1">
        <w:rPr>
          <w:color w:val="FF0000"/>
          <w:sz w:val="24"/>
          <w:szCs w:val="24"/>
          <w:lang w:val="ru-RU" w:eastAsia="ru-RU"/>
        </w:rPr>
        <w:t>08</w:t>
      </w:r>
      <w:r w:rsidR="00720CD1" w:rsidRPr="00275745">
        <w:rPr>
          <w:color w:val="FF0000"/>
          <w:sz w:val="24"/>
          <w:szCs w:val="24"/>
          <w:lang w:val="ru-RU" w:eastAsia="ru-RU"/>
        </w:rPr>
        <w:t>:</w:t>
      </w:r>
      <w:r w:rsidR="00E224B1" w:rsidRPr="00E224B1">
        <w:rPr>
          <w:color w:val="FF0000"/>
          <w:sz w:val="24"/>
          <w:szCs w:val="24"/>
          <w:lang w:val="ru-RU" w:eastAsia="ru-RU"/>
        </w:rPr>
        <w:t>3</w:t>
      </w:r>
      <w:r w:rsidR="00AB1F18" w:rsidRPr="00275745">
        <w:rPr>
          <w:color w:val="FF0000"/>
          <w:sz w:val="24"/>
          <w:szCs w:val="24"/>
          <w:lang w:val="ru-RU" w:eastAsia="ru-RU"/>
        </w:rPr>
        <w:t>0 час (</w:t>
      </w:r>
      <w:proofErr w:type="gramStart"/>
      <w:r w:rsidR="00AB1F18" w:rsidRPr="00275745">
        <w:rPr>
          <w:color w:val="FF0000"/>
          <w:sz w:val="24"/>
          <w:szCs w:val="24"/>
          <w:lang w:val="ru-RU" w:eastAsia="ru-RU"/>
        </w:rPr>
        <w:t>МСК</w:t>
      </w:r>
      <w:proofErr w:type="gramEnd"/>
      <w:r w:rsidR="00AB1F18" w:rsidRPr="00275745">
        <w:rPr>
          <w:color w:val="FF0000"/>
          <w:sz w:val="24"/>
          <w:szCs w:val="24"/>
          <w:lang w:val="ru-RU" w:eastAsia="ru-RU"/>
        </w:rPr>
        <w:t>)</w:t>
      </w:r>
      <w:r w:rsidRPr="00275745">
        <w:rPr>
          <w:color w:val="FF0000"/>
          <w:sz w:val="24"/>
          <w:szCs w:val="24"/>
          <w:lang w:val="ru-RU" w:eastAsia="ru-RU"/>
        </w:rPr>
        <w:t>.</w:t>
      </w:r>
    </w:p>
    <w:p w:rsidR="007E7C75" w:rsidRPr="007E7C75" w:rsidRDefault="00150A4E" w:rsidP="002C52BA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Прием заявок осуществляется </w:t>
      </w:r>
      <w:r w:rsidR="007E7C75" w:rsidRPr="007E7C75">
        <w:rPr>
          <w:sz w:val="24"/>
          <w:szCs w:val="24"/>
          <w:lang w:val="ru-RU" w:eastAsia="ru-RU"/>
        </w:rPr>
        <w:t xml:space="preserve">по адресу: </w:t>
      </w:r>
      <w:r w:rsidR="00A80914">
        <w:rPr>
          <w:bCs/>
          <w:sz w:val="24"/>
          <w:szCs w:val="24"/>
          <w:lang w:val="ru-RU"/>
        </w:rPr>
        <w:t>143026</w:t>
      </w:r>
      <w:r w:rsidR="005F7162">
        <w:rPr>
          <w:bCs/>
          <w:sz w:val="24"/>
          <w:szCs w:val="24"/>
          <w:lang w:val="ru-RU"/>
        </w:rPr>
        <w:t>, г. Москва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 w:rsidR="00A80914"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 w:rsidR="00A80914">
        <w:rPr>
          <w:bCs/>
          <w:sz w:val="24"/>
          <w:szCs w:val="24"/>
          <w:lang w:val="ru-RU"/>
        </w:rPr>
        <w:t xml:space="preserve">д. </w:t>
      </w:r>
      <w:r w:rsidR="00377D25">
        <w:rPr>
          <w:bCs/>
          <w:sz w:val="24"/>
          <w:szCs w:val="24"/>
          <w:lang w:val="ru-RU"/>
        </w:rPr>
        <w:t>4, корпус</w:t>
      </w:r>
      <w:r w:rsidR="007E7C75" w:rsidRPr="007E7C75">
        <w:rPr>
          <w:bCs/>
          <w:sz w:val="24"/>
          <w:szCs w:val="24"/>
          <w:lang w:val="ru-RU"/>
        </w:rPr>
        <w:t xml:space="preserve"> 2</w:t>
      </w:r>
      <w:r w:rsidR="00AE1CE0">
        <w:rPr>
          <w:sz w:val="24"/>
          <w:szCs w:val="24"/>
          <w:lang w:val="ru-RU"/>
        </w:rPr>
        <w:t xml:space="preserve">,  </w:t>
      </w:r>
      <w:proofErr w:type="spellStart"/>
      <w:r w:rsidR="00AE1CE0">
        <w:rPr>
          <w:sz w:val="24"/>
          <w:szCs w:val="24"/>
          <w:lang w:val="ru-RU"/>
        </w:rPr>
        <w:t>каб</w:t>
      </w:r>
      <w:proofErr w:type="spellEnd"/>
      <w:r w:rsidR="00AE1CE0">
        <w:rPr>
          <w:sz w:val="24"/>
          <w:szCs w:val="24"/>
          <w:lang w:val="ru-RU"/>
        </w:rPr>
        <w:t>. Б1-15</w:t>
      </w:r>
      <w:r w:rsidR="007E7C75" w:rsidRPr="007E7C75">
        <w:rPr>
          <w:sz w:val="24"/>
          <w:szCs w:val="24"/>
          <w:lang w:val="ru-RU" w:eastAsia="ru-RU"/>
        </w:rPr>
        <w:t xml:space="preserve">, </w:t>
      </w:r>
      <w:r w:rsidR="00F568AB">
        <w:rPr>
          <w:sz w:val="24"/>
          <w:szCs w:val="24"/>
          <w:lang w:val="ru-RU" w:eastAsia="ru-RU"/>
        </w:rPr>
        <w:t xml:space="preserve">ежедневно </w:t>
      </w:r>
      <w:r w:rsidR="007E7C75" w:rsidRPr="007E7C75">
        <w:rPr>
          <w:sz w:val="24"/>
          <w:szCs w:val="24"/>
          <w:lang w:val="ru-RU" w:eastAsia="ru-RU"/>
        </w:rPr>
        <w:t>в рабочие</w:t>
      </w:r>
      <w:r w:rsidR="00720CD1">
        <w:rPr>
          <w:sz w:val="24"/>
          <w:szCs w:val="24"/>
          <w:lang w:val="ru-RU" w:eastAsia="ru-RU"/>
        </w:rPr>
        <w:t xml:space="preserve"> дни с 08:30 час</w:t>
      </w:r>
      <w:proofErr w:type="gramStart"/>
      <w:r w:rsidR="00720CD1">
        <w:rPr>
          <w:sz w:val="24"/>
          <w:szCs w:val="24"/>
          <w:lang w:val="ru-RU" w:eastAsia="ru-RU"/>
        </w:rPr>
        <w:t>.</w:t>
      </w:r>
      <w:proofErr w:type="gramEnd"/>
      <w:r w:rsidR="00720CD1">
        <w:rPr>
          <w:sz w:val="24"/>
          <w:szCs w:val="24"/>
          <w:lang w:val="ru-RU" w:eastAsia="ru-RU"/>
        </w:rPr>
        <w:t xml:space="preserve"> </w:t>
      </w:r>
      <w:proofErr w:type="gramStart"/>
      <w:r w:rsidR="00720CD1">
        <w:rPr>
          <w:sz w:val="24"/>
          <w:szCs w:val="24"/>
          <w:lang w:val="ru-RU" w:eastAsia="ru-RU"/>
        </w:rPr>
        <w:t>д</w:t>
      </w:r>
      <w:proofErr w:type="gramEnd"/>
      <w:r w:rsidR="00720CD1">
        <w:rPr>
          <w:sz w:val="24"/>
          <w:szCs w:val="24"/>
          <w:lang w:val="ru-RU" w:eastAsia="ru-RU"/>
        </w:rPr>
        <w:t>о 17:</w:t>
      </w:r>
      <w:r w:rsidR="00D05609">
        <w:rPr>
          <w:sz w:val="24"/>
          <w:szCs w:val="24"/>
          <w:lang w:val="ru-RU" w:eastAsia="ru-RU"/>
        </w:rPr>
        <w:t>30 час.</w:t>
      </w:r>
      <w:r w:rsidR="00F568AB">
        <w:rPr>
          <w:sz w:val="24"/>
          <w:szCs w:val="24"/>
          <w:lang w:val="ru-RU" w:eastAsia="ru-RU"/>
        </w:rPr>
        <w:t xml:space="preserve"> (</w:t>
      </w:r>
      <w:proofErr w:type="gramStart"/>
      <w:r w:rsidR="00F568AB">
        <w:rPr>
          <w:sz w:val="24"/>
          <w:szCs w:val="24"/>
          <w:lang w:val="ru-RU" w:eastAsia="ru-RU"/>
        </w:rPr>
        <w:t>МСК</w:t>
      </w:r>
      <w:proofErr w:type="gramEnd"/>
      <w:r w:rsidR="00F568AB">
        <w:rPr>
          <w:sz w:val="24"/>
          <w:szCs w:val="24"/>
          <w:lang w:val="ru-RU" w:eastAsia="ru-RU"/>
        </w:rPr>
        <w:t>)</w:t>
      </w:r>
      <w:r w:rsidR="007E7C75" w:rsidRPr="007E7C75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:rsidR="007E7C75" w:rsidRPr="008706C0" w:rsidRDefault="007E7C75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8706C0">
        <w:rPr>
          <w:color w:val="FF0000"/>
          <w:sz w:val="24"/>
          <w:szCs w:val="24"/>
          <w:lang w:val="ru-RU" w:eastAsia="ru-RU"/>
        </w:rPr>
        <w:lastRenderedPageBreak/>
        <w:t>Заявка должна быть подана в запечатанном конверте. На конверте долж</w:t>
      </w:r>
      <w:r w:rsidR="00FC2720">
        <w:rPr>
          <w:color w:val="FF0000"/>
          <w:sz w:val="24"/>
          <w:szCs w:val="24"/>
          <w:lang w:val="ru-RU" w:eastAsia="ru-RU"/>
        </w:rPr>
        <w:t>ен быть указан</w:t>
      </w:r>
      <w:r w:rsidRPr="008706C0">
        <w:rPr>
          <w:color w:val="FF0000"/>
          <w:sz w:val="24"/>
          <w:szCs w:val="24"/>
          <w:lang w:val="ru-RU" w:eastAsia="ru-RU"/>
        </w:rPr>
        <w:t xml:space="preserve"> номер Извещения</w:t>
      </w:r>
      <w:r w:rsidR="00F568AB">
        <w:rPr>
          <w:color w:val="FF0000"/>
          <w:sz w:val="24"/>
          <w:szCs w:val="24"/>
          <w:lang w:val="ru-RU" w:eastAsia="ru-RU"/>
        </w:rPr>
        <w:t xml:space="preserve"> и наименование Закупки, на участие в которой подается Заявка</w:t>
      </w:r>
      <w:r w:rsidRPr="008706C0">
        <w:rPr>
          <w:color w:val="FF0000"/>
          <w:sz w:val="24"/>
          <w:szCs w:val="24"/>
          <w:lang w:val="ru-RU" w:eastAsia="ru-RU"/>
        </w:rPr>
        <w:t>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Содержание Заявки: </w:t>
      </w:r>
    </w:p>
    <w:p w:rsidR="007E7C75" w:rsidRPr="007E7C75" w:rsidRDefault="007C74EB" w:rsidP="007E7C75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2.1.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З</w:t>
      </w:r>
      <w:r w:rsidR="007E7C75" w:rsidRPr="007E7C75">
        <w:rPr>
          <w:sz w:val="24"/>
          <w:szCs w:val="24"/>
          <w:lang w:val="ru-RU" w:eastAsia="ru-RU"/>
        </w:rPr>
        <w:t>аявки на участие в Процедуре закупки – открытый Запрос цен;</w:t>
      </w:r>
    </w:p>
    <w:p w:rsidR="007E7C75" w:rsidRPr="007E7C75" w:rsidRDefault="007C74EB" w:rsidP="007E7C75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2.2.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А</w:t>
      </w:r>
      <w:r w:rsidR="007E7C75" w:rsidRPr="007E7C75">
        <w:rPr>
          <w:sz w:val="24"/>
          <w:szCs w:val="24"/>
          <w:lang w:val="ru-RU" w:eastAsia="ru-RU"/>
        </w:rPr>
        <w:t xml:space="preserve">нкеты Участника Процедуры закупки; </w:t>
      </w:r>
    </w:p>
    <w:p w:rsidR="00495A5D" w:rsidRPr="00F6318C" w:rsidRDefault="007C74EB" w:rsidP="00F6318C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2.3.</w:t>
      </w:r>
      <w:r w:rsidR="007E7C75" w:rsidRPr="007E7C75">
        <w:rPr>
          <w:sz w:val="24"/>
          <w:szCs w:val="24"/>
          <w:lang w:eastAsia="ru-RU"/>
        </w:rPr>
        <w:t> </w:t>
      </w:r>
      <w:r w:rsidR="00AE3F92">
        <w:rPr>
          <w:sz w:val="24"/>
          <w:szCs w:val="24"/>
          <w:lang w:val="ru-RU" w:eastAsia="ru-RU"/>
        </w:rPr>
        <w:t>Оригинал П</w:t>
      </w:r>
      <w:r w:rsidR="007E7C75" w:rsidRPr="007E7C75">
        <w:rPr>
          <w:sz w:val="24"/>
          <w:szCs w:val="24"/>
          <w:lang w:val="ru-RU" w:eastAsia="ru-RU"/>
        </w:rPr>
        <w:t xml:space="preserve">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8706C0" w:rsidRPr="008E5AE3" w:rsidRDefault="00F6318C" w:rsidP="00495A5D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2.4</w:t>
      </w:r>
      <w:r w:rsidR="007C74EB">
        <w:rPr>
          <w:sz w:val="24"/>
          <w:szCs w:val="24"/>
          <w:lang w:val="ru-RU" w:eastAsia="ru-RU"/>
        </w:rPr>
        <w:t xml:space="preserve">. </w:t>
      </w:r>
      <w:r>
        <w:rPr>
          <w:sz w:val="24"/>
          <w:szCs w:val="24"/>
          <w:lang w:val="ru-RU" w:eastAsia="ru-RU"/>
        </w:rPr>
        <w:t>Д</w:t>
      </w:r>
      <w:r w:rsidR="008706C0" w:rsidRPr="007C74EB">
        <w:rPr>
          <w:sz w:val="24"/>
          <w:szCs w:val="24"/>
          <w:lang w:val="ru-RU" w:eastAsia="ru-RU"/>
        </w:rPr>
        <w:t xml:space="preserve">окумент, подтверждающий полномочия лица на осуществление действий от имени Участника Процедуры закупки. </w:t>
      </w:r>
      <w:r w:rsidR="008706C0" w:rsidRPr="00C25387">
        <w:rPr>
          <w:sz w:val="24"/>
          <w:szCs w:val="24"/>
          <w:lang w:val="ru-RU" w:eastAsia="ru-RU"/>
        </w:rPr>
        <w:t xml:space="preserve">В случае если Заявка </w:t>
      </w:r>
      <w:proofErr w:type="gramStart"/>
      <w:r w:rsidR="008706C0" w:rsidRPr="00C25387">
        <w:rPr>
          <w:sz w:val="24"/>
          <w:szCs w:val="24"/>
          <w:lang w:val="ru-RU" w:eastAsia="ru-RU"/>
        </w:rPr>
        <w:t>подписывается руководителем организации к Заявке должны</w:t>
      </w:r>
      <w:proofErr w:type="gramEnd"/>
      <w:r w:rsidR="008706C0" w:rsidRPr="00C25387">
        <w:rPr>
          <w:sz w:val="24"/>
          <w:szCs w:val="24"/>
          <w:lang w:val="ru-RU" w:eastAsia="ru-RU"/>
        </w:rPr>
        <w:t xml:space="preserve"> быть приложены копия решения о назначении или об избрании</w:t>
      </w:r>
      <w:r w:rsidR="00FC2720">
        <w:rPr>
          <w:sz w:val="24"/>
          <w:szCs w:val="24"/>
          <w:lang w:val="ru-RU" w:eastAsia="ru-RU"/>
        </w:rPr>
        <w:t xml:space="preserve"> и</w:t>
      </w:r>
      <w:r w:rsidR="008706C0" w:rsidRPr="00C25387">
        <w:rPr>
          <w:sz w:val="24"/>
          <w:szCs w:val="24"/>
          <w:lang w:val="ru-RU" w:eastAsia="ru-RU"/>
        </w:rPr>
        <w:t xml:space="preserve"> </w:t>
      </w:r>
      <w:r w:rsidR="007C33EA">
        <w:rPr>
          <w:sz w:val="24"/>
          <w:szCs w:val="24"/>
          <w:lang w:val="ru-RU" w:eastAsia="ru-RU"/>
        </w:rPr>
        <w:t xml:space="preserve">копия </w:t>
      </w:r>
      <w:r w:rsidR="008706C0" w:rsidRPr="00C25387">
        <w:rPr>
          <w:sz w:val="24"/>
          <w:szCs w:val="24"/>
          <w:lang w:val="ru-RU" w:eastAsia="ru-RU"/>
        </w:rPr>
        <w:t xml:space="preserve">приказа о назначении </w:t>
      </w:r>
      <w:r w:rsidR="007C33EA">
        <w:rPr>
          <w:sz w:val="24"/>
          <w:szCs w:val="24"/>
          <w:lang w:val="ru-RU" w:eastAsia="ru-RU"/>
        </w:rPr>
        <w:t xml:space="preserve">(вступлении в должность) </w:t>
      </w:r>
      <w:r w:rsidR="008706C0" w:rsidRPr="00C25387">
        <w:rPr>
          <w:sz w:val="24"/>
          <w:szCs w:val="24"/>
          <w:lang w:val="ru-RU" w:eastAsia="ru-RU"/>
        </w:rPr>
        <w:t xml:space="preserve">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- доверенность на осуществление действий от имени Участника </w:t>
      </w:r>
      <w:r w:rsidR="008706C0" w:rsidRPr="008E5AE3">
        <w:rPr>
          <w:sz w:val="24"/>
          <w:szCs w:val="24"/>
          <w:lang w:val="ru-RU" w:eastAsia="ru-RU"/>
        </w:rPr>
        <w:t>Процедуры закупки.</w:t>
      </w:r>
    </w:p>
    <w:p w:rsidR="00F6318C" w:rsidRPr="00F6318C" w:rsidRDefault="001C4433" w:rsidP="00982325">
      <w:pPr>
        <w:tabs>
          <w:tab w:val="left" w:pos="1134"/>
        </w:tabs>
        <w:ind w:firstLine="709"/>
        <w:jc w:val="both"/>
        <w:rPr>
          <w:sz w:val="24"/>
          <w:szCs w:val="24"/>
          <w:lang w:val="ru-RU" w:eastAsia="ru-RU"/>
        </w:rPr>
      </w:pPr>
      <w:r w:rsidRPr="008E5AE3">
        <w:rPr>
          <w:sz w:val="24"/>
          <w:szCs w:val="24"/>
          <w:lang w:val="ru-RU" w:eastAsia="ru-RU"/>
        </w:rPr>
        <w:t>2.5</w:t>
      </w:r>
      <w:r w:rsidR="00122CCE" w:rsidRPr="008E5AE3">
        <w:rPr>
          <w:sz w:val="24"/>
          <w:szCs w:val="24"/>
          <w:lang w:val="ru-RU" w:eastAsia="ru-RU"/>
        </w:rPr>
        <w:t xml:space="preserve">. </w:t>
      </w:r>
      <w:r w:rsidR="00F6318C">
        <w:rPr>
          <w:sz w:val="24"/>
          <w:szCs w:val="24"/>
          <w:lang w:val="ru-RU" w:eastAsia="ru-RU"/>
        </w:rPr>
        <w:t xml:space="preserve">Электронная версия Заявки (на </w:t>
      </w:r>
      <w:r w:rsidR="00F6318C">
        <w:rPr>
          <w:sz w:val="24"/>
          <w:szCs w:val="24"/>
          <w:lang w:eastAsia="ru-RU"/>
        </w:rPr>
        <w:t>CD</w:t>
      </w:r>
      <w:r w:rsidR="00982325">
        <w:rPr>
          <w:sz w:val="24"/>
          <w:szCs w:val="24"/>
          <w:lang w:val="ru-RU" w:eastAsia="ru-RU"/>
        </w:rPr>
        <w:t xml:space="preserve"> или </w:t>
      </w:r>
      <w:proofErr w:type="spellStart"/>
      <w:r w:rsidR="000E67A1">
        <w:rPr>
          <w:sz w:val="24"/>
          <w:szCs w:val="24"/>
          <w:lang w:val="ru-RU" w:eastAsia="ru-RU"/>
        </w:rPr>
        <w:t>флеш</w:t>
      </w:r>
      <w:proofErr w:type="spellEnd"/>
      <w:r w:rsidR="000E67A1">
        <w:rPr>
          <w:sz w:val="24"/>
          <w:szCs w:val="24"/>
          <w:lang w:val="ru-RU" w:eastAsia="ru-RU"/>
        </w:rPr>
        <w:t xml:space="preserve"> носителе).</w:t>
      </w:r>
    </w:p>
    <w:p w:rsidR="007E7C75" w:rsidRDefault="007E7C75" w:rsidP="00D107BF">
      <w:pPr>
        <w:pStyle w:val="af1"/>
        <w:ind w:left="0"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632B87" w:rsidRPr="007E7C75" w:rsidRDefault="00632B87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E7C75" w:rsidRPr="007E7C75" w:rsidRDefault="00D72595" w:rsidP="007E7C75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ED28C7" w:rsidRDefault="007E7C75" w:rsidP="00ED28C7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</w:t>
      </w:r>
      <w:r w:rsidR="000E67A1">
        <w:rPr>
          <w:sz w:val="24"/>
          <w:szCs w:val="24"/>
          <w:lang w:val="ru-RU" w:eastAsia="ru-RU"/>
        </w:rPr>
        <w:t>не предусмотрено.</w:t>
      </w:r>
    </w:p>
    <w:p w:rsidR="007E7C75" w:rsidRPr="007E7C75" w:rsidRDefault="007E7C75" w:rsidP="00ED28C7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Default="007E7C75" w:rsidP="00ED28C7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аванса:</w:t>
      </w:r>
      <w:r w:rsidRPr="007E7C75">
        <w:rPr>
          <w:sz w:val="24"/>
          <w:szCs w:val="24"/>
          <w:lang w:val="ru-RU" w:eastAsia="ru-RU"/>
        </w:rPr>
        <w:t xml:space="preserve"> </w:t>
      </w:r>
      <w:r w:rsidR="00982325" w:rsidRPr="002347A2">
        <w:rPr>
          <w:sz w:val="24"/>
          <w:szCs w:val="24"/>
          <w:lang w:val="ru-RU" w:eastAsia="ru-RU"/>
        </w:rPr>
        <w:t>предусмотрен авансовый платеж в размере 90 (Девяносто</w:t>
      </w:r>
      <w:r w:rsidR="000131B0">
        <w:rPr>
          <w:sz w:val="24"/>
          <w:szCs w:val="24"/>
          <w:lang w:val="ru-RU" w:eastAsia="ru-RU"/>
        </w:rPr>
        <w:t>)</w:t>
      </w:r>
      <w:r w:rsidR="00982325" w:rsidRPr="002347A2">
        <w:rPr>
          <w:sz w:val="24"/>
          <w:szCs w:val="24"/>
          <w:lang w:val="ru-RU" w:eastAsia="ru-RU"/>
        </w:rPr>
        <w:t xml:space="preserve"> </w:t>
      </w:r>
      <w:r w:rsidR="000131B0">
        <w:rPr>
          <w:sz w:val="24"/>
          <w:szCs w:val="24"/>
          <w:lang w:val="ru-RU" w:eastAsia="ru-RU"/>
        </w:rPr>
        <w:t>%</w:t>
      </w:r>
      <w:r w:rsidR="00982325" w:rsidRPr="002347A2">
        <w:rPr>
          <w:sz w:val="24"/>
          <w:szCs w:val="24"/>
          <w:lang w:val="ru-RU" w:eastAsia="ru-RU"/>
        </w:rPr>
        <w:t xml:space="preserve"> от цены договора</w:t>
      </w:r>
      <w:r w:rsidR="002347A2" w:rsidRPr="002347A2">
        <w:rPr>
          <w:sz w:val="24"/>
          <w:szCs w:val="24"/>
          <w:lang w:val="ru-RU" w:eastAsia="ru-RU"/>
        </w:rPr>
        <w:t xml:space="preserve"> на условиях, указанных в договоре</w:t>
      </w:r>
      <w:r w:rsidR="00473F38" w:rsidRPr="002347A2">
        <w:rPr>
          <w:sz w:val="24"/>
          <w:szCs w:val="24"/>
          <w:lang w:val="ru-RU" w:eastAsia="ru-RU"/>
        </w:rPr>
        <w:t>.</w:t>
      </w:r>
    </w:p>
    <w:p w:rsidR="007E7C75" w:rsidRPr="007E7C75" w:rsidRDefault="007E7C75" w:rsidP="00DD36F4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</w:t>
      </w:r>
      <w:r w:rsidR="003669EF">
        <w:rPr>
          <w:sz w:val="24"/>
          <w:szCs w:val="24"/>
          <w:lang w:val="ru-RU" w:eastAsia="ru-RU"/>
        </w:rPr>
        <w:t>писанный договор не позднее 3 (Т</w:t>
      </w:r>
      <w:r w:rsidRPr="007E7C75">
        <w:rPr>
          <w:sz w:val="24"/>
          <w:szCs w:val="24"/>
          <w:lang w:val="ru-RU" w:eastAsia="ru-RU"/>
        </w:rPr>
        <w:t>рех) рабочих дней со дня получения Договора.</w:t>
      </w:r>
    </w:p>
    <w:p w:rsidR="000E67A1" w:rsidRDefault="007E7C75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/>
        </w:rPr>
        <w:t>Срок окончания подачи Заявок</w:t>
      </w:r>
      <w:r w:rsidRPr="00F30EE0">
        <w:rPr>
          <w:b/>
          <w:sz w:val="24"/>
          <w:szCs w:val="24"/>
          <w:lang w:val="ru-RU"/>
        </w:rPr>
        <w:t>:</w:t>
      </w:r>
      <w:r w:rsidRPr="00F30EE0">
        <w:rPr>
          <w:sz w:val="24"/>
          <w:szCs w:val="24"/>
          <w:lang w:val="ru-RU" w:eastAsia="ru-RU"/>
        </w:rPr>
        <w:t xml:space="preserve"> </w:t>
      </w:r>
      <w:r w:rsidRPr="00AE3F92">
        <w:rPr>
          <w:color w:val="FF0000"/>
          <w:sz w:val="24"/>
          <w:szCs w:val="24"/>
          <w:lang w:val="ru-RU" w:eastAsia="ru-RU"/>
        </w:rPr>
        <w:t>«</w:t>
      </w:r>
      <w:r w:rsidR="002872C4" w:rsidRPr="002872C4">
        <w:rPr>
          <w:color w:val="FF0000"/>
          <w:sz w:val="24"/>
          <w:szCs w:val="24"/>
          <w:lang w:val="ru-RU" w:eastAsia="ru-RU"/>
        </w:rPr>
        <w:t>1</w:t>
      </w:r>
      <w:r w:rsidR="00E224B1" w:rsidRPr="00E224B1">
        <w:rPr>
          <w:color w:val="FF0000"/>
          <w:sz w:val="24"/>
          <w:szCs w:val="24"/>
          <w:lang w:val="ru-RU" w:eastAsia="ru-RU"/>
        </w:rPr>
        <w:t>5</w:t>
      </w:r>
      <w:r w:rsidRPr="00AE3F92">
        <w:rPr>
          <w:color w:val="FF0000"/>
          <w:sz w:val="24"/>
          <w:szCs w:val="24"/>
          <w:lang w:val="ru-RU" w:eastAsia="ru-RU"/>
        </w:rPr>
        <w:t xml:space="preserve">» </w:t>
      </w:r>
      <w:r w:rsidR="00150A4E">
        <w:rPr>
          <w:color w:val="FF0000"/>
          <w:sz w:val="24"/>
          <w:szCs w:val="24"/>
          <w:lang w:val="ru-RU" w:eastAsia="ru-RU"/>
        </w:rPr>
        <w:t>декабря</w:t>
      </w:r>
      <w:r w:rsidR="00366882">
        <w:rPr>
          <w:color w:val="FF0000"/>
          <w:sz w:val="24"/>
          <w:szCs w:val="24"/>
          <w:lang w:val="ru-RU" w:eastAsia="ru-RU"/>
        </w:rPr>
        <w:t xml:space="preserve"> </w:t>
      </w:r>
      <w:r w:rsidR="00D0686D" w:rsidRPr="00AE3F92">
        <w:rPr>
          <w:color w:val="FF0000"/>
          <w:sz w:val="24"/>
          <w:szCs w:val="24"/>
          <w:lang w:val="ru-RU" w:eastAsia="ru-RU"/>
        </w:rPr>
        <w:t>2016</w:t>
      </w:r>
      <w:r w:rsidRPr="00AE3F92">
        <w:rPr>
          <w:color w:val="FF0000"/>
          <w:sz w:val="24"/>
          <w:szCs w:val="24"/>
          <w:lang w:val="ru-RU" w:eastAsia="ru-RU"/>
        </w:rPr>
        <w:t xml:space="preserve"> </w:t>
      </w:r>
      <w:r w:rsidRPr="002620D9">
        <w:rPr>
          <w:color w:val="FF0000"/>
          <w:sz w:val="24"/>
          <w:szCs w:val="24"/>
          <w:lang w:val="ru-RU" w:eastAsia="ru-RU"/>
        </w:rPr>
        <w:t xml:space="preserve">года в </w:t>
      </w:r>
      <w:r w:rsidR="002872C4" w:rsidRPr="002872C4">
        <w:rPr>
          <w:color w:val="FF0000"/>
          <w:sz w:val="24"/>
          <w:szCs w:val="24"/>
          <w:lang w:val="ru-RU" w:eastAsia="ru-RU"/>
        </w:rPr>
        <w:t>17</w:t>
      </w:r>
      <w:r w:rsidR="002872C4">
        <w:rPr>
          <w:color w:val="FF0000"/>
          <w:sz w:val="24"/>
          <w:szCs w:val="24"/>
          <w:lang w:val="ru-RU" w:eastAsia="ru-RU"/>
        </w:rPr>
        <w:t>:</w:t>
      </w:r>
      <w:r w:rsidR="002872C4" w:rsidRPr="002872C4">
        <w:rPr>
          <w:color w:val="FF0000"/>
          <w:sz w:val="24"/>
          <w:szCs w:val="24"/>
          <w:lang w:val="ru-RU" w:eastAsia="ru-RU"/>
        </w:rPr>
        <w:t>3</w:t>
      </w:r>
      <w:r w:rsidR="000E67A1">
        <w:rPr>
          <w:color w:val="FF0000"/>
          <w:sz w:val="24"/>
          <w:szCs w:val="24"/>
          <w:lang w:val="ru-RU" w:eastAsia="ru-RU"/>
        </w:rPr>
        <w:t>0 (</w:t>
      </w:r>
      <w:proofErr w:type="gramStart"/>
      <w:r w:rsidR="000E67A1">
        <w:rPr>
          <w:color w:val="FF0000"/>
          <w:sz w:val="24"/>
          <w:szCs w:val="24"/>
          <w:lang w:val="ru-RU" w:eastAsia="ru-RU"/>
        </w:rPr>
        <w:t>МСК</w:t>
      </w:r>
      <w:proofErr w:type="gramEnd"/>
      <w:r w:rsidR="000E67A1">
        <w:rPr>
          <w:color w:val="FF0000"/>
          <w:sz w:val="24"/>
          <w:szCs w:val="24"/>
          <w:lang w:val="ru-RU" w:eastAsia="ru-RU"/>
        </w:rPr>
        <w:t>).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2620D9">
        <w:rPr>
          <w:b/>
          <w:sz w:val="24"/>
          <w:szCs w:val="24"/>
          <w:lang w:val="ru-RU"/>
        </w:rPr>
        <w:t>Место рассмотрения Заявок:</w:t>
      </w:r>
      <w:r w:rsidRPr="002620D9">
        <w:rPr>
          <w:sz w:val="24"/>
          <w:szCs w:val="24"/>
          <w:lang w:val="ru-RU" w:eastAsia="ru-RU"/>
        </w:rPr>
        <w:t xml:space="preserve"> Процедура рассмотрения Заявок, подведения итогов и определения Победите</w:t>
      </w:r>
      <w:r w:rsidR="00F30EE0" w:rsidRPr="002620D9">
        <w:rPr>
          <w:sz w:val="24"/>
          <w:szCs w:val="24"/>
          <w:lang w:val="ru-RU" w:eastAsia="ru-RU"/>
        </w:rPr>
        <w:t xml:space="preserve">ля будет проводиться по </w:t>
      </w:r>
      <w:r w:rsidR="00F30EE0">
        <w:rPr>
          <w:sz w:val="24"/>
          <w:szCs w:val="24"/>
          <w:lang w:val="ru-RU" w:eastAsia="ru-RU"/>
        </w:rPr>
        <w:t xml:space="preserve">адресу: </w:t>
      </w:r>
      <w:r w:rsidR="00377D25">
        <w:rPr>
          <w:bCs/>
          <w:sz w:val="24"/>
          <w:szCs w:val="24"/>
          <w:lang w:val="ru-RU"/>
        </w:rPr>
        <w:t>143026</w:t>
      </w:r>
      <w:r w:rsidRPr="007E7C75">
        <w:rPr>
          <w:bCs/>
          <w:sz w:val="24"/>
          <w:szCs w:val="24"/>
          <w:lang w:val="ru-RU"/>
        </w:rPr>
        <w:t>, г.</w:t>
      </w:r>
      <w:r w:rsidRPr="007E7C75">
        <w:rPr>
          <w:bCs/>
          <w:sz w:val="24"/>
          <w:szCs w:val="24"/>
        </w:rPr>
        <w:t> </w:t>
      </w:r>
      <w:r w:rsidRPr="007E7C75">
        <w:rPr>
          <w:bCs/>
          <w:sz w:val="24"/>
          <w:szCs w:val="24"/>
          <w:lang w:val="ru-RU"/>
        </w:rPr>
        <w:t xml:space="preserve">Москва, </w:t>
      </w:r>
      <w:r w:rsidR="00377D25"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Pr="007E7C75">
        <w:rPr>
          <w:bCs/>
          <w:sz w:val="24"/>
          <w:szCs w:val="24"/>
          <w:lang w:val="ru-RU"/>
        </w:rPr>
        <w:t>,</w:t>
      </w:r>
      <w:r w:rsidR="00377D25">
        <w:rPr>
          <w:bCs/>
          <w:sz w:val="24"/>
          <w:szCs w:val="24"/>
          <w:lang w:val="ru-RU"/>
        </w:rPr>
        <w:t xml:space="preserve"> д. 4, корпус </w:t>
      </w:r>
      <w:r w:rsidRPr="007E7C75">
        <w:rPr>
          <w:bCs/>
          <w:sz w:val="24"/>
          <w:szCs w:val="24"/>
          <w:lang w:val="ru-RU"/>
        </w:rPr>
        <w:t>2.</w:t>
      </w:r>
    </w:p>
    <w:p w:rsidR="0047488C" w:rsidRPr="00092B80" w:rsidRDefault="0047488C" w:rsidP="0047488C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Дата окончания рассмотрения Заявок</w:t>
      </w:r>
      <w:r w:rsidRPr="00E80511">
        <w:rPr>
          <w:b/>
          <w:sz w:val="24"/>
          <w:szCs w:val="24"/>
          <w:lang w:val="ru-RU" w:eastAsia="ru-RU"/>
        </w:rPr>
        <w:t xml:space="preserve">: </w:t>
      </w:r>
      <w:r w:rsidR="000E67A1">
        <w:rPr>
          <w:color w:val="FF0000"/>
          <w:sz w:val="24"/>
          <w:szCs w:val="24"/>
          <w:lang w:val="ru-RU" w:eastAsia="ru-RU"/>
        </w:rPr>
        <w:t>не позднее «</w:t>
      </w:r>
      <w:r w:rsidR="002872C4" w:rsidRPr="002872C4">
        <w:rPr>
          <w:color w:val="FF0000"/>
          <w:sz w:val="24"/>
          <w:szCs w:val="24"/>
          <w:lang w:val="ru-RU" w:eastAsia="ru-RU"/>
        </w:rPr>
        <w:t>2</w:t>
      </w:r>
      <w:r w:rsidR="00E224B1" w:rsidRPr="00E224B1">
        <w:rPr>
          <w:color w:val="FF0000"/>
          <w:sz w:val="24"/>
          <w:szCs w:val="24"/>
          <w:lang w:val="ru-RU" w:eastAsia="ru-RU"/>
        </w:rPr>
        <w:t>2</w:t>
      </w:r>
      <w:bookmarkStart w:id="0" w:name="_GoBack"/>
      <w:bookmarkEnd w:id="0"/>
      <w:r w:rsidRPr="00DC0A85">
        <w:rPr>
          <w:color w:val="FF0000"/>
          <w:sz w:val="24"/>
          <w:szCs w:val="24"/>
          <w:lang w:val="ru-RU" w:eastAsia="ru-RU"/>
        </w:rPr>
        <w:t xml:space="preserve">» </w:t>
      </w:r>
      <w:r w:rsidR="00150A4E">
        <w:rPr>
          <w:color w:val="FF0000"/>
          <w:sz w:val="24"/>
          <w:szCs w:val="24"/>
          <w:lang w:val="ru-RU" w:eastAsia="ru-RU"/>
        </w:rPr>
        <w:t>декабря</w:t>
      </w:r>
      <w:r w:rsidRPr="00DC0A85">
        <w:rPr>
          <w:color w:val="FF0000"/>
          <w:sz w:val="24"/>
          <w:szCs w:val="24"/>
          <w:lang w:val="ru-RU" w:eastAsia="ru-RU"/>
        </w:rPr>
        <w:t xml:space="preserve"> 2016</w:t>
      </w:r>
      <w:r>
        <w:rPr>
          <w:color w:val="FF0000"/>
          <w:sz w:val="24"/>
          <w:szCs w:val="24"/>
          <w:lang w:val="ru-RU" w:eastAsia="ru-RU"/>
        </w:rPr>
        <w:t xml:space="preserve"> года</w:t>
      </w:r>
      <w:r w:rsidR="00092B80" w:rsidRPr="00092B80">
        <w:rPr>
          <w:sz w:val="24"/>
          <w:szCs w:val="24"/>
          <w:lang w:val="ru-RU" w:eastAsia="ru-RU"/>
        </w:rPr>
        <w:t>.</w:t>
      </w:r>
    </w:p>
    <w:p w:rsidR="00632B87" w:rsidRDefault="00B84103" w:rsidP="00A808AE">
      <w:pPr>
        <w:ind w:firstLine="708"/>
        <w:jc w:val="both"/>
        <w:rPr>
          <w:sz w:val="24"/>
          <w:szCs w:val="24"/>
          <w:lang w:val="ru-RU" w:eastAsia="ru-RU"/>
        </w:rPr>
      </w:pPr>
      <w:r w:rsidRPr="00B84103">
        <w:rPr>
          <w:b/>
          <w:sz w:val="24"/>
          <w:szCs w:val="24"/>
          <w:lang w:val="ru-RU" w:eastAsia="ru-RU"/>
        </w:rPr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</w:t>
      </w:r>
      <w:r w:rsidR="00F1583B">
        <w:rPr>
          <w:sz w:val="24"/>
          <w:szCs w:val="24"/>
          <w:lang w:val="ru-RU" w:eastAsia="ru-RU"/>
        </w:rPr>
        <w:t>.</w:t>
      </w:r>
    </w:p>
    <w:p w:rsidR="00471ED2" w:rsidRDefault="00471ED2" w:rsidP="00A808AE">
      <w:pPr>
        <w:ind w:firstLine="708"/>
        <w:jc w:val="both"/>
        <w:rPr>
          <w:sz w:val="24"/>
          <w:szCs w:val="24"/>
          <w:lang w:val="ru-RU" w:eastAsia="ru-RU"/>
        </w:rPr>
      </w:pPr>
    </w:p>
    <w:p w:rsidR="00632B87" w:rsidRPr="00632B87" w:rsidRDefault="0025332F" w:rsidP="00632B87">
      <w:pPr>
        <w:spacing w:before="60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4. </w:t>
      </w:r>
      <w:r w:rsidR="00632B87" w:rsidRPr="00632B87">
        <w:rPr>
          <w:b/>
          <w:sz w:val="24"/>
          <w:szCs w:val="24"/>
          <w:lang w:val="ru-RU" w:eastAsia="ru-RU"/>
        </w:rPr>
        <w:t xml:space="preserve">Обязательные требования к Участникам Процедуры закупки:  </w:t>
      </w:r>
    </w:p>
    <w:p w:rsidR="00471ED2" w:rsidRDefault="00632B87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1.</w:t>
      </w:r>
      <w:r w:rsidRPr="00632B87">
        <w:rPr>
          <w:sz w:val="24"/>
          <w:szCs w:val="24"/>
          <w:lang w:val="ru-RU" w:eastAsia="ru-RU"/>
        </w:rPr>
        <w:t xml:space="preserve"> </w:t>
      </w:r>
      <w:r w:rsidR="00471ED2" w:rsidRPr="00471ED2">
        <w:rPr>
          <w:sz w:val="24"/>
          <w:szCs w:val="24"/>
          <w:lang w:val="ru-RU" w:eastAsia="ru-RU"/>
        </w:rPr>
        <w:t>Участником Процедуры закупки может быть любое юридичес</w:t>
      </w:r>
      <w:r w:rsidR="00471ED2">
        <w:rPr>
          <w:sz w:val="24"/>
          <w:szCs w:val="24"/>
          <w:lang w:val="ru-RU" w:eastAsia="ru-RU"/>
        </w:rPr>
        <w:t>кое лицо независимо от организа</w:t>
      </w:r>
      <w:r w:rsidR="00471ED2" w:rsidRPr="00471ED2">
        <w:rPr>
          <w:sz w:val="24"/>
          <w:szCs w:val="24"/>
          <w:lang w:val="ru-RU" w:eastAsia="ru-RU"/>
        </w:rPr>
        <w:t>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предприниматель.</w:t>
      </w:r>
    </w:p>
    <w:p w:rsidR="00471ED2" w:rsidRPr="00471ED2" w:rsidRDefault="00473F38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</w:t>
      </w:r>
      <w:r w:rsidR="00471ED2">
        <w:rPr>
          <w:sz w:val="24"/>
          <w:szCs w:val="24"/>
          <w:lang w:val="ru-RU" w:eastAsia="ru-RU"/>
        </w:rPr>
        <w:t>.</w:t>
      </w:r>
      <w:r w:rsidR="00471ED2" w:rsidRPr="00471ED2">
        <w:rPr>
          <w:sz w:val="24"/>
          <w:szCs w:val="24"/>
          <w:lang w:val="ru-RU" w:eastAsia="ru-RU"/>
        </w:rPr>
        <w:t xml:space="preserve"> 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471ED2" w:rsidRPr="00471ED2" w:rsidRDefault="00473F38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3</w:t>
      </w:r>
      <w:r w:rsidR="00471ED2" w:rsidRPr="00471ED2">
        <w:rPr>
          <w:sz w:val="24"/>
          <w:szCs w:val="24"/>
          <w:lang w:val="ru-RU" w:eastAsia="ru-RU"/>
        </w:rPr>
        <w:t>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471ED2" w:rsidRPr="00471ED2" w:rsidRDefault="00473F38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4</w:t>
      </w:r>
      <w:r w:rsidR="00471ED2" w:rsidRPr="00471ED2">
        <w:rPr>
          <w:sz w:val="24"/>
          <w:szCs w:val="24"/>
          <w:lang w:val="ru-RU" w:eastAsia="ru-RU"/>
        </w:rPr>
        <w:t xml:space="preserve">. </w:t>
      </w:r>
      <w:proofErr w:type="gramStart"/>
      <w:r w:rsidR="00471ED2" w:rsidRPr="00471ED2">
        <w:rPr>
          <w:sz w:val="24"/>
          <w:szCs w:val="24"/>
          <w:lang w:val="ru-RU" w:eastAsia="ru-RU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471ED2" w:rsidRPr="00471ED2" w:rsidRDefault="00473F38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5</w:t>
      </w:r>
      <w:r w:rsidR="00471ED2" w:rsidRPr="00471ED2">
        <w:rPr>
          <w:sz w:val="24"/>
          <w:szCs w:val="24"/>
          <w:lang w:val="ru-RU" w:eastAsia="ru-RU"/>
        </w:rPr>
        <w:t>. Отсутствовать в Реестре недобросовестных Поставщиков.</w:t>
      </w:r>
    </w:p>
    <w:p w:rsidR="00471ED2" w:rsidRDefault="00473F38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6</w:t>
      </w:r>
      <w:r w:rsidR="00471ED2" w:rsidRPr="00471ED2">
        <w:rPr>
          <w:sz w:val="24"/>
          <w:szCs w:val="24"/>
          <w:lang w:val="ru-RU" w:eastAsia="ru-RU"/>
        </w:rPr>
        <w:t xml:space="preserve">. Не иметь на дату подачи </w:t>
      </w:r>
      <w:proofErr w:type="gramStart"/>
      <w:r w:rsidR="00471ED2" w:rsidRPr="00471ED2">
        <w:rPr>
          <w:sz w:val="24"/>
          <w:szCs w:val="24"/>
          <w:lang w:val="ru-RU" w:eastAsia="ru-RU"/>
        </w:rPr>
        <w:t>Заявки</w:t>
      </w:r>
      <w:proofErr w:type="gramEnd"/>
      <w:r w:rsidR="00471ED2" w:rsidRPr="00471ED2">
        <w:rPr>
          <w:sz w:val="24"/>
          <w:szCs w:val="24"/>
          <w:lang w:val="ru-RU" w:eastAsia="ru-RU"/>
        </w:rPr>
        <w:t xml:space="preserve"> на закупку неудовлетворенных Участником процедуры закупки претензий Заказчика, за исключением претензий, работа по которым Заказчиком отозвана, или определения суда о принятии к производству искового заявления Заказчика к Участнику Процедуры закупки в связи с невыполнением работ (неоказанием услуг), нарушением сроков выполнения работ (оказания услуг), предусмотренных договором, неисполнением или ненадлежащим исполнением требований и предписаний организации строительного контроля </w:t>
      </w:r>
      <w:r w:rsidR="00471ED2" w:rsidRPr="00471ED2">
        <w:rPr>
          <w:sz w:val="24"/>
          <w:szCs w:val="24"/>
          <w:lang w:val="ru-RU" w:eastAsia="ru-RU"/>
        </w:rPr>
        <w:lastRenderedPageBreak/>
        <w:t>или органа экологического контроля об устранении недостатков, необоснованным завышением стоимости работ (услуг), нецелевым использованием средств, перечисленных Заказчиком.</w:t>
      </w:r>
    </w:p>
    <w:p w:rsidR="00092B80" w:rsidRPr="002410D6" w:rsidRDefault="00092B80" w:rsidP="00632B87">
      <w:pPr>
        <w:jc w:val="both"/>
        <w:rPr>
          <w:sz w:val="24"/>
          <w:szCs w:val="24"/>
          <w:lang w:val="ru-RU" w:eastAsia="ru-RU"/>
        </w:rPr>
      </w:pPr>
    </w:p>
    <w:p w:rsidR="00B84103" w:rsidRPr="00B84103" w:rsidRDefault="00632B87" w:rsidP="007E7C75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5. </w:t>
      </w:r>
      <w:r w:rsidR="00B84103"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 w:rsidR="008279B0"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</w:t>
      </w:r>
      <w:r w:rsidR="001E4F4D">
        <w:rPr>
          <w:rFonts w:ascii="Times New Roman" w:hAnsi="Times New Roman" w:cs="Times New Roman"/>
          <w:sz w:val="24"/>
          <w:szCs w:val="24"/>
          <w:lang w:eastAsia="ru-RU"/>
        </w:rPr>
        <w:t>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 участие в Процедуре закупки – открытый Запрос цен.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7E7C75" w:rsidRPr="00A62410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ED28C7" w:rsidRDefault="00ED28C7" w:rsidP="00AD7EDE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31BE" w:rsidRPr="00E56D5D" w:rsidRDefault="00A80914" w:rsidP="00A80914">
      <w:pPr>
        <w:pStyle w:val="af1"/>
        <w:ind w:left="0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ED28C7">
        <w:rPr>
          <w:rFonts w:ascii="Times New Roman" w:hAnsi="Times New Roman" w:cs="Times New Roman"/>
          <w:i/>
          <w:sz w:val="24"/>
          <w:szCs w:val="24"/>
          <w:lang w:eastAsia="ru-RU"/>
        </w:rPr>
        <w:t>/Участник процедуры закупки предоставляет заявку на русском языке, в соответствии с Прил</w:t>
      </w:r>
      <w:r w:rsidR="00ED28C7" w:rsidRPr="00ED28C7">
        <w:rPr>
          <w:rFonts w:ascii="Times New Roman" w:hAnsi="Times New Roman" w:cs="Times New Roman"/>
          <w:i/>
          <w:sz w:val="24"/>
          <w:szCs w:val="24"/>
          <w:lang w:eastAsia="ru-RU"/>
        </w:rPr>
        <w:t>ожениями к настоящему Извещению</w:t>
      </w:r>
      <w:r w:rsidRPr="00ED28C7">
        <w:rPr>
          <w:rFonts w:ascii="Times New Roman" w:hAnsi="Times New Roman" w:cs="Times New Roman"/>
          <w:i/>
          <w:sz w:val="24"/>
          <w:szCs w:val="24"/>
          <w:lang w:eastAsia="ru-RU"/>
        </w:rPr>
        <w:t>/</w:t>
      </w:r>
    </w:p>
    <w:sectPr w:rsidR="007231BE" w:rsidRPr="00E56D5D" w:rsidSect="00AB14A6">
      <w:headerReference w:type="first" r:id="rId14"/>
      <w:pgSz w:w="11906" w:h="16838"/>
      <w:pgMar w:top="993" w:right="850" w:bottom="851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21E4" w:rsidRDefault="00BB21E4" w:rsidP="001C1B8B">
      <w:r>
        <w:separator/>
      </w:r>
    </w:p>
  </w:endnote>
  <w:endnote w:type="continuationSeparator" w:id="0">
    <w:p w:rsidR="00BB21E4" w:rsidRDefault="00BB21E4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21E4" w:rsidRDefault="00BB21E4" w:rsidP="001C1B8B">
      <w:r>
        <w:separator/>
      </w:r>
    </w:p>
  </w:footnote>
  <w:footnote w:type="continuationSeparator" w:id="0">
    <w:p w:rsidR="00BB21E4" w:rsidRDefault="00BB21E4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2D01490E"/>
    <w:multiLevelType w:val="hybridMultilevel"/>
    <w:tmpl w:val="AF3412A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4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5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6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8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9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9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21"/>
  </w:num>
  <w:num w:numId="10">
    <w:abstractNumId w:val="12"/>
  </w:num>
  <w:num w:numId="11">
    <w:abstractNumId w:val="23"/>
  </w:num>
  <w:num w:numId="12">
    <w:abstractNumId w:val="28"/>
  </w:num>
  <w:num w:numId="13">
    <w:abstractNumId w:val="27"/>
  </w:num>
  <w:num w:numId="14">
    <w:abstractNumId w:val="8"/>
  </w:num>
  <w:num w:numId="15">
    <w:abstractNumId w:val="25"/>
  </w:num>
  <w:num w:numId="16">
    <w:abstractNumId w:val="7"/>
  </w:num>
  <w:num w:numId="17">
    <w:abstractNumId w:val="14"/>
  </w:num>
  <w:num w:numId="18">
    <w:abstractNumId w:val="22"/>
  </w:num>
  <w:num w:numId="19">
    <w:abstractNumId w:val="2"/>
  </w:num>
  <w:num w:numId="20">
    <w:abstractNumId w:val="3"/>
  </w:num>
  <w:num w:numId="21">
    <w:abstractNumId w:val="4"/>
  </w:num>
  <w:num w:numId="22">
    <w:abstractNumId w:val="18"/>
  </w:num>
  <w:num w:numId="23">
    <w:abstractNumId w:val="26"/>
  </w:num>
  <w:num w:numId="24">
    <w:abstractNumId w:val="10"/>
  </w:num>
  <w:num w:numId="25">
    <w:abstractNumId w:val="19"/>
  </w:num>
  <w:num w:numId="26">
    <w:abstractNumId w:val="9"/>
  </w:num>
  <w:num w:numId="27">
    <w:abstractNumId w:val="16"/>
  </w:num>
  <w:num w:numId="28">
    <w:abstractNumId w:val="24"/>
  </w:num>
  <w:num w:numId="29">
    <w:abstractNumId w:val="9"/>
  </w:num>
  <w:num w:numId="30">
    <w:abstractNumId w:val="9"/>
  </w:num>
  <w:num w:numId="31">
    <w:abstractNumId w:val="3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5"/>
  </w:num>
  <w:num w:numId="33">
    <w:abstractNumId w:val="13"/>
  </w:num>
  <w:num w:numId="34">
    <w:abstractNumId w:val="1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F66"/>
    <w:rsid w:val="000040D5"/>
    <w:rsid w:val="00004751"/>
    <w:rsid w:val="00006AD4"/>
    <w:rsid w:val="0001054D"/>
    <w:rsid w:val="000112FD"/>
    <w:rsid w:val="00012D2E"/>
    <w:rsid w:val="000131B0"/>
    <w:rsid w:val="000173B2"/>
    <w:rsid w:val="0002286E"/>
    <w:rsid w:val="00024638"/>
    <w:rsid w:val="000266EA"/>
    <w:rsid w:val="000314E1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3762"/>
    <w:rsid w:val="000743F8"/>
    <w:rsid w:val="00077BED"/>
    <w:rsid w:val="000803B6"/>
    <w:rsid w:val="00082D66"/>
    <w:rsid w:val="000900E2"/>
    <w:rsid w:val="00091998"/>
    <w:rsid w:val="00092B80"/>
    <w:rsid w:val="00096524"/>
    <w:rsid w:val="00096B16"/>
    <w:rsid w:val="00097F29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8E0"/>
    <w:rsid w:val="000D415A"/>
    <w:rsid w:val="000D56AA"/>
    <w:rsid w:val="000D59E4"/>
    <w:rsid w:val="000D7734"/>
    <w:rsid w:val="000E05FB"/>
    <w:rsid w:val="000E2193"/>
    <w:rsid w:val="000E67A1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04F3"/>
    <w:rsid w:val="00122CCE"/>
    <w:rsid w:val="00123048"/>
    <w:rsid w:val="001230B7"/>
    <w:rsid w:val="0012444A"/>
    <w:rsid w:val="00124B49"/>
    <w:rsid w:val="00133A5B"/>
    <w:rsid w:val="00133EBA"/>
    <w:rsid w:val="00135715"/>
    <w:rsid w:val="00142949"/>
    <w:rsid w:val="00145E2D"/>
    <w:rsid w:val="00146311"/>
    <w:rsid w:val="00150A4E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28D5"/>
    <w:rsid w:val="001A296A"/>
    <w:rsid w:val="001A48E3"/>
    <w:rsid w:val="001A60CF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4433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17AF8"/>
    <w:rsid w:val="0022158E"/>
    <w:rsid w:val="00223FE0"/>
    <w:rsid w:val="0022689C"/>
    <w:rsid w:val="002276EE"/>
    <w:rsid w:val="00230102"/>
    <w:rsid w:val="00231A0A"/>
    <w:rsid w:val="00233C6C"/>
    <w:rsid w:val="002347A2"/>
    <w:rsid w:val="00234B14"/>
    <w:rsid w:val="002400B2"/>
    <w:rsid w:val="00240DCA"/>
    <w:rsid w:val="002410D6"/>
    <w:rsid w:val="0024237F"/>
    <w:rsid w:val="00242AD6"/>
    <w:rsid w:val="002514B7"/>
    <w:rsid w:val="00252629"/>
    <w:rsid w:val="0025332F"/>
    <w:rsid w:val="00255547"/>
    <w:rsid w:val="00261377"/>
    <w:rsid w:val="002620D9"/>
    <w:rsid w:val="00264CAC"/>
    <w:rsid w:val="00267947"/>
    <w:rsid w:val="00270247"/>
    <w:rsid w:val="00275745"/>
    <w:rsid w:val="0028102F"/>
    <w:rsid w:val="00285466"/>
    <w:rsid w:val="0028566F"/>
    <w:rsid w:val="002872C4"/>
    <w:rsid w:val="0029220E"/>
    <w:rsid w:val="0029421D"/>
    <w:rsid w:val="002A64A9"/>
    <w:rsid w:val="002B2692"/>
    <w:rsid w:val="002B64EB"/>
    <w:rsid w:val="002B7656"/>
    <w:rsid w:val="002C14A5"/>
    <w:rsid w:val="002C1CF5"/>
    <w:rsid w:val="002C2D93"/>
    <w:rsid w:val="002C52BA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6B08"/>
    <w:rsid w:val="00303C50"/>
    <w:rsid w:val="00311635"/>
    <w:rsid w:val="00314FC5"/>
    <w:rsid w:val="003370FA"/>
    <w:rsid w:val="003432FE"/>
    <w:rsid w:val="00347157"/>
    <w:rsid w:val="00350412"/>
    <w:rsid w:val="00355056"/>
    <w:rsid w:val="0035649F"/>
    <w:rsid w:val="00360678"/>
    <w:rsid w:val="00366882"/>
    <w:rsid w:val="003669EF"/>
    <w:rsid w:val="00374489"/>
    <w:rsid w:val="00377D25"/>
    <w:rsid w:val="00380E77"/>
    <w:rsid w:val="00383242"/>
    <w:rsid w:val="0038491B"/>
    <w:rsid w:val="00385DED"/>
    <w:rsid w:val="003873A3"/>
    <w:rsid w:val="0039151C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C0234"/>
    <w:rsid w:val="003C30F1"/>
    <w:rsid w:val="003C5B61"/>
    <w:rsid w:val="003D022D"/>
    <w:rsid w:val="003D3CD7"/>
    <w:rsid w:val="003D426B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10FE1"/>
    <w:rsid w:val="00411E65"/>
    <w:rsid w:val="00413614"/>
    <w:rsid w:val="00425758"/>
    <w:rsid w:val="00425949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57F71"/>
    <w:rsid w:val="00461C2E"/>
    <w:rsid w:val="00464209"/>
    <w:rsid w:val="00466F4B"/>
    <w:rsid w:val="004670BE"/>
    <w:rsid w:val="00470A30"/>
    <w:rsid w:val="00470F2A"/>
    <w:rsid w:val="00471ED2"/>
    <w:rsid w:val="0047279C"/>
    <w:rsid w:val="00473F38"/>
    <w:rsid w:val="0047488C"/>
    <w:rsid w:val="00477496"/>
    <w:rsid w:val="00482D24"/>
    <w:rsid w:val="004925B6"/>
    <w:rsid w:val="00495A5D"/>
    <w:rsid w:val="004A1CBF"/>
    <w:rsid w:val="004A4973"/>
    <w:rsid w:val="004A62E3"/>
    <w:rsid w:val="004B1BEE"/>
    <w:rsid w:val="004B26AB"/>
    <w:rsid w:val="004B7A6E"/>
    <w:rsid w:val="004C0C21"/>
    <w:rsid w:val="004C4386"/>
    <w:rsid w:val="004C4A65"/>
    <w:rsid w:val="004C5FBD"/>
    <w:rsid w:val="004D2657"/>
    <w:rsid w:val="004D57AF"/>
    <w:rsid w:val="004D7636"/>
    <w:rsid w:val="004E0395"/>
    <w:rsid w:val="004E4707"/>
    <w:rsid w:val="004E6392"/>
    <w:rsid w:val="004E6948"/>
    <w:rsid w:val="004F04A0"/>
    <w:rsid w:val="004F0787"/>
    <w:rsid w:val="004F58A4"/>
    <w:rsid w:val="004F7D0E"/>
    <w:rsid w:val="00503849"/>
    <w:rsid w:val="005064E8"/>
    <w:rsid w:val="00506EAA"/>
    <w:rsid w:val="00514373"/>
    <w:rsid w:val="005147AB"/>
    <w:rsid w:val="005155FF"/>
    <w:rsid w:val="00516DAA"/>
    <w:rsid w:val="00525038"/>
    <w:rsid w:val="00531E7E"/>
    <w:rsid w:val="00532FDD"/>
    <w:rsid w:val="00536D10"/>
    <w:rsid w:val="0054423F"/>
    <w:rsid w:val="005446CC"/>
    <w:rsid w:val="00545417"/>
    <w:rsid w:val="005504A6"/>
    <w:rsid w:val="00557343"/>
    <w:rsid w:val="005645CE"/>
    <w:rsid w:val="00564618"/>
    <w:rsid w:val="00573802"/>
    <w:rsid w:val="005749E4"/>
    <w:rsid w:val="00575127"/>
    <w:rsid w:val="00580909"/>
    <w:rsid w:val="00580CB0"/>
    <w:rsid w:val="00582F6C"/>
    <w:rsid w:val="00583743"/>
    <w:rsid w:val="00583CEE"/>
    <w:rsid w:val="0058590A"/>
    <w:rsid w:val="00585B92"/>
    <w:rsid w:val="00587BDC"/>
    <w:rsid w:val="00590255"/>
    <w:rsid w:val="00596792"/>
    <w:rsid w:val="005A1656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F356C"/>
    <w:rsid w:val="005F7162"/>
    <w:rsid w:val="00600594"/>
    <w:rsid w:val="00600658"/>
    <w:rsid w:val="00601D2D"/>
    <w:rsid w:val="0060300B"/>
    <w:rsid w:val="00611F8A"/>
    <w:rsid w:val="006127D7"/>
    <w:rsid w:val="00621C3C"/>
    <w:rsid w:val="00621CF9"/>
    <w:rsid w:val="006231D5"/>
    <w:rsid w:val="00623880"/>
    <w:rsid w:val="00626361"/>
    <w:rsid w:val="006277C3"/>
    <w:rsid w:val="00632246"/>
    <w:rsid w:val="00632B87"/>
    <w:rsid w:val="0063493B"/>
    <w:rsid w:val="006375F7"/>
    <w:rsid w:val="00641A46"/>
    <w:rsid w:val="006464E5"/>
    <w:rsid w:val="006508FB"/>
    <w:rsid w:val="00651D44"/>
    <w:rsid w:val="00654C1C"/>
    <w:rsid w:val="00655BAA"/>
    <w:rsid w:val="00664C24"/>
    <w:rsid w:val="006677F2"/>
    <w:rsid w:val="00671962"/>
    <w:rsid w:val="00672B3C"/>
    <w:rsid w:val="00673E60"/>
    <w:rsid w:val="00674E9E"/>
    <w:rsid w:val="00675FCF"/>
    <w:rsid w:val="00680487"/>
    <w:rsid w:val="00681012"/>
    <w:rsid w:val="00682F6C"/>
    <w:rsid w:val="00683782"/>
    <w:rsid w:val="00692557"/>
    <w:rsid w:val="0069264E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D5B94"/>
    <w:rsid w:val="006E265F"/>
    <w:rsid w:val="006E31C2"/>
    <w:rsid w:val="006E410E"/>
    <w:rsid w:val="006E5F0E"/>
    <w:rsid w:val="006F13B8"/>
    <w:rsid w:val="006F17AE"/>
    <w:rsid w:val="006F2D06"/>
    <w:rsid w:val="006F6EC2"/>
    <w:rsid w:val="006F6F28"/>
    <w:rsid w:val="007007E6"/>
    <w:rsid w:val="007012C9"/>
    <w:rsid w:val="00703D1C"/>
    <w:rsid w:val="00704A3E"/>
    <w:rsid w:val="0071094F"/>
    <w:rsid w:val="0071116B"/>
    <w:rsid w:val="00712159"/>
    <w:rsid w:val="007124AF"/>
    <w:rsid w:val="007131F7"/>
    <w:rsid w:val="00713244"/>
    <w:rsid w:val="007146E2"/>
    <w:rsid w:val="0071525C"/>
    <w:rsid w:val="00715E8D"/>
    <w:rsid w:val="00717A0E"/>
    <w:rsid w:val="00720CD1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2E62"/>
    <w:rsid w:val="007B4860"/>
    <w:rsid w:val="007B495A"/>
    <w:rsid w:val="007B4F4A"/>
    <w:rsid w:val="007C2364"/>
    <w:rsid w:val="007C33EA"/>
    <w:rsid w:val="007C60C1"/>
    <w:rsid w:val="007C74EB"/>
    <w:rsid w:val="007D25B4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6C9"/>
    <w:rsid w:val="00805F5D"/>
    <w:rsid w:val="00806F43"/>
    <w:rsid w:val="00812BD6"/>
    <w:rsid w:val="008132E1"/>
    <w:rsid w:val="008144C4"/>
    <w:rsid w:val="00822CBB"/>
    <w:rsid w:val="0082723D"/>
    <w:rsid w:val="008279B0"/>
    <w:rsid w:val="00834CC6"/>
    <w:rsid w:val="00836439"/>
    <w:rsid w:val="00836CFE"/>
    <w:rsid w:val="00837422"/>
    <w:rsid w:val="00840925"/>
    <w:rsid w:val="0084259F"/>
    <w:rsid w:val="00842E84"/>
    <w:rsid w:val="00842EF4"/>
    <w:rsid w:val="00851F51"/>
    <w:rsid w:val="008527D0"/>
    <w:rsid w:val="00852F40"/>
    <w:rsid w:val="00854A2D"/>
    <w:rsid w:val="008555D7"/>
    <w:rsid w:val="00856527"/>
    <w:rsid w:val="00856D2F"/>
    <w:rsid w:val="00856F4A"/>
    <w:rsid w:val="008572B0"/>
    <w:rsid w:val="00863FB0"/>
    <w:rsid w:val="00865088"/>
    <w:rsid w:val="008706C0"/>
    <w:rsid w:val="0087095E"/>
    <w:rsid w:val="008726A2"/>
    <w:rsid w:val="00873214"/>
    <w:rsid w:val="008759FB"/>
    <w:rsid w:val="00877254"/>
    <w:rsid w:val="0088528E"/>
    <w:rsid w:val="00887ED9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5BEB"/>
    <w:rsid w:val="008D7594"/>
    <w:rsid w:val="008E3C7F"/>
    <w:rsid w:val="008E5AE3"/>
    <w:rsid w:val="008E62FA"/>
    <w:rsid w:val="008E7691"/>
    <w:rsid w:val="008F04AD"/>
    <w:rsid w:val="008F0FD4"/>
    <w:rsid w:val="008F2745"/>
    <w:rsid w:val="008F305D"/>
    <w:rsid w:val="008F4EFF"/>
    <w:rsid w:val="008F5689"/>
    <w:rsid w:val="008F6A0D"/>
    <w:rsid w:val="008F7247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509A1"/>
    <w:rsid w:val="00950F91"/>
    <w:rsid w:val="0095712A"/>
    <w:rsid w:val="00960317"/>
    <w:rsid w:val="0096190D"/>
    <w:rsid w:val="00961F87"/>
    <w:rsid w:val="00962865"/>
    <w:rsid w:val="009657D9"/>
    <w:rsid w:val="00965CE0"/>
    <w:rsid w:val="0096700A"/>
    <w:rsid w:val="009744AC"/>
    <w:rsid w:val="00980722"/>
    <w:rsid w:val="0098097C"/>
    <w:rsid w:val="00980A6B"/>
    <w:rsid w:val="00982325"/>
    <w:rsid w:val="0098264A"/>
    <w:rsid w:val="00982F84"/>
    <w:rsid w:val="00992A09"/>
    <w:rsid w:val="009955D1"/>
    <w:rsid w:val="009A02B2"/>
    <w:rsid w:val="009A3DF5"/>
    <w:rsid w:val="009B1390"/>
    <w:rsid w:val="009B380F"/>
    <w:rsid w:val="009B3B45"/>
    <w:rsid w:val="009B3B56"/>
    <w:rsid w:val="009B4032"/>
    <w:rsid w:val="009B6903"/>
    <w:rsid w:val="009B730C"/>
    <w:rsid w:val="009B76A2"/>
    <w:rsid w:val="009C002F"/>
    <w:rsid w:val="009C10C5"/>
    <w:rsid w:val="009C20EC"/>
    <w:rsid w:val="009C22E2"/>
    <w:rsid w:val="009C3878"/>
    <w:rsid w:val="009D0908"/>
    <w:rsid w:val="009D1A98"/>
    <w:rsid w:val="009D29CF"/>
    <w:rsid w:val="009D535F"/>
    <w:rsid w:val="009D78E7"/>
    <w:rsid w:val="009E427F"/>
    <w:rsid w:val="009E45DB"/>
    <w:rsid w:val="009E5890"/>
    <w:rsid w:val="009E6828"/>
    <w:rsid w:val="00A03777"/>
    <w:rsid w:val="00A03ADD"/>
    <w:rsid w:val="00A119F1"/>
    <w:rsid w:val="00A11B4F"/>
    <w:rsid w:val="00A13A7D"/>
    <w:rsid w:val="00A15171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60387"/>
    <w:rsid w:val="00A62410"/>
    <w:rsid w:val="00A70385"/>
    <w:rsid w:val="00A718D4"/>
    <w:rsid w:val="00A749FE"/>
    <w:rsid w:val="00A76D84"/>
    <w:rsid w:val="00A808AE"/>
    <w:rsid w:val="00A80914"/>
    <w:rsid w:val="00A83E40"/>
    <w:rsid w:val="00A85AE3"/>
    <w:rsid w:val="00A90BF7"/>
    <w:rsid w:val="00A93EFB"/>
    <w:rsid w:val="00A94477"/>
    <w:rsid w:val="00A972F0"/>
    <w:rsid w:val="00AA45C4"/>
    <w:rsid w:val="00AB11CD"/>
    <w:rsid w:val="00AB14A6"/>
    <w:rsid w:val="00AB1F18"/>
    <w:rsid w:val="00AB441B"/>
    <w:rsid w:val="00AB4E42"/>
    <w:rsid w:val="00AB590E"/>
    <w:rsid w:val="00AB743D"/>
    <w:rsid w:val="00AB7525"/>
    <w:rsid w:val="00AD5D1E"/>
    <w:rsid w:val="00AD5FAA"/>
    <w:rsid w:val="00AD7EDE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45970"/>
    <w:rsid w:val="00B46BEA"/>
    <w:rsid w:val="00B5568E"/>
    <w:rsid w:val="00B557E5"/>
    <w:rsid w:val="00B61564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21E4"/>
    <w:rsid w:val="00BB5827"/>
    <w:rsid w:val="00BB5E63"/>
    <w:rsid w:val="00BC1945"/>
    <w:rsid w:val="00BC3F2A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04754"/>
    <w:rsid w:val="00C17134"/>
    <w:rsid w:val="00C17384"/>
    <w:rsid w:val="00C17FE0"/>
    <w:rsid w:val="00C20B69"/>
    <w:rsid w:val="00C21676"/>
    <w:rsid w:val="00C23AE5"/>
    <w:rsid w:val="00C23F2D"/>
    <w:rsid w:val="00C24AEA"/>
    <w:rsid w:val="00C25387"/>
    <w:rsid w:val="00C258AD"/>
    <w:rsid w:val="00C26806"/>
    <w:rsid w:val="00C32C2F"/>
    <w:rsid w:val="00C33BEA"/>
    <w:rsid w:val="00C347B0"/>
    <w:rsid w:val="00C4109D"/>
    <w:rsid w:val="00C520F1"/>
    <w:rsid w:val="00C6068E"/>
    <w:rsid w:val="00C6090F"/>
    <w:rsid w:val="00C61527"/>
    <w:rsid w:val="00C61BA6"/>
    <w:rsid w:val="00C6407F"/>
    <w:rsid w:val="00C64F3B"/>
    <w:rsid w:val="00C7526A"/>
    <w:rsid w:val="00C75956"/>
    <w:rsid w:val="00C77917"/>
    <w:rsid w:val="00C8163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58A"/>
    <w:rsid w:val="00CC06FC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686D"/>
    <w:rsid w:val="00D107BF"/>
    <w:rsid w:val="00D10EC5"/>
    <w:rsid w:val="00D146C8"/>
    <w:rsid w:val="00D14D5D"/>
    <w:rsid w:val="00D20463"/>
    <w:rsid w:val="00D218AE"/>
    <w:rsid w:val="00D23C54"/>
    <w:rsid w:val="00D2591C"/>
    <w:rsid w:val="00D266E0"/>
    <w:rsid w:val="00D27DDA"/>
    <w:rsid w:val="00D27FD5"/>
    <w:rsid w:val="00D31149"/>
    <w:rsid w:val="00D323D4"/>
    <w:rsid w:val="00D336C2"/>
    <w:rsid w:val="00D3451B"/>
    <w:rsid w:val="00D36445"/>
    <w:rsid w:val="00D37E60"/>
    <w:rsid w:val="00D4204A"/>
    <w:rsid w:val="00D44054"/>
    <w:rsid w:val="00D46975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7E7"/>
    <w:rsid w:val="00DB0744"/>
    <w:rsid w:val="00DB3922"/>
    <w:rsid w:val="00DC0A85"/>
    <w:rsid w:val="00DC4927"/>
    <w:rsid w:val="00DC649C"/>
    <w:rsid w:val="00DD36F4"/>
    <w:rsid w:val="00DD3962"/>
    <w:rsid w:val="00DD681E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24B1"/>
    <w:rsid w:val="00E24BCE"/>
    <w:rsid w:val="00E342CC"/>
    <w:rsid w:val="00E42CE0"/>
    <w:rsid w:val="00E44246"/>
    <w:rsid w:val="00E46702"/>
    <w:rsid w:val="00E51291"/>
    <w:rsid w:val="00E52467"/>
    <w:rsid w:val="00E56D5D"/>
    <w:rsid w:val="00E57AA5"/>
    <w:rsid w:val="00E62335"/>
    <w:rsid w:val="00E634E1"/>
    <w:rsid w:val="00E63A6F"/>
    <w:rsid w:val="00E660DC"/>
    <w:rsid w:val="00E66D4F"/>
    <w:rsid w:val="00E66E90"/>
    <w:rsid w:val="00E70A50"/>
    <w:rsid w:val="00E7741F"/>
    <w:rsid w:val="00E80078"/>
    <w:rsid w:val="00E80511"/>
    <w:rsid w:val="00E80A82"/>
    <w:rsid w:val="00E832B1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D0508"/>
    <w:rsid w:val="00ED28C7"/>
    <w:rsid w:val="00ED3F01"/>
    <w:rsid w:val="00ED75FC"/>
    <w:rsid w:val="00EE406F"/>
    <w:rsid w:val="00EE7FD6"/>
    <w:rsid w:val="00EF0B21"/>
    <w:rsid w:val="00EF343C"/>
    <w:rsid w:val="00EF4FFA"/>
    <w:rsid w:val="00EF52D7"/>
    <w:rsid w:val="00EF61C3"/>
    <w:rsid w:val="00EF6205"/>
    <w:rsid w:val="00F01412"/>
    <w:rsid w:val="00F01873"/>
    <w:rsid w:val="00F030F4"/>
    <w:rsid w:val="00F0692E"/>
    <w:rsid w:val="00F06AFB"/>
    <w:rsid w:val="00F07CDF"/>
    <w:rsid w:val="00F13007"/>
    <w:rsid w:val="00F1527D"/>
    <w:rsid w:val="00F1583B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453DC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318C"/>
    <w:rsid w:val="00F643F8"/>
    <w:rsid w:val="00F71098"/>
    <w:rsid w:val="00F74F60"/>
    <w:rsid w:val="00F752C7"/>
    <w:rsid w:val="00F757CA"/>
    <w:rsid w:val="00F75FF7"/>
    <w:rsid w:val="00F773CD"/>
    <w:rsid w:val="00F80092"/>
    <w:rsid w:val="00F8014D"/>
    <w:rsid w:val="00F824E0"/>
    <w:rsid w:val="00F82D46"/>
    <w:rsid w:val="00F84CB9"/>
    <w:rsid w:val="00F85F21"/>
    <w:rsid w:val="00F870CF"/>
    <w:rsid w:val="00F915FE"/>
    <w:rsid w:val="00F95906"/>
    <w:rsid w:val="00F95E94"/>
    <w:rsid w:val="00FA2528"/>
    <w:rsid w:val="00FA4EEF"/>
    <w:rsid w:val="00FB01FE"/>
    <w:rsid w:val="00FB76C3"/>
    <w:rsid w:val="00FB7D53"/>
    <w:rsid w:val="00FC0C4C"/>
    <w:rsid w:val="00FC2720"/>
    <w:rsid w:val="00FC27B1"/>
    <w:rsid w:val="00FC4EA1"/>
    <w:rsid w:val="00FC6EEF"/>
    <w:rsid w:val="00FD0A9E"/>
    <w:rsid w:val="00FD3187"/>
    <w:rsid w:val="00FD3F0F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purl.org/dc/dcmitype/"/>
    <ds:schemaRef ds:uri="http://schemas.microsoft.com/office/2006/documentManagement/types"/>
    <ds:schemaRef ds:uri="http://www.w3.org/XML/1998/namespace"/>
    <ds:schemaRef ds:uri="http://purl.org/dc/terms/"/>
    <ds:schemaRef ds:uri="http://purl.org/dc/elements/1.1/"/>
    <ds:schemaRef ds:uri="http://schemas.openxmlformats.org/package/2006/metadata/core-properties"/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6B19849-B543-4C81-8390-668788A9CA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353</TotalTime>
  <Pages>3</Pages>
  <Words>1070</Words>
  <Characters>6102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20</cp:revision>
  <cp:lastPrinted>2016-06-20T10:46:00Z</cp:lastPrinted>
  <dcterms:created xsi:type="dcterms:W3CDTF">2016-10-21T07:18:00Z</dcterms:created>
  <dcterms:modified xsi:type="dcterms:W3CDTF">2016-12-09T05:15:00Z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