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2B637E" w:rsidRPr="002B637E" w:rsidRDefault="00CC5283" w:rsidP="002B637E">
      <w:pPr>
        <w:jc w:val="center"/>
        <w:rPr>
          <w:b/>
          <w:bCs/>
          <w:sz w:val="28"/>
          <w:szCs w:val="28"/>
          <w:lang w:val="ru-RU"/>
        </w:rPr>
      </w:pPr>
      <w:r w:rsidRPr="00CC5283">
        <w:rPr>
          <w:b/>
          <w:bCs/>
          <w:sz w:val="28"/>
          <w:szCs w:val="28"/>
          <w:lang w:val="ru-RU"/>
        </w:rPr>
        <w:t xml:space="preserve">на право заключения договора </w:t>
      </w:r>
      <w:r w:rsidR="002B637E" w:rsidRPr="002B637E">
        <w:rPr>
          <w:b/>
          <w:bCs/>
          <w:sz w:val="28"/>
          <w:szCs w:val="28"/>
          <w:lang w:val="ru-RU"/>
        </w:rPr>
        <w:t xml:space="preserve">поставки конструкторов по робототехнике </w:t>
      </w:r>
    </w:p>
    <w:p w:rsidR="002B637E" w:rsidRPr="002B637E" w:rsidRDefault="002B637E" w:rsidP="002B637E">
      <w:pPr>
        <w:jc w:val="center"/>
        <w:rPr>
          <w:b/>
          <w:bCs/>
          <w:sz w:val="28"/>
          <w:szCs w:val="28"/>
          <w:lang w:val="ru-RU"/>
        </w:rPr>
      </w:pPr>
      <w:r w:rsidRPr="002B637E">
        <w:rPr>
          <w:b/>
          <w:bCs/>
          <w:sz w:val="28"/>
          <w:szCs w:val="28"/>
          <w:lang w:val="ru-RU"/>
        </w:rPr>
        <w:t xml:space="preserve">для нужд Общеобразовательного частного учреждения </w:t>
      </w:r>
    </w:p>
    <w:p w:rsidR="00372BBD" w:rsidRDefault="002B637E" w:rsidP="002B637E">
      <w:pPr>
        <w:jc w:val="center"/>
        <w:rPr>
          <w:b/>
          <w:bCs/>
          <w:sz w:val="28"/>
          <w:szCs w:val="28"/>
          <w:lang w:val="ru-RU"/>
        </w:rPr>
      </w:pPr>
      <w:r w:rsidRPr="002B637E">
        <w:rPr>
          <w:b/>
          <w:bCs/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2B637E">
        <w:rPr>
          <w:b/>
          <w:bCs/>
          <w:sz w:val="28"/>
          <w:szCs w:val="28"/>
          <w:lang w:val="ru-RU"/>
        </w:rPr>
        <w:t>Сколково</w:t>
      </w:r>
      <w:proofErr w:type="spellEnd"/>
      <w:r w:rsidRPr="002B637E">
        <w:rPr>
          <w:b/>
          <w:bCs/>
          <w:sz w:val="28"/>
          <w:szCs w:val="28"/>
          <w:lang w:val="ru-RU"/>
        </w:rPr>
        <w:t>»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2B637E" w:rsidRPr="002B637E">
        <w:rPr>
          <w:b/>
          <w:bCs/>
          <w:sz w:val="28"/>
          <w:szCs w:val="28"/>
          <w:lang w:val="ru-RU"/>
        </w:rPr>
        <w:t>16-50112/144</w:t>
      </w:r>
      <w:r>
        <w:rPr>
          <w:b/>
          <w:bCs/>
          <w:sz w:val="28"/>
          <w:szCs w:val="28"/>
          <w:lang w:val="ru-RU"/>
        </w:rPr>
        <w:t xml:space="preserve"> от «</w:t>
      </w:r>
      <w:r w:rsidR="002B637E">
        <w:rPr>
          <w:b/>
          <w:bCs/>
          <w:sz w:val="28"/>
          <w:szCs w:val="28"/>
          <w:lang w:val="ru-RU"/>
        </w:rPr>
        <w:t>25</w:t>
      </w:r>
      <w:r>
        <w:rPr>
          <w:b/>
          <w:bCs/>
          <w:sz w:val="28"/>
          <w:szCs w:val="28"/>
          <w:lang w:val="ru-RU"/>
        </w:rPr>
        <w:t xml:space="preserve">» </w:t>
      </w:r>
      <w:r w:rsidR="002B637E">
        <w:rPr>
          <w:b/>
          <w:bCs/>
          <w:sz w:val="28"/>
          <w:szCs w:val="28"/>
          <w:lang w:val="ru-RU"/>
        </w:rPr>
        <w:t>ноября</w:t>
      </w:r>
      <w:r>
        <w:rPr>
          <w:b/>
          <w:bCs/>
          <w:sz w:val="28"/>
          <w:szCs w:val="28"/>
          <w:lang w:val="ru-RU"/>
        </w:rPr>
        <w:t xml:space="preserve"> 201</w:t>
      </w:r>
      <w:r w:rsidR="00643474">
        <w:rPr>
          <w:b/>
          <w:bCs/>
          <w:sz w:val="28"/>
          <w:szCs w:val="28"/>
          <w:lang w:val="ru-RU"/>
        </w:rPr>
        <w:t>6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2B637E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>Заказчика</w:t>
      </w:r>
      <w:r w:rsidR="00CC5283">
        <w:rPr>
          <w:bCs/>
          <w:sz w:val="28"/>
          <w:szCs w:val="28"/>
          <w:lang w:val="ru-RU"/>
        </w:rPr>
        <w:t>,</w:t>
      </w:r>
      <w:r w:rsidR="00643474">
        <w:rPr>
          <w:bCs/>
          <w:sz w:val="28"/>
          <w:szCs w:val="28"/>
          <w:lang w:val="ru-RU"/>
        </w:rPr>
        <w:t xml:space="preserve"> принятого </w:t>
      </w:r>
      <w:r>
        <w:rPr>
          <w:bCs/>
          <w:sz w:val="28"/>
          <w:szCs w:val="28"/>
          <w:lang w:val="ru-RU"/>
        </w:rPr>
        <w:t>«</w:t>
      </w:r>
      <w:r w:rsidR="00CC5283">
        <w:rPr>
          <w:bCs/>
          <w:sz w:val="28"/>
          <w:szCs w:val="28"/>
          <w:lang w:val="ru-RU"/>
        </w:rPr>
        <w:t>0</w:t>
      </w:r>
      <w:r w:rsidR="002B637E" w:rsidRPr="002B637E">
        <w:rPr>
          <w:bCs/>
          <w:sz w:val="28"/>
          <w:szCs w:val="28"/>
          <w:lang w:val="ru-RU"/>
        </w:rPr>
        <w:t>2</w:t>
      </w:r>
      <w:r>
        <w:rPr>
          <w:bCs/>
          <w:sz w:val="28"/>
          <w:szCs w:val="28"/>
          <w:lang w:val="ru-RU"/>
        </w:rPr>
        <w:t xml:space="preserve">» </w:t>
      </w:r>
      <w:r w:rsidR="002B637E" w:rsidRPr="002B637E">
        <w:rPr>
          <w:bCs/>
          <w:sz w:val="28"/>
          <w:szCs w:val="28"/>
          <w:lang w:val="ru-RU"/>
        </w:rPr>
        <w:t>декабря</w:t>
      </w:r>
      <w:r>
        <w:rPr>
          <w:bCs/>
          <w:sz w:val="28"/>
          <w:szCs w:val="28"/>
          <w:lang w:val="ru-RU"/>
        </w:rPr>
        <w:t xml:space="preserve"> 201</w:t>
      </w:r>
      <w:r w:rsidR="00643474">
        <w:rPr>
          <w:bCs/>
          <w:sz w:val="28"/>
          <w:szCs w:val="28"/>
          <w:lang w:val="ru-RU"/>
        </w:rPr>
        <w:t>6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CC5283" w:rsidRPr="00CC5283">
        <w:rPr>
          <w:bCs/>
          <w:sz w:val="28"/>
          <w:szCs w:val="28"/>
          <w:lang w:val="ru-RU"/>
        </w:rPr>
        <w:t xml:space="preserve">на право заключения договора </w:t>
      </w:r>
      <w:r w:rsidR="002B637E" w:rsidRPr="002B637E">
        <w:rPr>
          <w:bCs/>
          <w:sz w:val="28"/>
          <w:szCs w:val="28"/>
          <w:lang w:val="ru-RU"/>
        </w:rPr>
        <w:t>поставки конструкторов по робототехнике для нужд Общеобразовательного частного учреждения Международная гимназия инновационного центра «</w:t>
      </w:r>
      <w:proofErr w:type="spellStart"/>
      <w:r w:rsidR="002B637E" w:rsidRPr="002B637E">
        <w:rPr>
          <w:bCs/>
          <w:sz w:val="28"/>
          <w:szCs w:val="28"/>
          <w:lang w:val="ru-RU"/>
        </w:rPr>
        <w:t>Сколково</w:t>
      </w:r>
      <w:proofErr w:type="spellEnd"/>
      <w:r w:rsidR="002B637E" w:rsidRPr="002B637E">
        <w:rPr>
          <w:bCs/>
          <w:sz w:val="28"/>
          <w:szCs w:val="28"/>
          <w:lang w:val="ru-RU"/>
        </w:rPr>
        <w:t>»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2B637E">
        <w:rPr>
          <w:bCs/>
          <w:sz w:val="28"/>
          <w:szCs w:val="28"/>
          <w:lang w:val="ru-RU"/>
        </w:rPr>
        <w:t>подачи</w:t>
      </w:r>
      <w:r w:rsidR="003203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F91" w:rsidRDefault="008B2F91" w:rsidP="001C1B8B">
      <w:r>
        <w:separator/>
      </w:r>
    </w:p>
  </w:endnote>
  <w:endnote w:type="continuationSeparator" w:id="0">
    <w:p w:rsidR="008B2F91" w:rsidRDefault="008B2F9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F91" w:rsidRDefault="008B2F91" w:rsidP="001C1B8B">
      <w:r>
        <w:separator/>
      </w:r>
    </w:p>
  </w:footnote>
  <w:footnote w:type="continuationSeparator" w:id="0">
    <w:p w:rsidR="008B2F91" w:rsidRDefault="008B2F9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66E1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0EE3"/>
    <w:rsid w:val="002A1C39"/>
    <w:rsid w:val="002A1DC8"/>
    <w:rsid w:val="002A2722"/>
    <w:rsid w:val="002A64A9"/>
    <w:rsid w:val="002A650D"/>
    <w:rsid w:val="002A7636"/>
    <w:rsid w:val="002B1C30"/>
    <w:rsid w:val="002B606C"/>
    <w:rsid w:val="002B637E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46ED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35B5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00B1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2F91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10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37F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39EC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7345"/>
    <w:rsid w:val="00CC06FC"/>
    <w:rsid w:val="00CC1B44"/>
    <w:rsid w:val="00CC2396"/>
    <w:rsid w:val="00CC5283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6F0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AF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BC43AD-1AC6-4F9D-88F9-1F0FDF3D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C34D6-00F1-4B86-8852-B158AF3CA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2015-10-08T14:18:00Z</cp:lastPrinted>
  <dcterms:created xsi:type="dcterms:W3CDTF">2016-12-05T07:01:00Z</dcterms:created>
  <dcterms:modified xsi:type="dcterms:W3CDTF">2016-12-05T07:01:00Z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