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AC010C" w:rsidRPr="00AC010C" w:rsidRDefault="00AC010C" w:rsidP="00E94F60">
      <w:pPr>
        <w:jc w:val="center"/>
        <w:rPr>
          <w:b/>
          <w:bCs/>
          <w:sz w:val="24"/>
          <w:szCs w:val="24"/>
          <w:lang w:val="ru-RU"/>
        </w:rPr>
      </w:pPr>
      <w:bookmarkStart w:id="0" w:name="_GoBack"/>
      <w:bookmarkEnd w:id="0"/>
    </w:p>
    <w:p w:rsidR="00AC010C" w:rsidRPr="00AC010C" w:rsidRDefault="00AC010C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AE00D5" w:rsidRPr="00961CC2">
        <w:rPr>
          <w:b/>
          <w:bCs/>
          <w:sz w:val="24"/>
          <w:szCs w:val="24"/>
          <w:lang w:val="ru-RU"/>
        </w:rPr>
        <w:t>247</w:t>
      </w:r>
      <w:r w:rsidR="00961CC2" w:rsidRPr="00961CC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AE00D5" w:rsidRPr="00961CC2">
        <w:rPr>
          <w:b/>
          <w:bCs/>
          <w:sz w:val="24"/>
          <w:szCs w:val="24"/>
          <w:lang w:val="ru-RU"/>
        </w:rPr>
        <w:t>25</w:t>
      </w:r>
      <w:r w:rsidR="009E6828">
        <w:rPr>
          <w:b/>
          <w:bCs/>
          <w:sz w:val="24"/>
          <w:szCs w:val="24"/>
          <w:lang w:val="ru-RU"/>
        </w:rPr>
        <w:t>.</w:t>
      </w:r>
      <w:r w:rsidR="00157C7B">
        <w:rPr>
          <w:b/>
          <w:bCs/>
          <w:sz w:val="24"/>
          <w:szCs w:val="24"/>
          <w:lang w:val="ru-RU"/>
        </w:rPr>
        <w:t>1</w:t>
      </w:r>
      <w:r w:rsidR="00157C7B" w:rsidRPr="00DF7D90">
        <w:rPr>
          <w:b/>
          <w:bCs/>
          <w:sz w:val="24"/>
          <w:szCs w:val="24"/>
          <w:lang w:val="ru-RU"/>
        </w:rPr>
        <w:t>1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0D050D" w:rsidRPr="009D150F" w:rsidRDefault="00E832B1" w:rsidP="008F04A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32B1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334A21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и установки компьютерной техники </w:t>
      </w:r>
    </w:p>
    <w:p w:rsidR="008F04AD" w:rsidRPr="00334A21" w:rsidRDefault="00334A21" w:rsidP="008F04A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для зон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ресепшн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объекта «Технопарк» </w:t>
      </w:r>
    </w:p>
    <w:p w:rsidR="00596792" w:rsidRDefault="00E0236B" w:rsidP="006D5B94">
      <w:pPr>
        <w:jc w:val="center"/>
        <w:rPr>
          <w:sz w:val="24"/>
          <w:szCs w:val="24"/>
          <w:lang w:val="ru-RU"/>
        </w:rPr>
      </w:pPr>
      <w:r w:rsidRPr="00E0236B">
        <w:rPr>
          <w:sz w:val="24"/>
          <w:szCs w:val="24"/>
          <w:lang w:val="ru-RU"/>
        </w:rPr>
        <w:t xml:space="preserve">для нужд </w:t>
      </w:r>
      <w:r w:rsidR="0098097C">
        <w:rPr>
          <w:sz w:val="24"/>
          <w:szCs w:val="24"/>
          <w:lang w:val="ru-RU"/>
        </w:rPr>
        <w:t>ООО «ОДПС Сколково»</w:t>
      </w:r>
    </w:p>
    <w:p w:rsidR="00F95E94" w:rsidRPr="0047684E" w:rsidRDefault="00F95E94" w:rsidP="001C4433">
      <w:pPr>
        <w:rPr>
          <w:sz w:val="24"/>
          <w:szCs w:val="24"/>
          <w:lang w:val="ru-RU"/>
        </w:rPr>
      </w:pP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0D050D" w:rsidRDefault="007E7C75" w:rsidP="000D050D">
      <w:pPr>
        <w:ind w:firstLine="426"/>
        <w:jc w:val="both"/>
        <w:rPr>
          <w:b/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 xml:space="preserve">1. </w:t>
      </w:r>
      <w:r w:rsidR="000A70DD" w:rsidRPr="000D050D">
        <w:rPr>
          <w:b/>
          <w:sz w:val="24"/>
          <w:szCs w:val="24"/>
          <w:lang w:val="ru-RU"/>
        </w:rPr>
        <w:t>О</w:t>
      </w:r>
      <w:r w:rsidR="00471ED2" w:rsidRPr="000D050D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0D050D" w:rsidRDefault="009B730C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>Способ процедуры</w:t>
      </w:r>
      <w:r w:rsidR="00CB3F9F" w:rsidRPr="000D050D">
        <w:rPr>
          <w:b/>
          <w:sz w:val="24"/>
          <w:szCs w:val="24"/>
          <w:lang w:val="ru-RU"/>
        </w:rPr>
        <w:t xml:space="preserve"> закупки:</w:t>
      </w:r>
      <w:r w:rsidR="00F559CF" w:rsidRPr="000D050D">
        <w:rPr>
          <w:sz w:val="24"/>
          <w:szCs w:val="24"/>
          <w:lang w:val="ru-RU"/>
        </w:rPr>
        <w:t xml:space="preserve"> </w:t>
      </w:r>
      <w:r w:rsidR="00600594" w:rsidRPr="000D050D">
        <w:rPr>
          <w:sz w:val="24"/>
          <w:szCs w:val="24"/>
          <w:lang w:val="ru-RU"/>
        </w:rPr>
        <w:t xml:space="preserve">открытый </w:t>
      </w:r>
      <w:r w:rsidR="00E660DC" w:rsidRPr="000D050D">
        <w:rPr>
          <w:sz w:val="24"/>
          <w:szCs w:val="24"/>
          <w:lang w:val="ru-RU"/>
        </w:rPr>
        <w:t>З</w:t>
      </w:r>
      <w:r w:rsidR="00F559CF" w:rsidRPr="000D050D">
        <w:rPr>
          <w:sz w:val="24"/>
          <w:szCs w:val="24"/>
          <w:lang w:val="ru-RU"/>
        </w:rPr>
        <w:t>апрос цен</w:t>
      </w:r>
    </w:p>
    <w:p w:rsidR="00CB3F9F" w:rsidRPr="000D050D" w:rsidRDefault="00CB3F9F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>Наименование</w:t>
      </w:r>
      <w:r w:rsidR="00311635" w:rsidRPr="000D050D">
        <w:rPr>
          <w:b/>
          <w:sz w:val="24"/>
          <w:szCs w:val="24"/>
          <w:lang w:val="ru-RU"/>
        </w:rPr>
        <w:t xml:space="preserve"> О</w:t>
      </w:r>
      <w:r w:rsidR="008D7594" w:rsidRPr="000D050D">
        <w:rPr>
          <w:b/>
          <w:sz w:val="24"/>
          <w:szCs w:val="24"/>
          <w:lang w:val="ru-RU"/>
        </w:rPr>
        <w:t>рганизатора</w:t>
      </w:r>
      <w:r w:rsidR="007930F0" w:rsidRPr="000D050D">
        <w:rPr>
          <w:b/>
          <w:sz w:val="24"/>
          <w:szCs w:val="24"/>
          <w:lang w:val="ru-RU"/>
        </w:rPr>
        <w:t>/Заказчика</w:t>
      </w:r>
      <w:r w:rsidR="00582F6C" w:rsidRPr="000D050D">
        <w:rPr>
          <w:b/>
          <w:sz w:val="24"/>
          <w:szCs w:val="24"/>
          <w:lang w:val="ru-RU"/>
        </w:rPr>
        <w:t xml:space="preserve"> процедуры закупки</w:t>
      </w:r>
      <w:r w:rsidRPr="000D050D">
        <w:rPr>
          <w:b/>
          <w:sz w:val="24"/>
          <w:szCs w:val="24"/>
          <w:lang w:val="ru-RU"/>
        </w:rPr>
        <w:t xml:space="preserve">: </w:t>
      </w:r>
      <w:r w:rsidR="007930F0" w:rsidRPr="000D050D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 w:rsidRPr="000D050D">
        <w:rPr>
          <w:sz w:val="24"/>
          <w:szCs w:val="24"/>
          <w:lang w:val="ru-RU"/>
        </w:rPr>
        <w:t xml:space="preserve"> (ООО «ОДПС Сколково»)</w:t>
      </w:r>
    </w:p>
    <w:p w:rsidR="002C7F51" w:rsidRPr="000D050D" w:rsidRDefault="00F453DC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>Адрес</w:t>
      </w:r>
      <w:r w:rsidR="00A80914" w:rsidRPr="000D050D">
        <w:rPr>
          <w:b/>
          <w:sz w:val="24"/>
          <w:szCs w:val="24"/>
          <w:lang w:val="ru-RU"/>
        </w:rPr>
        <w:t>/Почтовый адрес</w:t>
      </w:r>
      <w:r w:rsidR="00311635" w:rsidRPr="000D050D">
        <w:rPr>
          <w:b/>
          <w:sz w:val="24"/>
          <w:szCs w:val="24"/>
          <w:lang w:val="ru-RU"/>
        </w:rPr>
        <w:t xml:space="preserve"> Организатора</w:t>
      </w:r>
      <w:r w:rsidR="00EB55E7" w:rsidRPr="000D050D">
        <w:rPr>
          <w:b/>
          <w:sz w:val="24"/>
          <w:szCs w:val="24"/>
          <w:lang w:val="ru-RU"/>
        </w:rPr>
        <w:t>/Заказчика</w:t>
      </w:r>
      <w:r w:rsidR="00311635" w:rsidRPr="000D050D">
        <w:rPr>
          <w:b/>
          <w:sz w:val="24"/>
          <w:szCs w:val="24"/>
          <w:lang w:val="ru-RU"/>
        </w:rPr>
        <w:t xml:space="preserve"> Процедуры закупки</w:t>
      </w:r>
      <w:r w:rsidR="00CB3F9F" w:rsidRPr="000D050D">
        <w:rPr>
          <w:b/>
          <w:sz w:val="24"/>
          <w:szCs w:val="24"/>
          <w:lang w:val="ru-RU"/>
        </w:rPr>
        <w:t>:</w:t>
      </w:r>
      <w:r w:rsidR="00CB3F9F" w:rsidRPr="000D050D">
        <w:rPr>
          <w:sz w:val="24"/>
          <w:szCs w:val="24"/>
          <w:lang w:val="ru-RU"/>
        </w:rPr>
        <w:t xml:space="preserve"> </w:t>
      </w:r>
      <w:r w:rsidR="00A80914" w:rsidRPr="000D050D">
        <w:rPr>
          <w:sz w:val="24"/>
          <w:szCs w:val="24"/>
          <w:lang w:val="ru-RU"/>
        </w:rPr>
        <w:t>143026</w:t>
      </w:r>
      <w:r w:rsidR="002C7F51" w:rsidRPr="000D050D">
        <w:rPr>
          <w:sz w:val="24"/>
          <w:szCs w:val="24"/>
          <w:lang w:val="ru-RU"/>
        </w:rPr>
        <w:t>, г.</w:t>
      </w:r>
      <w:r w:rsidR="002C7F51" w:rsidRPr="000D050D">
        <w:rPr>
          <w:sz w:val="24"/>
          <w:szCs w:val="24"/>
        </w:rPr>
        <w:t> </w:t>
      </w:r>
      <w:r w:rsidR="005F7162" w:rsidRPr="000D050D">
        <w:rPr>
          <w:sz w:val="24"/>
          <w:szCs w:val="24"/>
          <w:lang w:val="ru-RU"/>
        </w:rPr>
        <w:t>Москва</w:t>
      </w:r>
      <w:r w:rsidR="002C7F51" w:rsidRPr="000D050D">
        <w:rPr>
          <w:sz w:val="24"/>
          <w:szCs w:val="24"/>
          <w:lang w:val="ru-RU"/>
        </w:rPr>
        <w:t xml:space="preserve">, </w:t>
      </w:r>
      <w:r w:rsidR="00A80914" w:rsidRPr="000D050D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0D050D">
        <w:rPr>
          <w:sz w:val="24"/>
          <w:szCs w:val="24"/>
          <w:lang w:val="ru-RU"/>
        </w:rPr>
        <w:t xml:space="preserve">, </w:t>
      </w:r>
      <w:r w:rsidR="00A80914" w:rsidRPr="000D050D">
        <w:rPr>
          <w:sz w:val="24"/>
          <w:szCs w:val="24"/>
          <w:lang w:val="ru-RU"/>
        </w:rPr>
        <w:t>д. 4, корпус 2</w:t>
      </w:r>
      <w:r w:rsidR="00856527" w:rsidRPr="000D050D">
        <w:rPr>
          <w:sz w:val="24"/>
          <w:szCs w:val="24"/>
          <w:lang w:val="ru-RU"/>
        </w:rPr>
        <w:t>.</w:t>
      </w:r>
    </w:p>
    <w:p w:rsidR="00CB3F9F" w:rsidRPr="000D050D" w:rsidRDefault="00A16F92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 xml:space="preserve">Адрес </w:t>
      </w:r>
      <w:r w:rsidR="009509A1" w:rsidRPr="000D050D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0D050D">
        <w:rPr>
          <w:b/>
          <w:sz w:val="24"/>
          <w:szCs w:val="24"/>
          <w:lang w:val="ru-RU"/>
        </w:rPr>
        <w:t>почты</w:t>
      </w:r>
      <w:r w:rsidR="00311635" w:rsidRPr="000D050D">
        <w:rPr>
          <w:b/>
          <w:sz w:val="24"/>
          <w:szCs w:val="24"/>
          <w:lang w:val="ru-RU"/>
        </w:rPr>
        <w:t xml:space="preserve"> Организатора</w:t>
      </w:r>
      <w:r w:rsidR="00EB55E7" w:rsidRPr="000D050D">
        <w:rPr>
          <w:b/>
          <w:sz w:val="24"/>
          <w:szCs w:val="24"/>
          <w:lang w:val="ru-RU"/>
        </w:rPr>
        <w:t>/Заказчика</w:t>
      </w:r>
      <w:r w:rsidR="00311635" w:rsidRPr="000D050D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0D050D">
        <w:rPr>
          <w:b/>
          <w:sz w:val="24"/>
          <w:szCs w:val="24"/>
          <w:lang w:val="ru-RU"/>
        </w:rPr>
        <w:t>:</w:t>
      </w:r>
      <w:r w:rsidR="00471ED2" w:rsidRPr="000D050D">
        <w:rPr>
          <w:b/>
          <w:sz w:val="24"/>
          <w:szCs w:val="24"/>
          <w:lang w:val="ru-RU"/>
        </w:rPr>
        <w:t xml:space="preserve"> </w:t>
      </w:r>
      <w:r w:rsidR="00135715" w:rsidRPr="000D050D">
        <w:rPr>
          <w:sz w:val="24"/>
          <w:szCs w:val="24"/>
        </w:rPr>
        <w:t>ODPS</w:t>
      </w:r>
      <w:r w:rsidR="00135715" w:rsidRPr="000D050D">
        <w:rPr>
          <w:sz w:val="24"/>
          <w:szCs w:val="24"/>
          <w:lang w:val="ru-RU"/>
        </w:rPr>
        <w:t>.</w:t>
      </w:r>
      <w:proofErr w:type="spellStart"/>
      <w:r w:rsidR="00135715" w:rsidRPr="000D050D">
        <w:rPr>
          <w:sz w:val="24"/>
          <w:szCs w:val="24"/>
        </w:rPr>
        <w:t>Zakupki</w:t>
      </w:r>
      <w:proofErr w:type="spellEnd"/>
      <w:r w:rsidR="00135715" w:rsidRPr="000D050D">
        <w:rPr>
          <w:sz w:val="24"/>
          <w:szCs w:val="24"/>
          <w:lang w:val="ru-RU"/>
        </w:rPr>
        <w:t>@</w:t>
      </w:r>
      <w:proofErr w:type="spellStart"/>
      <w:r w:rsidR="00135715" w:rsidRPr="000D050D">
        <w:rPr>
          <w:sz w:val="24"/>
          <w:szCs w:val="24"/>
        </w:rPr>
        <w:t>sk</w:t>
      </w:r>
      <w:proofErr w:type="spellEnd"/>
      <w:r w:rsidR="00135715" w:rsidRPr="000D050D">
        <w:rPr>
          <w:sz w:val="24"/>
          <w:szCs w:val="24"/>
          <w:lang w:val="ru-RU"/>
        </w:rPr>
        <w:t>.</w:t>
      </w:r>
      <w:proofErr w:type="spellStart"/>
      <w:r w:rsidR="00135715" w:rsidRPr="000D050D">
        <w:rPr>
          <w:sz w:val="24"/>
          <w:szCs w:val="24"/>
        </w:rPr>
        <w:t>ru</w:t>
      </w:r>
      <w:proofErr w:type="spellEnd"/>
      <w:r w:rsidR="00F75FF7" w:rsidRPr="000D050D">
        <w:rPr>
          <w:sz w:val="24"/>
          <w:szCs w:val="24"/>
          <w:lang w:val="ru-RU"/>
        </w:rPr>
        <w:t xml:space="preserve"> </w:t>
      </w:r>
    </w:p>
    <w:p w:rsidR="000E67A1" w:rsidRPr="000D050D" w:rsidRDefault="000E67A1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0D050D">
        <w:rPr>
          <w:sz w:val="24"/>
          <w:szCs w:val="24"/>
          <w:lang w:val="ru-RU" w:eastAsia="ru-RU"/>
        </w:rPr>
        <w:t xml:space="preserve">  </w:t>
      </w:r>
      <w:r w:rsidR="009D150F">
        <w:fldChar w:fldCharType="begin"/>
      </w:r>
      <w:r w:rsidR="009D150F" w:rsidRPr="009D150F">
        <w:rPr>
          <w:lang w:val="ru-RU"/>
        </w:rPr>
        <w:instrText xml:space="preserve"> </w:instrText>
      </w:r>
      <w:r w:rsidR="009D150F">
        <w:instrText>HYPERLINK</w:instrText>
      </w:r>
      <w:r w:rsidR="009D150F" w:rsidRPr="009D150F">
        <w:rPr>
          <w:lang w:val="ru-RU"/>
        </w:rPr>
        <w:instrText xml:space="preserve"> "</w:instrText>
      </w:r>
      <w:r w:rsidR="009D150F">
        <w:instrText>http</w:instrText>
      </w:r>
      <w:r w:rsidR="009D150F" w:rsidRPr="009D150F">
        <w:rPr>
          <w:lang w:val="ru-RU"/>
        </w:rPr>
        <w:instrText>://</w:instrText>
      </w:r>
      <w:r w:rsidR="009D150F">
        <w:instrText>www</w:instrText>
      </w:r>
      <w:r w:rsidR="009D150F" w:rsidRPr="009D150F">
        <w:rPr>
          <w:lang w:val="ru-RU"/>
        </w:rPr>
        <w:instrText>.</w:instrText>
      </w:r>
      <w:r w:rsidR="009D150F">
        <w:instrText>sk</w:instrText>
      </w:r>
      <w:r w:rsidR="009D150F" w:rsidRPr="009D150F">
        <w:rPr>
          <w:lang w:val="ru-RU"/>
        </w:rPr>
        <w:instrText>.</w:instrText>
      </w:r>
      <w:r w:rsidR="009D150F">
        <w:instrText>ru</w:instrText>
      </w:r>
      <w:r w:rsidR="009D150F" w:rsidRPr="009D150F">
        <w:rPr>
          <w:lang w:val="ru-RU"/>
        </w:rPr>
        <w:instrText xml:space="preserve">" </w:instrText>
      </w:r>
      <w:r w:rsidR="009D150F">
        <w:fldChar w:fldCharType="separate"/>
      </w:r>
      <w:r w:rsidRPr="000D050D">
        <w:rPr>
          <w:rStyle w:val="ad"/>
          <w:color w:val="auto"/>
          <w:sz w:val="24"/>
          <w:szCs w:val="24"/>
          <w:u w:val="none"/>
          <w:lang w:eastAsia="ru-RU"/>
        </w:rPr>
        <w:t>www</w:t>
      </w:r>
      <w:r w:rsidRPr="000D050D">
        <w:rPr>
          <w:rStyle w:val="ad"/>
          <w:color w:val="auto"/>
          <w:sz w:val="24"/>
          <w:szCs w:val="24"/>
          <w:u w:val="none"/>
          <w:lang w:val="ru-RU" w:eastAsia="ru-RU"/>
        </w:rPr>
        <w:t>.</w:t>
      </w:r>
      <w:proofErr w:type="spellStart"/>
      <w:r w:rsidRPr="000D050D">
        <w:rPr>
          <w:rStyle w:val="ad"/>
          <w:color w:val="auto"/>
          <w:sz w:val="24"/>
          <w:szCs w:val="24"/>
          <w:u w:val="none"/>
          <w:lang w:eastAsia="ru-RU"/>
        </w:rPr>
        <w:t>sk</w:t>
      </w:r>
      <w:proofErr w:type="spellEnd"/>
      <w:r w:rsidRPr="000D050D">
        <w:rPr>
          <w:rStyle w:val="ad"/>
          <w:color w:val="auto"/>
          <w:sz w:val="24"/>
          <w:szCs w:val="24"/>
          <w:u w:val="none"/>
          <w:lang w:val="ru-RU" w:eastAsia="ru-RU"/>
        </w:rPr>
        <w:t>.</w:t>
      </w:r>
      <w:proofErr w:type="spellStart"/>
      <w:r w:rsidRPr="000D050D">
        <w:rPr>
          <w:rStyle w:val="ad"/>
          <w:color w:val="auto"/>
          <w:sz w:val="24"/>
          <w:szCs w:val="24"/>
          <w:u w:val="none"/>
          <w:lang w:eastAsia="ru-RU"/>
        </w:rPr>
        <w:t>ru</w:t>
      </w:r>
      <w:proofErr w:type="spellEnd"/>
      <w:r w:rsidR="009D150F">
        <w:rPr>
          <w:rStyle w:val="ad"/>
          <w:color w:val="auto"/>
          <w:sz w:val="24"/>
          <w:szCs w:val="24"/>
          <w:u w:val="none"/>
          <w:lang w:eastAsia="ru-RU"/>
        </w:rPr>
        <w:fldChar w:fldCharType="end"/>
      </w:r>
      <w:r w:rsidRPr="000D050D">
        <w:rPr>
          <w:sz w:val="24"/>
          <w:szCs w:val="24"/>
          <w:lang w:val="ru-RU" w:eastAsia="ru-RU"/>
        </w:rPr>
        <w:t>.</w:t>
      </w:r>
    </w:p>
    <w:p w:rsidR="003A2B87" w:rsidRPr="000D050D" w:rsidRDefault="003A2B87" w:rsidP="000D050D">
      <w:pPr>
        <w:ind w:firstLine="426"/>
        <w:jc w:val="both"/>
        <w:rPr>
          <w:b/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>Но</w:t>
      </w:r>
      <w:r w:rsidR="00FC2720" w:rsidRPr="000D050D">
        <w:rPr>
          <w:b/>
          <w:sz w:val="24"/>
          <w:szCs w:val="24"/>
          <w:lang w:val="ru-RU"/>
        </w:rPr>
        <w:t>мер контактного телефона</w:t>
      </w:r>
      <w:r w:rsidRPr="000D050D">
        <w:rPr>
          <w:b/>
          <w:sz w:val="24"/>
          <w:szCs w:val="24"/>
          <w:lang w:val="ru-RU"/>
        </w:rPr>
        <w:t>:</w:t>
      </w:r>
      <w:r w:rsidR="006951AD" w:rsidRPr="000D050D">
        <w:rPr>
          <w:b/>
          <w:sz w:val="24"/>
          <w:szCs w:val="24"/>
          <w:lang w:val="ru-RU"/>
        </w:rPr>
        <w:t xml:space="preserve"> </w:t>
      </w:r>
      <w:r w:rsidR="00B84103" w:rsidRPr="000D050D">
        <w:rPr>
          <w:sz w:val="24"/>
          <w:szCs w:val="24"/>
          <w:lang w:val="ru-RU"/>
        </w:rPr>
        <w:t>8</w:t>
      </w:r>
      <w:r w:rsidR="00D05609" w:rsidRPr="000D050D">
        <w:rPr>
          <w:sz w:val="24"/>
          <w:szCs w:val="24"/>
          <w:lang w:val="ru-RU"/>
        </w:rPr>
        <w:t xml:space="preserve"> </w:t>
      </w:r>
      <w:r w:rsidR="00425949" w:rsidRPr="000D050D">
        <w:rPr>
          <w:sz w:val="24"/>
          <w:szCs w:val="24"/>
          <w:lang w:val="ru-RU"/>
        </w:rPr>
        <w:t>(495)</w:t>
      </w:r>
      <w:r w:rsidR="006951AD" w:rsidRPr="000D050D">
        <w:rPr>
          <w:sz w:val="24"/>
          <w:szCs w:val="24"/>
          <w:lang w:val="ru-RU"/>
        </w:rPr>
        <w:t xml:space="preserve"> </w:t>
      </w:r>
      <w:r w:rsidR="00E93CDE" w:rsidRPr="000D050D">
        <w:rPr>
          <w:sz w:val="24"/>
          <w:szCs w:val="24"/>
          <w:lang w:val="ru-RU"/>
        </w:rPr>
        <w:t xml:space="preserve">956-00-33 </w:t>
      </w:r>
      <w:r w:rsidRPr="000D050D">
        <w:rPr>
          <w:sz w:val="24"/>
          <w:szCs w:val="24"/>
          <w:lang w:val="ru-RU"/>
        </w:rPr>
        <w:t>(</w:t>
      </w:r>
      <w:r w:rsidR="00425949" w:rsidRPr="000D050D">
        <w:rPr>
          <w:sz w:val="24"/>
          <w:szCs w:val="24"/>
          <w:lang w:val="ru-RU"/>
        </w:rPr>
        <w:t xml:space="preserve">доб. </w:t>
      </w:r>
      <w:r w:rsidR="008056C9" w:rsidRPr="000D050D">
        <w:rPr>
          <w:sz w:val="24"/>
          <w:szCs w:val="24"/>
          <w:lang w:val="ru-RU"/>
        </w:rPr>
        <w:t>2751</w:t>
      </w:r>
      <w:r w:rsidRPr="000D050D">
        <w:rPr>
          <w:sz w:val="24"/>
          <w:szCs w:val="24"/>
          <w:lang w:val="ru-RU"/>
        </w:rPr>
        <w:t>)</w:t>
      </w:r>
      <w:r w:rsidR="005B37A3" w:rsidRPr="000D050D">
        <w:rPr>
          <w:sz w:val="24"/>
          <w:szCs w:val="24"/>
          <w:lang w:val="ru-RU"/>
        </w:rPr>
        <w:t>;</w:t>
      </w:r>
      <w:r w:rsidR="00B84103" w:rsidRPr="000D050D">
        <w:rPr>
          <w:sz w:val="24"/>
          <w:szCs w:val="24"/>
          <w:lang w:val="ru-RU"/>
        </w:rPr>
        <w:t xml:space="preserve"> </w:t>
      </w:r>
      <w:r w:rsidR="0039151C" w:rsidRPr="000D050D">
        <w:rPr>
          <w:sz w:val="24"/>
          <w:szCs w:val="24"/>
          <w:lang w:val="ru-RU"/>
        </w:rPr>
        <w:t>8 (916) 170</w:t>
      </w:r>
      <w:r w:rsidR="00A80914" w:rsidRPr="000D050D">
        <w:rPr>
          <w:sz w:val="24"/>
          <w:szCs w:val="24"/>
          <w:lang w:val="ru-RU"/>
        </w:rPr>
        <w:t>-</w:t>
      </w:r>
      <w:r w:rsidR="0039151C" w:rsidRPr="000D050D">
        <w:rPr>
          <w:sz w:val="24"/>
          <w:szCs w:val="24"/>
          <w:lang w:val="ru-RU"/>
        </w:rPr>
        <w:t>38</w:t>
      </w:r>
      <w:r w:rsidR="00A80914" w:rsidRPr="000D050D">
        <w:rPr>
          <w:sz w:val="24"/>
          <w:szCs w:val="24"/>
          <w:lang w:val="ru-RU"/>
        </w:rPr>
        <w:t>-</w:t>
      </w:r>
      <w:r w:rsidR="0039151C" w:rsidRPr="000D050D">
        <w:rPr>
          <w:sz w:val="24"/>
          <w:szCs w:val="24"/>
          <w:lang w:val="ru-RU"/>
        </w:rPr>
        <w:t>93</w:t>
      </w:r>
    </w:p>
    <w:p w:rsidR="00CB3F9F" w:rsidRPr="000D050D" w:rsidRDefault="00CB3F9F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>Контактное лицо</w:t>
      </w:r>
      <w:r w:rsidR="001B772B" w:rsidRPr="000D050D">
        <w:rPr>
          <w:b/>
          <w:sz w:val="24"/>
          <w:szCs w:val="24"/>
          <w:lang w:val="ru-RU"/>
        </w:rPr>
        <w:t>:</w:t>
      </w:r>
      <w:r w:rsidR="00F75FF7" w:rsidRPr="000D050D">
        <w:rPr>
          <w:b/>
          <w:sz w:val="24"/>
          <w:szCs w:val="24"/>
          <w:lang w:val="ru-RU"/>
        </w:rPr>
        <w:t xml:space="preserve"> </w:t>
      </w:r>
      <w:r w:rsidR="003E6DB2" w:rsidRPr="000D050D">
        <w:rPr>
          <w:color w:val="FF0000"/>
          <w:sz w:val="24"/>
          <w:szCs w:val="24"/>
          <w:lang w:val="ru-RU"/>
        </w:rPr>
        <w:t xml:space="preserve"> </w:t>
      </w:r>
      <w:r w:rsidR="008056C9" w:rsidRPr="000D050D">
        <w:rPr>
          <w:sz w:val="24"/>
          <w:szCs w:val="24"/>
          <w:lang w:val="ru-RU"/>
        </w:rPr>
        <w:t xml:space="preserve">Наталия Дармонук </w:t>
      </w:r>
      <w:r w:rsidR="003E6DB2" w:rsidRPr="000D050D">
        <w:rPr>
          <w:sz w:val="24"/>
          <w:szCs w:val="24"/>
          <w:lang w:val="ru-RU"/>
        </w:rPr>
        <w:t xml:space="preserve"> </w:t>
      </w:r>
    </w:p>
    <w:p w:rsidR="00240DCA" w:rsidRPr="000D050D" w:rsidRDefault="00CB3F9F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>Время работы</w:t>
      </w:r>
      <w:r w:rsidR="001B772B" w:rsidRPr="000D050D">
        <w:rPr>
          <w:b/>
          <w:sz w:val="24"/>
          <w:szCs w:val="24"/>
          <w:lang w:val="ru-RU"/>
        </w:rPr>
        <w:t>:</w:t>
      </w:r>
      <w:r w:rsidR="00133A5B" w:rsidRPr="000D050D">
        <w:rPr>
          <w:b/>
          <w:sz w:val="24"/>
          <w:szCs w:val="24"/>
          <w:lang w:val="ru-RU"/>
        </w:rPr>
        <w:t xml:space="preserve"> </w:t>
      </w:r>
      <w:r w:rsidR="00133A5B" w:rsidRPr="000D050D">
        <w:rPr>
          <w:sz w:val="24"/>
          <w:szCs w:val="24"/>
          <w:lang w:val="ru-RU"/>
        </w:rPr>
        <w:t>рабоч</w:t>
      </w:r>
      <w:r w:rsidR="0029220E" w:rsidRPr="000D050D">
        <w:rPr>
          <w:sz w:val="24"/>
          <w:szCs w:val="24"/>
          <w:lang w:val="ru-RU"/>
        </w:rPr>
        <w:t>ие дни с 08:30</w:t>
      </w:r>
      <w:r w:rsidR="007E7C75" w:rsidRPr="000D050D">
        <w:rPr>
          <w:sz w:val="24"/>
          <w:szCs w:val="24"/>
          <w:lang w:val="ru-RU"/>
        </w:rPr>
        <w:t xml:space="preserve"> до 17</w:t>
      </w:r>
      <w:r w:rsidR="0029220E" w:rsidRPr="000D050D">
        <w:rPr>
          <w:sz w:val="24"/>
          <w:szCs w:val="24"/>
          <w:lang w:val="ru-RU"/>
        </w:rPr>
        <w:t>:</w:t>
      </w:r>
      <w:r w:rsidR="007E7C75" w:rsidRPr="000D050D">
        <w:rPr>
          <w:sz w:val="24"/>
          <w:szCs w:val="24"/>
          <w:lang w:val="ru-RU"/>
        </w:rPr>
        <w:t>30</w:t>
      </w:r>
      <w:r w:rsidR="00133A5B" w:rsidRPr="000D050D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0D050D">
        <w:rPr>
          <w:sz w:val="24"/>
          <w:szCs w:val="24"/>
          <w:lang w:val="ru-RU"/>
        </w:rPr>
        <w:t xml:space="preserve"> </w:t>
      </w:r>
    </w:p>
    <w:p w:rsidR="008A6D29" w:rsidRPr="000D050D" w:rsidRDefault="009B4032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 xml:space="preserve">Наименование, описание </w:t>
      </w:r>
      <w:r w:rsidR="00587BDC" w:rsidRPr="000D050D">
        <w:rPr>
          <w:b/>
          <w:sz w:val="24"/>
          <w:szCs w:val="24"/>
          <w:lang w:val="ru-RU"/>
        </w:rPr>
        <w:t>выполняемых работ</w:t>
      </w:r>
      <w:r w:rsidR="0024237F" w:rsidRPr="000D050D">
        <w:rPr>
          <w:b/>
          <w:sz w:val="24"/>
          <w:szCs w:val="24"/>
          <w:lang w:val="ru-RU"/>
        </w:rPr>
        <w:t xml:space="preserve"> (поставляемых товаров)</w:t>
      </w:r>
      <w:r w:rsidRPr="000D050D">
        <w:rPr>
          <w:b/>
          <w:sz w:val="24"/>
          <w:szCs w:val="24"/>
          <w:lang w:val="ru-RU"/>
        </w:rPr>
        <w:t xml:space="preserve">: </w:t>
      </w:r>
      <w:r w:rsidRPr="000D050D">
        <w:rPr>
          <w:sz w:val="24"/>
          <w:szCs w:val="24"/>
          <w:lang w:val="ru-RU"/>
        </w:rPr>
        <w:t xml:space="preserve">указаны в </w:t>
      </w:r>
      <w:r w:rsidR="00DB0744" w:rsidRPr="000D050D">
        <w:rPr>
          <w:sz w:val="24"/>
          <w:szCs w:val="24"/>
          <w:lang w:val="ru-RU"/>
        </w:rPr>
        <w:t>Техническом задании (</w:t>
      </w:r>
      <w:r w:rsidR="00F62A5B" w:rsidRPr="000D050D">
        <w:rPr>
          <w:sz w:val="24"/>
          <w:szCs w:val="24"/>
          <w:lang w:val="ru-RU"/>
        </w:rPr>
        <w:t>Приложени</w:t>
      </w:r>
      <w:r w:rsidR="00DB0744" w:rsidRPr="000D050D">
        <w:rPr>
          <w:sz w:val="24"/>
          <w:szCs w:val="24"/>
          <w:lang w:val="ru-RU"/>
        </w:rPr>
        <w:t>е</w:t>
      </w:r>
      <w:r w:rsidR="00F62A5B" w:rsidRPr="000D050D">
        <w:rPr>
          <w:sz w:val="24"/>
          <w:szCs w:val="24"/>
          <w:lang w:val="ru-RU"/>
        </w:rPr>
        <w:t xml:space="preserve"> №</w:t>
      </w:r>
      <w:r w:rsidR="002C7F51" w:rsidRPr="000D050D">
        <w:rPr>
          <w:sz w:val="24"/>
          <w:szCs w:val="24"/>
        </w:rPr>
        <w:t> </w:t>
      </w:r>
      <w:r w:rsidR="00F62A5B" w:rsidRPr="000D050D">
        <w:rPr>
          <w:sz w:val="24"/>
          <w:szCs w:val="24"/>
          <w:lang w:val="ru-RU"/>
        </w:rPr>
        <w:t>1</w:t>
      </w:r>
      <w:r w:rsidR="004E4707" w:rsidRPr="000D050D">
        <w:rPr>
          <w:sz w:val="24"/>
          <w:szCs w:val="24"/>
          <w:lang w:val="ru-RU"/>
        </w:rPr>
        <w:t xml:space="preserve"> к настоящему Извещению</w:t>
      </w:r>
      <w:r w:rsidR="00385DED" w:rsidRPr="000D050D">
        <w:rPr>
          <w:sz w:val="24"/>
          <w:szCs w:val="24"/>
          <w:lang w:val="ru-RU"/>
        </w:rPr>
        <w:t>) и Проекте д</w:t>
      </w:r>
      <w:r w:rsidR="00DB0744" w:rsidRPr="000D050D">
        <w:rPr>
          <w:sz w:val="24"/>
          <w:szCs w:val="24"/>
          <w:lang w:val="ru-RU"/>
        </w:rPr>
        <w:t xml:space="preserve">оговора (Приложении </w:t>
      </w:r>
      <w:r w:rsidR="00385DED" w:rsidRPr="000D050D">
        <w:rPr>
          <w:sz w:val="24"/>
          <w:szCs w:val="24"/>
          <w:lang w:val="ru-RU"/>
        </w:rPr>
        <w:t xml:space="preserve">№ </w:t>
      </w:r>
      <w:r w:rsidR="00DB0744" w:rsidRPr="000D050D">
        <w:rPr>
          <w:sz w:val="24"/>
          <w:szCs w:val="24"/>
          <w:lang w:val="ru-RU"/>
        </w:rPr>
        <w:t>2</w:t>
      </w:r>
      <w:r w:rsidR="004E4707" w:rsidRPr="000D050D">
        <w:rPr>
          <w:sz w:val="24"/>
          <w:szCs w:val="24"/>
          <w:lang w:val="ru-RU"/>
        </w:rPr>
        <w:t xml:space="preserve"> к настоящему Извещению</w:t>
      </w:r>
      <w:r w:rsidR="00DB0744" w:rsidRPr="000D050D">
        <w:rPr>
          <w:sz w:val="24"/>
          <w:szCs w:val="24"/>
          <w:lang w:val="ru-RU"/>
        </w:rPr>
        <w:t>)</w:t>
      </w:r>
      <w:r w:rsidR="00CB1AE6" w:rsidRPr="000D050D">
        <w:rPr>
          <w:sz w:val="24"/>
          <w:szCs w:val="24"/>
          <w:lang w:val="ru-RU"/>
        </w:rPr>
        <w:t>.</w:t>
      </w:r>
      <w:r w:rsidR="008A5A72" w:rsidRPr="000D050D">
        <w:rPr>
          <w:sz w:val="24"/>
          <w:szCs w:val="24"/>
          <w:lang w:val="ru-RU"/>
        </w:rPr>
        <w:t xml:space="preserve"> </w:t>
      </w:r>
    </w:p>
    <w:p w:rsidR="00334A21" w:rsidRPr="000D050D" w:rsidRDefault="009509A1" w:rsidP="000D050D">
      <w:pPr>
        <w:widowControl w:val="0"/>
        <w:autoSpaceDE w:val="0"/>
        <w:autoSpaceDN w:val="0"/>
        <w:adjustRightInd w:val="0"/>
        <w:ind w:firstLine="426"/>
        <w:jc w:val="both"/>
        <w:rPr>
          <w:bCs/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E832B1" w:rsidRPr="000D050D">
        <w:rPr>
          <w:bCs/>
          <w:sz w:val="24"/>
          <w:szCs w:val="24"/>
          <w:lang w:val="ru-RU"/>
        </w:rPr>
        <w:t>поставка</w:t>
      </w:r>
      <w:r w:rsidR="00334A21" w:rsidRPr="000D050D">
        <w:rPr>
          <w:bCs/>
          <w:sz w:val="24"/>
          <w:szCs w:val="24"/>
          <w:lang w:val="ru-RU"/>
        </w:rPr>
        <w:t xml:space="preserve"> и установка компьютерной техники для зон </w:t>
      </w:r>
      <w:proofErr w:type="spellStart"/>
      <w:r w:rsidR="00334A21" w:rsidRPr="000D050D">
        <w:rPr>
          <w:bCs/>
          <w:sz w:val="24"/>
          <w:szCs w:val="24"/>
          <w:lang w:val="ru-RU"/>
        </w:rPr>
        <w:t>ресепшн</w:t>
      </w:r>
      <w:proofErr w:type="spellEnd"/>
      <w:r w:rsidR="00334A21" w:rsidRPr="000D050D">
        <w:rPr>
          <w:bCs/>
          <w:sz w:val="24"/>
          <w:szCs w:val="24"/>
          <w:lang w:val="ru-RU"/>
        </w:rPr>
        <w:t xml:space="preserve"> объекта «Технопарк»</w:t>
      </w:r>
      <w:r w:rsidR="00C0085D" w:rsidRPr="000D050D">
        <w:rPr>
          <w:bCs/>
          <w:sz w:val="24"/>
          <w:szCs w:val="24"/>
          <w:lang w:val="ru-RU"/>
        </w:rPr>
        <w:t>.</w:t>
      </w:r>
    </w:p>
    <w:p w:rsidR="007E7C75" w:rsidRPr="000D050D" w:rsidRDefault="00F568AB" w:rsidP="000D050D">
      <w:pPr>
        <w:widowControl w:val="0"/>
        <w:autoSpaceDE w:val="0"/>
        <w:autoSpaceDN w:val="0"/>
        <w:adjustRightInd w:val="0"/>
        <w:ind w:firstLine="426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0D050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0D050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0D050D">
        <w:rPr>
          <w:color w:val="000000" w:themeColor="text1"/>
          <w:sz w:val="24"/>
          <w:szCs w:val="24"/>
          <w:lang w:val="ru-RU"/>
        </w:rPr>
        <w:t xml:space="preserve"> </w:t>
      </w:r>
      <w:r w:rsidR="00334A21" w:rsidRPr="000D050D">
        <w:rPr>
          <w:color w:val="000000" w:themeColor="text1"/>
          <w:sz w:val="24"/>
          <w:szCs w:val="24"/>
          <w:lang w:val="ru-RU"/>
        </w:rPr>
        <w:t>779 024</w:t>
      </w:r>
      <w:r w:rsidR="0098097C" w:rsidRPr="000D050D">
        <w:rPr>
          <w:color w:val="000000" w:themeColor="text1"/>
          <w:sz w:val="24"/>
          <w:szCs w:val="24"/>
          <w:lang w:val="ru-RU"/>
        </w:rPr>
        <w:t xml:space="preserve"> (</w:t>
      </w:r>
      <w:r w:rsidR="00334A21" w:rsidRPr="000D050D">
        <w:rPr>
          <w:color w:val="000000" w:themeColor="text1"/>
          <w:sz w:val="24"/>
          <w:szCs w:val="24"/>
          <w:lang w:val="ru-RU"/>
        </w:rPr>
        <w:t>семьсот семьдесят девять тысяч двадцать четыре) рубля 00, копеек</w:t>
      </w:r>
      <w:r w:rsidR="009B3B56" w:rsidRPr="000D050D">
        <w:rPr>
          <w:color w:val="000000" w:themeColor="text1"/>
          <w:sz w:val="24"/>
          <w:szCs w:val="24"/>
          <w:lang w:val="ru-RU"/>
        </w:rPr>
        <w:t xml:space="preserve"> с учетом НДС 18%.</w:t>
      </w:r>
    </w:p>
    <w:p w:rsidR="007E7C75" w:rsidRPr="000D050D" w:rsidRDefault="007E7C75" w:rsidP="000D050D">
      <w:pPr>
        <w:ind w:firstLine="426"/>
        <w:jc w:val="both"/>
        <w:rPr>
          <w:color w:val="FF0000"/>
          <w:sz w:val="24"/>
          <w:szCs w:val="24"/>
          <w:lang w:val="ru-RU"/>
        </w:rPr>
      </w:pPr>
      <w:r w:rsidRPr="000D050D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0D050D">
        <w:rPr>
          <w:b/>
          <w:sz w:val="24"/>
          <w:szCs w:val="24"/>
          <w:lang w:val="ru-RU"/>
        </w:rPr>
        <w:t>валюты к рублю Российской Федерации и используемого при оплате заключенного договора:</w:t>
      </w:r>
      <w:r w:rsidRPr="000D050D">
        <w:rPr>
          <w:sz w:val="24"/>
          <w:szCs w:val="24"/>
          <w:lang w:val="ru-RU"/>
        </w:rPr>
        <w:t xml:space="preserve"> не применяется.</w:t>
      </w:r>
    </w:p>
    <w:p w:rsidR="007E7C75" w:rsidRPr="000D050D" w:rsidRDefault="007E7C75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 xml:space="preserve">Форма оплаты: </w:t>
      </w:r>
      <w:r w:rsidRPr="000D050D">
        <w:rPr>
          <w:sz w:val="24"/>
          <w:szCs w:val="24"/>
          <w:lang w:val="ru-RU"/>
        </w:rPr>
        <w:t>безналичный расчет.</w:t>
      </w:r>
    </w:p>
    <w:p w:rsidR="00531E7E" w:rsidRPr="000D050D" w:rsidRDefault="007E7C75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>Срок и порядок оплаты:</w:t>
      </w:r>
      <w:r w:rsidRPr="000D050D">
        <w:rPr>
          <w:sz w:val="24"/>
          <w:szCs w:val="24"/>
          <w:lang w:val="ru-RU"/>
        </w:rPr>
        <w:t xml:space="preserve"> </w:t>
      </w:r>
      <w:r w:rsidR="00334A21" w:rsidRPr="000D050D">
        <w:rPr>
          <w:sz w:val="24"/>
          <w:szCs w:val="24"/>
          <w:lang w:val="ru-RU"/>
        </w:rPr>
        <w:t>Оплата Товар производится в течение 15 (Пятнадцати) рабочих дней со дня передачи Товара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 РФ</w:t>
      </w:r>
      <w:r w:rsidR="00E832B1" w:rsidRPr="000D050D">
        <w:rPr>
          <w:sz w:val="24"/>
          <w:szCs w:val="24"/>
          <w:lang w:val="ru-RU"/>
        </w:rPr>
        <w:t>.</w:t>
      </w:r>
    </w:p>
    <w:p w:rsidR="007E7C75" w:rsidRPr="000D050D" w:rsidRDefault="0025332F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>Место  вып</w:t>
      </w:r>
      <w:r w:rsidR="005F7162" w:rsidRPr="000D050D">
        <w:rPr>
          <w:b/>
          <w:sz w:val="24"/>
          <w:szCs w:val="24"/>
          <w:lang w:val="ru-RU" w:eastAsia="ru-RU"/>
        </w:rPr>
        <w:t>олнения работ</w:t>
      </w:r>
      <w:r w:rsidR="007E7C75" w:rsidRPr="000D050D">
        <w:rPr>
          <w:b/>
          <w:sz w:val="24"/>
          <w:szCs w:val="24"/>
          <w:lang w:val="ru-RU" w:eastAsia="ru-RU"/>
        </w:rPr>
        <w:t>:</w:t>
      </w:r>
      <w:r w:rsidR="009E5890" w:rsidRPr="000D050D">
        <w:rPr>
          <w:sz w:val="24"/>
          <w:szCs w:val="24"/>
          <w:lang w:val="ru-RU" w:eastAsia="ru-RU"/>
        </w:rPr>
        <w:t xml:space="preserve"> </w:t>
      </w:r>
      <w:r w:rsidR="00A80914" w:rsidRPr="000D050D">
        <w:rPr>
          <w:bCs/>
          <w:sz w:val="24"/>
          <w:szCs w:val="24"/>
          <w:lang w:val="ru-RU"/>
        </w:rPr>
        <w:t>143026</w:t>
      </w:r>
      <w:r w:rsidR="007E7C75" w:rsidRPr="000D050D">
        <w:rPr>
          <w:bCs/>
          <w:sz w:val="24"/>
          <w:szCs w:val="24"/>
          <w:lang w:val="ru-RU"/>
        </w:rPr>
        <w:t>, г.</w:t>
      </w:r>
      <w:r w:rsidR="007E7C75" w:rsidRPr="000D050D">
        <w:rPr>
          <w:bCs/>
          <w:sz w:val="24"/>
          <w:szCs w:val="24"/>
        </w:rPr>
        <w:t> </w:t>
      </w:r>
      <w:r w:rsidR="007E7C75" w:rsidRPr="000D050D">
        <w:rPr>
          <w:bCs/>
          <w:sz w:val="24"/>
          <w:szCs w:val="24"/>
          <w:lang w:val="ru-RU"/>
        </w:rPr>
        <w:t xml:space="preserve">Москва, территория </w:t>
      </w:r>
      <w:r w:rsidR="00A80914" w:rsidRPr="000D050D">
        <w:rPr>
          <w:bCs/>
          <w:sz w:val="24"/>
          <w:szCs w:val="24"/>
          <w:lang w:val="ru-RU"/>
        </w:rPr>
        <w:t>Сколково инновационного центра</w:t>
      </w:r>
      <w:r w:rsidR="007F0577" w:rsidRPr="000D050D">
        <w:rPr>
          <w:bCs/>
          <w:sz w:val="24"/>
          <w:szCs w:val="24"/>
          <w:lang w:val="ru-RU"/>
        </w:rPr>
        <w:t xml:space="preserve">, объект «Технопарк», входящий в состав </w:t>
      </w:r>
      <w:proofErr w:type="spellStart"/>
      <w:r w:rsidR="007F0577" w:rsidRPr="000D050D">
        <w:rPr>
          <w:bCs/>
          <w:sz w:val="24"/>
          <w:szCs w:val="24"/>
          <w:lang w:val="ru-RU"/>
        </w:rPr>
        <w:t>среднеэтажной</w:t>
      </w:r>
      <w:proofErr w:type="spellEnd"/>
      <w:r w:rsidR="007F0577" w:rsidRPr="000D050D">
        <w:rPr>
          <w:bCs/>
          <w:sz w:val="24"/>
          <w:szCs w:val="24"/>
          <w:lang w:val="ru-RU"/>
        </w:rPr>
        <w:t xml:space="preserve"> смешанной застройки района Д</w:t>
      </w:r>
      <w:proofErr w:type="gramStart"/>
      <w:r w:rsidR="007F0577" w:rsidRPr="000D050D">
        <w:rPr>
          <w:bCs/>
          <w:sz w:val="24"/>
          <w:szCs w:val="24"/>
          <w:lang w:val="ru-RU"/>
        </w:rPr>
        <w:t>2</w:t>
      </w:r>
      <w:proofErr w:type="gramEnd"/>
      <w:r w:rsidR="007F0577" w:rsidRPr="000D050D">
        <w:rPr>
          <w:bCs/>
          <w:sz w:val="24"/>
          <w:szCs w:val="24"/>
          <w:lang w:val="ru-RU"/>
        </w:rPr>
        <w:t xml:space="preserve"> «Технопарк»</w:t>
      </w:r>
      <w:r w:rsidR="00C0085D" w:rsidRPr="000D050D">
        <w:rPr>
          <w:bCs/>
          <w:sz w:val="24"/>
          <w:szCs w:val="24"/>
          <w:lang w:val="ru-RU"/>
        </w:rPr>
        <w:t>.</w:t>
      </w:r>
      <w:r w:rsidR="007F0577" w:rsidRPr="000D050D">
        <w:rPr>
          <w:bCs/>
          <w:sz w:val="24"/>
          <w:szCs w:val="24"/>
          <w:lang w:val="ru-RU"/>
        </w:rPr>
        <w:t xml:space="preserve"> </w:t>
      </w:r>
    </w:p>
    <w:p w:rsidR="001A296A" w:rsidRPr="000D050D" w:rsidRDefault="007E7C75" w:rsidP="000D050D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 w:eastAsia="ru-RU"/>
        </w:rPr>
        <w:t xml:space="preserve">Срок действия договора: </w:t>
      </w:r>
      <w:proofErr w:type="gramStart"/>
      <w:r w:rsidR="00471ED2" w:rsidRPr="000D050D">
        <w:rPr>
          <w:sz w:val="24"/>
          <w:szCs w:val="24"/>
          <w:lang w:val="ru-RU"/>
        </w:rPr>
        <w:t xml:space="preserve">с </w:t>
      </w:r>
      <w:r w:rsidR="00F568AB" w:rsidRPr="000D050D">
        <w:rPr>
          <w:sz w:val="24"/>
          <w:szCs w:val="24"/>
          <w:lang w:val="ru-RU"/>
        </w:rPr>
        <w:t>даты подписания</w:t>
      </w:r>
      <w:proofErr w:type="gramEnd"/>
      <w:r w:rsidR="00F568AB" w:rsidRPr="000D050D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Pr="000D050D" w:rsidRDefault="00D31149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 xml:space="preserve">Сроки </w:t>
      </w:r>
      <w:r w:rsidR="0035649F" w:rsidRPr="000D050D">
        <w:rPr>
          <w:b/>
          <w:sz w:val="24"/>
          <w:szCs w:val="24"/>
          <w:lang w:val="ru-RU"/>
        </w:rPr>
        <w:t>выполнения работ</w:t>
      </w:r>
      <w:r w:rsidR="00B84103" w:rsidRPr="000D050D">
        <w:rPr>
          <w:b/>
          <w:sz w:val="24"/>
          <w:szCs w:val="24"/>
          <w:lang w:val="ru-RU"/>
        </w:rPr>
        <w:t>:</w:t>
      </w:r>
      <w:r w:rsidR="0035649F" w:rsidRPr="000D050D">
        <w:rPr>
          <w:b/>
          <w:sz w:val="24"/>
          <w:szCs w:val="24"/>
          <w:lang w:val="ru-RU"/>
        </w:rPr>
        <w:t xml:space="preserve"> </w:t>
      </w:r>
      <w:r w:rsidR="00D146C8" w:rsidRPr="000D050D">
        <w:rPr>
          <w:sz w:val="24"/>
          <w:szCs w:val="24"/>
          <w:lang w:val="ru-RU"/>
        </w:rPr>
        <w:t xml:space="preserve">не более </w:t>
      </w:r>
      <w:r w:rsidR="007F0577" w:rsidRPr="000D050D">
        <w:rPr>
          <w:sz w:val="24"/>
          <w:szCs w:val="24"/>
          <w:lang w:val="ru-RU"/>
        </w:rPr>
        <w:t>10</w:t>
      </w:r>
      <w:r w:rsidR="00D146C8" w:rsidRPr="000D050D">
        <w:rPr>
          <w:sz w:val="24"/>
          <w:szCs w:val="24"/>
          <w:lang w:val="ru-RU"/>
        </w:rPr>
        <w:t xml:space="preserve"> (</w:t>
      </w:r>
      <w:r w:rsidR="007F0577" w:rsidRPr="000D050D">
        <w:rPr>
          <w:sz w:val="24"/>
          <w:szCs w:val="24"/>
          <w:lang w:val="ru-RU"/>
        </w:rPr>
        <w:t>десяти</w:t>
      </w:r>
      <w:r w:rsidR="00E832B1" w:rsidRPr="000D050D">
        <w:rPr>
          <w:sz w:val="24"/>
          <w:szCs w:val="24"/>
          <w:lang w:val="ru-RU"/>
        </w:rPr>
        <w:t xml:space="preserve">) </w:t>
      </w:r>
      <w:r w:rsidR="007F0577" w:rsidRPr="000D050D">
        <w:rPr>
          <w:sz w:val="24"/>
          <w:szCs w:val="24"/>
          <w:lang w:val="ru-RU"/>
        </w:rPr>
        <w:t>рабочих</w:t>
      </w:r>
      <w:r w:rsidR="00D146C8" w:rsidRPr="000D050D">
        <w:rPr>
          <w:sz w:val="24"/>
          <w:szCs w:val="24"/>
          <w:lang w:val="ru-RU"/>
        </w:rPr>
        <w:t xml:space="preserve"> </w:t>
      </w:r>
      <w:r w:rsidR="00E832B1" w:rsidRPr="000D050D">
        <w:rPr>
          <w:sz w:val="24"/>
          <w:szCs w:val="24"/>
          <w:lang w:val="ru-RU"/>
        </w:rPr>
        <w:t>дней</w:t>
      </w:r>
      <w:r w:rsidR="00F6318C" w:rsidRPr="000D050D">
        <w:rPr>
          <w:sz w:val="24"/>
          <w:szCs w:val="24"/>
          <w:lang w:val="ru-RU"/>
        </w:rPr>
        <w:t xml:space="preserve"> </w:t>
      </w:r>
      <w:proofErr w:type="gramStart"/>
      <w:r w:rsidR="00F6318C" w:rsidRPr="000D050D">
        <w:rPr>
          <w:sz w:val="24"/>
          <w:szCs w:val="24"/>
          <w:lang w:val="ru-RU"/>
        </w:rPr>
        <w:t xml:space="preserve">с </w:t>
      </w:r>
      <w:r w:rsidR="00EF1705" w:rsidRPr="000D050D">
        <w:rPr>
          <w:sz w:val="24"/>
          <w:szCs w:val="24"/>
          <w:lang w:val="ru-RU"/>
        </w:rPr>
        <w:t>даты</w:t>
      </w:r>
      <w:r w:rsidR="00F6318C" w:rsidRPr="000D050D">
        <w:rPr>
          <w:sz w:val="24"/>
          <w:szCs w:val="24"/>
          <w:lang w:val="ru-RU"/>
        </w:rPr>
        <w:t xml:space="preserve"> подписания</w:t>
      </w:r>
      <w:proofErr w:type="gramEnd"/>
      <w:r w:rsidR="00F6318C" w:rsidRPr="000D050D">
        <w:rPr>
          <w:sz w:val="24"/>
          <w:szCs w:val="24"/>
          <w:lang w:val="ru-RU"/>
        </w:rPr>
        <w:t xml:space="preserve"> договора.</w:t>
      </w:r>
    </w:p>
    <w:p w:rsidR="0035649F" w:rsidRPr="000D050D" w:rsidRDefault="0035649F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 xml:space="preserve">Дата начала выполнения работ: </w:t>
      </w:r>
      <w:proofErr w:type="gramStart"/>
      <w:r w:rsidR="00495A5D" w:rsidRPr="000D050D">
        <w:rPr>
          <w:sz w:val="24"/>
          <w:szCs w:val="24"/>
          <w:lang w:val="ru-RU"/>
        </w:rPr>
        <w:t xml:space="preserve">с даты </w:t>
      </w:r>
      <w:r w:rsidR="00EF1705" w:rsidRPr="000D050D">
        <w:rPr>
          <w:sz w:val="24"/>
          <w:szCs w:val="24"/>
          <w:lang w:val="ru-RU"/>
        </w:rPr>
        <w:t>подписания</w:t>
      </w:r>
      <w:proofErr w:type="gramEnd"/>
      <w:r w:rsidR="00495A5D" w:rsidRPr="000D050D">
        <w:rPr>
          <w:sz w:val="24"/>
          <w:szCs w:val="24"/>
          <w:lang w:val="ru-RU"/>
        </w:rPr>
        <w:t xml:space="preserve"> договора.</w:t>
      </w:r>
    </w:p>
    <w:p w:rsidR="007E7C75" w:rsidRPr="000D050D" w:rsidRDefault="00D72595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0D050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0D050D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0D050D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0D050D" w:rsidRDefault="007E7C75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 xml:space="preserve">Дата </w:t>
      </w:r>
      <w:r w:rsidR="00AB1F18" w:rsidRPr="000D050D">
        <w:rPr>
          <w:b/>
          <w:sz w:val="24"/>
          <w:szCs w:val="24"/>
          <w:lang w:val="ru-RU" w:eastAsia="ru-RU"/>
        </w:rPr>
        <w:t xml:space="preserve">и время </w:t>
      </w:r>
      <w:r w:rsidRPr="000D050D">
        <w:rPr>
          <w:b/>
          <w:sz w:val="24"/>
          <w:szCs w:val="24"/>
          <w:lang w:val="ru-RU" w:eastAsia="ru-RU"/>
        </w:rPr>
        <w:t>начала приема заявок:</w:t>
      </w:r>
      <w:r w:rsidRPr="000D050D">
        <w:rPr>
          <w:sz w:val="24"/>
          <w:szCs w:val="24"/>
          <w:lang w:val="ru-RU" w:eastAsia="ru-RU"/>
        </w:rPr>
        <w:t xml:space="preserve"> </w:t>
      </w:r>
      <w:r w:rsidRPr="000D050D">
        <w:rPr>
          <w:color w:val="FF0000"/>
          <w:sz w:val="24"/>
          <w:szCs w:val="24"/>
          <w:lang w:val="ru-RU" w:eastAsia="ru-RU"/>
        </w:rPr>
        <w:t>«</w:t>
      </w:r>
      <w:r w:rsidR="00AE00D5" w:rsidRPr="000D050D">
        <w:rPr>
          <w:color w:val="FF0000"/>
          <w:sz w:val="24"/>
          <w:szCs w:val="24"/>
          <w:lang w:val="ru-RU" w:eastAsia="ru-RU"/>
        </w:rPr>
        <w:t>28</w:t>
      </w:r>
      <w:r w:rsidRPr="000D050D">
        <w:rPr>
          <w:color w:val="FF0000"/>
          <w:sz w:val="24"/>
          <w:szCs w:val="24"/>
          <w:lang w:val="ru-RU" w:eastAsia="ru-RU"/>
        </w:rPr>
        <w:t>»</w:t>
      </w:r>
      <w:r w:rsidR="00261377" w:rsidRPr="000D050D">
        <w:rPr>
          <w:color w:val="FF0000"/>
          <w:sz w:val="24"/>
          <w:szCs w:val="24"/>
          <w:lang w:val="ru-RU" w:eastAsia="ru-RU"/>
        </w:rPr>
        <w:t xml:space="preserve"> </w:t>
      </w:r>
      <w:r w:rsidR="00157C7B" w:rsidRPr="000D050D">
        <w:rPr>
          <w:color w:val="FF0000"/>
          <w:sz w:val="24"/>
          <w:szCs w:val="24"/>
          <w:lang w:val="ru-RU" w:eastAsia="ru-RU"/>
        </w:rPr>
        <w:t>ноября</w:t>
      </w:r>
      <w:r w:rsidR="00366882" w:rsidRPr="000D050D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0D050D">
        <w:rPr>
          <w:color w:val="FF0000"/>
          <w:sz w:val="24"/>
          <w:szCs w:val="24"/>
          <w:lang w:val="ru-RU" w:eastAsia="ru-RU"/>
        </w:rPr>
        <w:t>2016</w:t>
      </w:r>
      <w:r w:rsidRPr="000D050D">
        <w:rPr>
          <w:color w:val="FF0000"/>
          <w:sz w:val="24"/>
          <w:szCs w:val="24"/>
          <w:lang w:val="ru-RU" w:eastAsia="ru-RU"/>
        </w:rPr>
        <w:t xml:space="preserve"> года</w:t>
      </w:r>
      <w:r w:rsidR="00AB1F18" w:rsidRPr="000D050D">
        <w:rPr>
          <w:color w:val="FF0000"/>
          <w:sz w:val="24"/>
          <w:szCs w:val="24"/>
          <w:lang w:val="ru-RU" w:eastAsia="ru-RU"/>
        </w:rPr>
        <w:t xml:space="preserve"> </w:t>
      </w:r>
      <w:r w:rsidR="00157C7B" w:rsidRPr="000D050D">
        <w:rPr>
          <w:color w:val="FF0000"/>
          <w:sz w:val="24"/>
          <w:szCs w:val="24"/>
          <w:lang w:val="ru-RU" w:eastAsia="ru-RU"/>
        </w:rPr>
        <w:t>с 08:3</w:t>
      </w:r>
      <w:r w:rsidR="00AB1F18" w:rsidRPr="000D050D">
        <w:rPr>
          <w:color w:val="FF0000"/>
          <w:sz w:val="24"/>
          <w:szCs w:val="24"/>
          <w:lang w:val="ru-RU" w:eastAsia="ru-RU"/>
        </w:rPr>
        <w:t>0 час (</w:t>
      </w:r>
      <w:proofErr w:type="gramStart"/>
      <w:r w:rsidR="00AB1F18" w:rsidRPr="000D050D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AB1F18" w:rsidRPr="000D050D">
        <w:rPr>
          <w:color w:val="FF0000"/>
          <w:sz w:val="24"/>
          <w:szCs w:val="24"/>
          <w:lang w:val="ru-RU" w:eastAsia="ru-RU"/>
        </w:rPr>
        <w:t>)</w:t>
      </w:r>
      <w:r w:rsidRPr="000D050D">
        <w:rPr>
          <w:color w:val="FF0000"/>
          <w:sz w:val="24"/>
          <w:szCs w:val="24"/>
          <w:lang w:val="ru-RU" w:eastAsia="ru-RU"/>
        </w:rPr>
        <w:t>.</w:t>
      </w:r>
    </w:p>
    <w:p w:rsidR="007E7C75" w:rsidRPr="000D050D" w:rsidRDefault="007E7C75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="00A80914" w:rsidRPr="000D050D">
        <w:rPr>
          <w:bCs/>
          <w:sz w:val="24"/>
          <w:szCs w:val="24"/>
          <w:lang w:val="ru-RU"/>
        </w:rPr>
        <w:t>143026</w:t>
      </w:r>
      <w:r w:rsidR="005F7162" w:rsidRPr="000D050D">
        <w:rPr>
          <w:bCs/>
          <w:sz w:val="24"/>
          <w:szCs w:val="24"/>
          <w:lang w:val="ru-RU"/>
        </w:rPr>
        <w:t>, г. Москва</w:t>
      </w:r>
      <w:r w:rsidRPr="000D050D">
        <w:rPr>
          <w:bCs/>
          <w:sz w:val="24"/>
          <w:szCs w:val="24"/>
          <w:lang w:val="ru-RU"/>
        </w:rPr>
        <w:t xml:space="preserve">, </w:t>
      </w:r>
      <w:r w:rsidR="00A80914" w:rsidRPr="000D050D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0D050D">
        <w:rPr>
          <w:bCs/>
          <w:sz w:val="24"/>
          <w:szCs w:val="24"/>
          <w:lang w:val="ru-RU"/>
        </w:rPr>
        <w:t xml:space="preserve">, </w:t>
      </w:r>
      <w:r w:rsidR="00A80914" w:rsidRPr="000D050D">
        <w:rPr>
          <w:bCs/>
          <w:sz w:val="24"/>
          <w:szCs w:val="24"/>
          <w:lang w:val="ru-RU"/>
        </w:rPr>
        <w:t xml:space="preserve">д. </w:t>
      </w:r>
      <w:r w:rsidR="00377D25" w:rsidRPr="000D050D">
        <w:rPr>
          <w:bCs/>
          <w:sz w:val="24"/>
          <w:szCs w:val="24"/>
          <w:lang w:val="ru-RU"/>
        </w:rPr>
        <w:t>4, корпус</w:t>
      </w:r>
      <w:r w:rsidRPr="000D050D">
        <w:rPr>
          <w:bCs/>
          <w:sz w:val="24"/>
          <w:szCs w:val="24"/>
          <w:lang w:val="ru-RU"/>
        </w:rPr>
        <w:t xml:space="preserve"> 2</w:t>
      </w:r>
      <w:r w:rsidR="00AE1CE0" w:rsidRPr="000D050D">
        <w:rPr>
          <w:sz w:val="24"/>
          <w:szCs w:val="24"/>
          <w:lang w:val="ru-RU"/>
        </w:rPr>
        <w:t xml:space="preserve">,  </w:t>
      </w:r>
      <w:proofErr w:type="spellStart"/>
      <w:r w:rsidR="00AE1CE0" w:rsidRPr="000D050D">
        <w:rPr>
          <w:sz w:val="24"/>
          <w:szCs w:val="24"/>
          <w:lang w:val="ru-RU"/>
        </w:rPr>
        <w:t>каб</w:t>
      </w:r>
      <w:proofErr w:type="spellEnd"/>
      <w:r w:rsidR="00AE1CE0" w:rsidRPr="000D050D">
        <w:rPr>
          <w:sz w:val="24"/>
          <w:szCs w:val="24"/>
          <w:lang w:val="ru-RU"/>
        </w:rPr>
        <w:t>. Б1-15</w:t>
      </w:r>
      <w:r w:rsidRPr="000D050D">
        <w:rPr>
          <w:sz w:val="24"/>
          <w:szCs w:val="24"/>
          <w:lang w:val="ru-RU" w:eastAsia="ru-RU"/>
        </w:rPr>
        <w:t xml:space="preserve">, </w:t>
      </w:r>
      <w:r w:rsidR="00F568AB" w:rsidRPr="000D050D">
        <w:rPr>
          <w:sz w:val="24"/>
          <w:szCs w:val="24"/>
          <w:lang w:val="ru-RU" w:eastAsia="ru-RU"/>
        </w:rPr>
        <w:t xml:space="preserve">ежедневно </w:t>
      </w:r>
      <w:r w:rsidRPr="000D050D">
        <w:rPr>
          <w:sz w:val="24"/>
          <w:szCs w:val="24"/>
          <w:lang w:val="ru-RU" w:eastAsia="ru-RU"/>
        </w:rPr>
        <w:t>в рабочие</w:t>
      </w:r>
      <w:r w:rsidR="00720CD1" w:rsidRPr="000D050D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 w:rsidRPr="000D050D">
        <w:rPr>
          <w:sz w:val="24"/>
          <w:szCs w:val="24"/>
          <w:lang w:val="ru-RU" w:eastAsia="ru-RU"/>
        </w:rPr>
        <w:t>.</w:t>
      </w:r>
      <w:proofErr w:type="gramEnd"/>
      <w:r w:rsidR="00720CD1" w:rsidRPr="000D050D">
        <w:rPr>
          <w:sz w:val="24"/>
          <w:szCs w:val="24"/>
          <w:lang w:val="ru-RU" w:eastAsia="ru-RU"/>
        </w:rPr>
        <w:t xml:space="preserve"> </w:t>
      </w:r>
      <w:proofErr w:type="gramStart"/>
      <w:r w:rsidR="00720CD1" w:rsidRPr="000D050D">
        <w:rPr>
          <w:sz w:val="24"/>
          <w:szCs w:val="24"/>
          <w:lang w:val="ru-RU" w:eastAsia="ru-RU"/>
        </w:rPr>
        <w:t>д</w:t>
      </w:r>
      <w:proofErr w:type="gramEnd"/>
      <w:r w:rsidR="00720CD1" w:rsidRPr="000D050D">
        <w:rPr>
          <w:sz w:val="24"/>
          <w:szCs w:val="24"/>
          <w:lang w:val="ru-RU" w:eastAsia="ru-RU"/>
        </w:rPr>
        <w:t>о 17:</w:t>
      </w:r>
      <w:r w:rsidR="00D05609" w:rsidRPr="000D050D">
        <w:rPr>
          <w:sz w:val="24"/>
          <w:szCs w:val="24"/>
          <w:lang w:val="ru-RU" w:eastAsia="ru-RU"/>
        </w:rPr>
        <w:t>30 час.</w:t>
      </w:r>
      <w:r w:rsidR="00F568AB" w:rsidRPr="000D050D">
        <w:rPr>
          <w:sz w:val="24"/>
          <w:szCs w:val="24"/>
          <w:lang w:val="ru-RU" w:eastAsia="ru-RU"/>
        </w:rPr>
        <w:t xml:space="preserve"> (</w:t>
      </w:r>
      <w:proofErr w:type="gramStart"/>
      <w:r w:rsidR="00F568AB" w:rsidRPr="000D050D">
        <w:rPr>
          <w:sz w:val="24"/>
          <w:szCs w:val="24"/>
          <w:lang w:val="ru-RU" w:eastAsia="ru-RU"/>
        </w:rPr>
        <w:t>МСК</w:t>
      </w:r>
      <w:proofErr w:type="gramEnd"/>
      <w:r w:rsidR="00F568AB" w:rsidRPr="000D050D">
        <w:rPr>
          <w:sz w:val="24"/>
          <w:szCs w:val="24"/>
          <w:lang w:val="ru-RU" w:eastAsia="ru-RU"/>
        </w:rPr>
        <w:t>)</w:t>
      </w:r>
      <w:r w:rsidRPr="000D050D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0D050D" w:rsidRDefault="007E7C75" w:rsidP="000D050D">
      <w:pPr>
        <w:ind w:firstLine="426"/>
        <w:jc w:val="both"/>
        <w:rPr>
          <w:color w:val="FF0000"/>
          <w:sz w:val="24"/>
          <w:szCs w:val="24"/>
          <w:lang w:val="ru-RU" w:eastAsia="ru-RU"/>
        </w:rPr>
      </w:pPr>
      <w:r w:rsidRPr="000D050D">
        <w:rPr>
          <w:color w:val="FF0000"/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</w:t>
      </w:r>
      <w:r w:rsidR="00FC2720" w:rsidRPr="000D050D">
        <w:rPr>
          <w:color w:val="FF0000"/>
          <w:sz w:val="24"/>
          <w:szCs w:val="24"/>
          <w:lang w:val="ru-RU" w:eastAsia="ru-RU"/>
        </w:rPr>
        <w:t>ен быть указан</w:t>
      </w:r>
      <w:r w:rsidRPr="000D050D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 w:rsidRPr="000D050D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0D050D">
        <w:rPr>
          <w:color w:val="FF0000"/>
          <w:sz w:val="24"/>
          <w:szCs w:val="24"/>
          <w:lang w:val="ru-RU" w:eastAsia="ru-RU"/>
        </w:rPr>
        <w:t>.</w:t>
      </w:r>
    </w:p>
    <w:p w:rsidR="007E7C75" w:rsidRPr="000D050D" w:rsidRDefault="007E7C75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0D050D" w:rsidRDefault="007C74EB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2.1.</w:t>
      </w:r>
      <w:r w:rsidR="007E7C75" w:rsidRPr="000D050D">
        <w:rPr>
          <w:sz w:val="24"/>
          <w:szCs w:val="24"/>
          <w:lang w:val="ru-RU" w:eastAsia="ru-RU"/>
        </w:rPr>
        <w:t xml:space="preserve"> Оригинал </w:t>
      </w:r>
      <w:r w:rsidR="00DB0744" w:rsidRPr="000D050D">
        <w:rPr>
          <w:sz w:val="24"/>
          <w:szCs w:val="24"/>
          <w:lang w:val="ru-RU" w:eastAsia="ru-RU"/>
        </w:rPr>
        <w:t>З</w:t>
      </w:r>
      <w:r w:rsidR="007E7C75" w:rsidRPr="000D050D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0D050D" w:rsidRDefault="007C74EB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2.2.</w:t>
      </w:r>
      <w:r w:rsidR="007E7C75" w:rsidRPr="000D050D">
        <w:rPr>
          <w:sz w:val="24"/>
          <w:szCs w:val="24"/>
          <w:lang w:val="ru-RU" w:eastAsia="ru-RU"/>
        </w:rPr>
        <w:t xml:space="preserve"> Оригинал </w:t>
      </w:r>
      <w:r w:rsidR="00DB0744" w:rsidRPr="000D050D">
        <w:rPr>
          <w:sz w:val="24"/>
          <w:szCs w:val="24"/>
          <w:lang w:val="ru-RU" w:eastAsia="ru-RU"/>
        </w:rPr>
        <w:t>А</w:t>
      </w:r>
      <w:r w:rsidR="007E7C75" w:rsidRPr="000D050D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0D050D" w:rsidRDefault="007C74EB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2.3.</w:t>
      </w:r>
      <w:r w:rsidR="007E7C75" w:rsidRPr="000D050D">
        <w:rPr>
          <w:sz w:val="24"/>
          <w:szCs w:val="24"/>
          <w:lang w:eastAsia="ru-RU"/>
        </w:rPr>
        <w:t> </w:t>
      </w:r>
      <w:r w:rsidR="00AE3F92" w:rsidRPr="000D050D">
        <w:rPr>
          <w:sz w:val="24"/>
          <w:szCs w:val="24"/>
          <w:lang w:val="ru-RU" w:eastAsia="ru-RU"/>
        </w:rPr>
        <w:t>Оригинал П</w:t>
      </w:r>
      <w:r w:rsidR="007E7C75" w:rsidRPr="000D050D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0D050D" w:rsidRDefault="00F6318C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2.4</w:t>
      </w:r>
      <w:r w:rsidR="007C74EB" w:rsidRPr="000D050D">
        <w:rPr>
          <w:sz w:val="24"/>
          <w:szCs w:val="24"/>
          <w:lang w:val="ru-RU" w:eastAsia="ru-RU"/>
        </w:rPr>
        <w:t xml:space="preserve">. </w:t>
      </w:r>
      <w:r w:rsidRPr="000D050D">
        <w:rPr>
          <w:sz w:val="24"/>
          <w:szCs w:val="24"/>
          <w:lang w:val="ru-RU" w:eastAsia="ru-RU"/>
        </w:rPr>
        <w:t>Д</w:t>
      </w:r>
      <w:r w:rsidR="008706C0" w:rsidRPr="000D050D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="008706C0" w:rsidRPr="000D050D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0D050D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 w:rsidRPr="000D050D">
        <w:rPr>
          <w:sz w:val="24"/>
          <w:szCs w:val="24"/>
          <w:lang w:val="ru-RU" w:eastAsia="ru-RU"/>
        </w:rPr>
        <w:t xml:space="preserve"> и</w:t>
      </w:r>
      <w:r w:rsidR="008706C0" w:rsidRPr="000D050D">
        <w:rPr>
          <w:sz w:val="24"/>
          <w:szCs w:val="24"/>
          <w:lang w:val="ru-RU" w:eastAsia="ru-RU"/>
        </w:rPr>
        <w:t xml:space="preserve"> </w:t>
      </w:r>
      <w:r w:rsidR="007C33EA" w:rsidRPr="000D050D">
        <w:rPr>
          <w:sz w:val="24"/>
          <w:szCs w:val="24"/>
          <w:lang w:val="ru-RU" w:eastAsia="ru-RU"/>
        </w:rPr>
        <w:t xml:space="preserve">копия </w:t>
      </w:r>
      <w:r w:rsidR="008706C0" w:rsidRPr="000D050D">
        <w:rPr>
          <w:sz w:val="24"/>
          <w:szCs w:val="24"/>
          <w:lang w:val="ru-RU" w:eastAsia="ru-RU"/>
        </w:rPr>
        <w:t xml:space="preserve">приказа о назначении </w:t>
      </w:r>
      <w:r w:rsidR="007C33EA" w:rsidRPr="000D050D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0D050D">
        <w:rPr>
          <w:sz w:val="24"/>
          <w:szCs w:val="24"/>
          <w:lang w:val="ru-RU" w:eastAsia="ru-RU"/>
        </w:rPr>
        <w:t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F6318C" w:rsidRPr="000D050D" w:rsidRDefault="00F6318C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2.</w:t>
      </w:r>
      <w:r w:rsidR="007F0577" w:rsidRPr="000D050D">
        <w:rPr>
          <w:sz w:val="24"/>
          <w:szCs w:val="24"/>
          <w:lang w:val="ru-RU" w:eastAsia="ru-RU"/>
        </w:rPr>
        <w:t>5</w:t>
      </w:r>
      <w:r w:rsidRPr="000D050D">
        <w:rPr>
          <w:sz w:val="24"/>
          <w:szCs w:val="24"/>
          <w:lang w:val="ru-RU" w:eastAsia="ru-RU"/>
        </w:rPr>
        <w:t xml:space="preserve">. Электронная версия Заявки (на </w:t>
      </w:r>
      <w:r w:rsidRPr="000D050D">
        <w:rPr>
          <w:sz w:val="24"/>
          <w:szCs w:val="24"/>
          <w:lang w:eastAsia="ru-RU"/>
        </w:rPr>
        <w:t>CD</w:t>
      </w:r>
      <w:r w:rsidRPr="000D050D">
        <w:rPr>
          <w:sz w:val="24"/>
          <w:szCs w:val="24"/>
          <w:lang w:val="ru-RU" w:eastAsia="ru-RU"/>
        </w:rPr>
        <w:t xml:space="preserve">, </w:t>
      </w:r>
      <w:proofErr w:type="spellStart"/>
      <w:r w:rsidR="000E67A1" w:rsidRPr="000D050D">
        <w:rPr>
          <w:sz w:val="24"/>
          <w:szCs w:val="24"/>
          <w:lang w:val="ru-RU" w:eastAsia="ru-RU"/>
        </w:rPr>
        <w:t>флеш</w:t>
      </w:r>
      <w:proofErr w:type="spellEnd"/>
      <w:r w:rsidR="000E67A1" w:rsidRPr="000D050D">
        <w:rPr>
          <w:sz w:val="24"/>
          <w:szCs w:val="24"/>
          <w:lang w:val="ru-RU" w:eastAsia="ru-RU"/>
        </w:rPr>
        <w:t xml:space="preserve"> носителе).</w:t>
      </w:r>
    </w:p>
    <w:p w:rsidR="007E7C75" w:rsidRPr="000D050D" w:rsidRDefault="007E7C75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D050D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0D050D" w:rsidRDefault="00632B87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0D050D" w:rsidRDefault="00D72595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/>
        </w:rPr>
        <w:t xml:space="preserve">3. </w:t>
      </w:r>
      <w:r w:rsidR="007E7C75" w:rsidRPr="000D050D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ED28C7" w:rsidRPr="000D050D" w:rsidRDefault="007E7C75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>Размер обеспечения Заявки:</w:t>
      </w:r>
      <w:r w:rsidRPr="000D050D">
        <w:rPr>
          <w:sz w:val="24"/>
          <w:szCs w:val="24"/>
          <w:lang w:val="ru-RU" w:eastAsia="ru-RU"/>
        </w:rPr>
        <w:t xml:space="preserve"> </w:t>
      </w:r>
      <w:r w:rsidR="000E67A1" w:rsidRPr="000D050D">
        <w:rPr>
          <w:sz w:val="24"/>
          <w:szCs w:val="24"/>
          <w:lang w:val="ru-RU" w:eastAsia="ru-RU"/>
        </w:rPr>
        <w:t>не предусмотрено.</w:t>
      </w:r>
    </w:p>
    <w:p w:rsidR="007E7C75" w:rsidRPr="000D050D" w:rsidRDefault="007E7C75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0D050D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0D050D" w:rsidRDefault="007E7C75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>Размер аванса:</w:t>
      </w:r>
      <w:r w:rsidRPr="000D050D">
        <w:rPr>
          <w:sz w:val="24"/>
          <w:szCs w:val="24"/>
          <w:lang w:val="ru-RU" w:eastAsia="ru-RU"/>
        </w:rPr>
        <w:t xml:space="preserve"> </w:t>
      </w:r>
      <w:r w:rsidR="007F0577" w:rsidRPr="000D050D">
        <w:rPr>
          <w:sz w:val="24"/>
          <w:szCs w:val="24"/>
          <w:lang w:val="ru-RU" w:eastAsia="ru-RU"/>
        </w:rPr>
        <w:t>не предусмотрено</w:t>
      </w:r>
      <w:r w:rsidR="00CC058A" w:rsidRPr="000D050D">
        <w:rPr>
          <w:sz w:val="24"/>
          <w:szCs w:val="24"/>
          <w:lang w:val="ru-RU" w:eastAsia="ru-RU"/>
        </w:rPr>
        <w:t>.</w:t>
      </w:r>
    </w:p>
    <w:p w:rsidR="00EF1705" w:rsidRPr="000D050D" w:rsidRDefault="008706C0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 w:rsidRPr="000D050D">
        <w:rPr>
          <w:b/>
          <w:sz w:val="24"/>
          <w:szCs w:val="24"/>
          <w:lang w:val="ru-RU" w:eastAsia="ru-RU"/>
        </w:rPr>
        <w:t xml:space="preserve"> </w:t>
      </w:r>
      <w:r w:rsidR="007F0577" w:rsidRPr="000D050D">
        <w:rPr>
          <w:b/>
          <w:sz w:val="24"/>
          <w:szCs w:val="24"/>
          <w:lang w:val="ru-RU" w:eastAsia="ru-RU"/>
        </w:rPr>
        <w:t>поставки товара</w:t>
      </w:r>
      <w:r w:rsidRPr="000D050D">
        <w:rPr>
          <w:b/>
          <w:sz w:val="24"/>
          <w:szCs w:val="24"/>
          <w:lang w:val="ru-RU" w:eastAsia="ru-RU"/>
        </w:rPr>
        <w:t>:</w:t>
      </w:r>
      <w:r w:rsidRPr="000D050D">
        <w:rPr>
          <w:sz w:val="24"/>
          <w:szCs w:val="24"/>
          <w:lang w:val="ru-RU" w:eastAsia="ru-RU"/>
        </w:rPr>
        <w:t xml:space="preserve"> </w:t>
      </w:r>
      <w:r w:rsidR="007F0577" w:rsidRPr="000D050D">
        <w:rPr>
          <w:sz w:val="24"/>
          <w:szCs w:val="24"/>
          <w:lang w:val="ru-RU" w:eastAsia="ru-RU"/>
        </w:rPr>
        <w:t>не предусмотрено</w:t>
      </w:r>
      <w:r w:rsidRPr="000D050D">
        <w:rPr>
          <w:sz w:val="24"/>
          <w:szCs w:val="24"/>
          <w:lang w:val="ru-RU" w:eastAsia="ru-RU"/>
        </w:rPr>
        <w:t xml:space="preserve">. </w:t>
      </w:r>
    </w:p>
    <w:p w:rsidR="007E7C75" w:rsidRPr="000D050D" w:rsidRDefault="007E7C75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0D050D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3669EF" w:rsidRPr="000D050D">
        <w:rPr>
          <w:sz w:val="24"/>
          <w:szCs w:val="24"/>
          <w:lang w:val="ru-RU" w:eastAsia="ru-RU"/>
        </w:rPr>
        <w:t>писанный договор не позднее 3 (Т</w:t>
      </w:r>
      <w:r w:rsidRPr="000D050D">
        <w:rPr>
          <w:sz w:val="24"/>
          <w:szCs w:val="24"/>
          <w:lang w:val="ru-RU" w:eastAsia="ru-RU"/>
        </w:rPr>
        <w:t>рех) рабочих дней со дня получения Договора.</w:t>
      </w:r>
    </w:p>
    <w:p w:rsidR="000E67A1" w:rsidRPr="000D050D" w:rsidRDefault="007E7C75" w:rsidP="000D050D">
      <w:pPr>
        <w:ind w:firstLine="426"/>
        <w:jc w:val="both"/>
        <w:rPr>
          <w:color w:val="FF0000"/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/>
        </w:rPr>
        <w:t>Срок окончания подачи Заявок:</w:t>
      </w:r>
      <w:r w:rsidRPr="000D050D">
        <w:rPr>
          <w:sz w:val="24"/>
          <w:szCs w:val="24"/>
          <w:lang w:val="ru-RU" w:eastAsia="ru-RU"/>
        </w:rPr>
        <w:t xml:space="preserve"> </w:t>
      </w:r>
      <w:r w:rsidRPr="000D050D">
        <w:rPr>
          <w:color w:val="FF0000"/>
          <w:sz w:val="24"/>
          <w:szCs w:val="24"/>
          <w:lang w:val="ru-RU" w:eastAsia="ru-RU"/>
        </w:rPr>
        <w:t>«</w:t>
      </w:r>
      <w:r w:rsidR="00AE00D5" w:rsidRPr="000D050D">
        <w:rPr>
          <w:color w:val="FF0000"/>
          <w:sz w:val="24"/>
          <w:szCs w:val="24"/>
          <w:lang w:val="ru-RU" w:eastAsia="ru-RU"/>
        </w:rPr>
        <w:t>05</w:t>
      </w:r>
      <w:r w:rsidRPr="000D050D">
        <w:rPr>
          <w:color w:val="FF0000"/>
          <w:sz w:val="24"/>
          <w:szCs w:val="24"/>
          <w:lang w:val="ru-RU" w:eastAsia="ru-RU"/>
        </w:rPr>
        <w:t xml:space="preserve">» </w:t>
      </w:r>
      <w:r w:rsidR="00AE00D5" w:rsidRPr="000D050D">
        <w:rPr>
          <w:color w:val="FF0000"/>
          <w:sz w:val="24"/>
          <w:szCs w:val="24"/>
          <w:lang w:val="ru-RU" w:eastAsia="ru-RU"/>
        </w:rPr>
        <w:t>декабря</w:t>
      </w:r>
      <w:r w:rsidR="00366882" w:rsidRPr="000D050D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0D050D">
        <w:rPr>
          <w:color w:val="FF0000"/>
          <w:sz w:val="24"/>
          <w:szCs w:val="24"/>
          <w:lang w:val="ru-RU" w:eastAsia="ru-RU"/>
        </w:rPr>
        <w:t>2016</w:t>
      </w:r>
      <w:r w:rsidRPr="000D050D">
        <w:rPr>
          <w:color w:val="FF0000"/>
          <w:sz w:val="24"/>
          <w:szCs w:val="24"/>
          <w:lang w:val="ru-RU" w:eastAsia="ru-RU"/>
        </w:rPr>
        <w:t xml:space="preserve"> года в </w:t>
      </w:r>
      <w:r w:rsidR="00AE00D5" w:rsidRPr="000D050D">
        <w:rPr>
          <w:color w:val="FF0000"/>
          <w:sz w:val="24"/>
          <w:szCs w:val="24"/>
          <w:lang w:val="ru-RU" w:eastAsia="ru-RU"/>
        </w:rPr>
        <w:t>17:3</w:t>
      </w:r>
      <w:r w:rsidR="000E67A1" w:rsidRPr="000D050D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 w:rsidRPr="000D050D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 w:rsidRPr="000D050D">
        <w:rPr>
          <w:color w:val="FF0000"/>
          <w:sz w:val="24"/>
          <w:szCs w:val="24"/>
          <w:lang w:val="ru-RU" w:eastAsia="ru-RU"/>
        </w:rPr>
        <w:t>).</w:t>
      </w:r>
    </w:p>
    <w:p w:rsidR="007E7C75" w:rsidRPr="000D050D" w:rsidRDefault="007E7C75" w:rsidP="000D050D">
      <w:pPr>
        <w:ind w:firstLine="426"/>
        <w:jc w:val="both"/>
        <w:rPr>
          <w:sz w:val="24"/>
          <w:szCs w:val="24"/>
          <w:lang w:val="ru-RU"/>
        </w:rPr>
      </w:pPr>
      <w:r w:rsidRPr="000D050D">
        <w:rPr>
          <w:b/>
          <w:sz w:val="24"/>
          <w:szCs w:val="24"/>
          <w:lang w:val="ru-RU"/>
        </w:rPr>
        <w:t>Место рассмотрения Заявок:</w:t>
      </w:r>
      <w:r w:rsidRPr="000D050D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0D050D">
        <w:rPr>
          <w:sz w:val="24"/>
          <w:szCs w:val="24"/>
          <w:lang w:val="ru-RU" w:eastAsia="ru-RU"/>
        </w:rPr>
        <w:t xml:space="preserve">ля будет проводиться по адресу: </w:t>
      </w:r>
      <w:r w:rsidR="00377D25" w:rsidRPr="000D050D">
        <w:rPr>
          <w:bCs/>
          <w:sz w:val="24"/>
          <w:szCs w:val="24"/>
          <w:lang w:val="ru-RU"/>
        </w:rPr>
        <w:t>143026</w:t>
      </w:r>
      <w:r w:rsidRPr="000D050D">
        <w:rPr>
          <w:bCs/>
          <w:sz w:val="24"/>
          <w:szCs w:val="24"/>
          <w:lang w:val="ru-RU"/>
        </w:rPr>
        <w:t>, г.</w:t>
      </w:r>
      <w:r w:rsidRPr="000D050D">
        <w:rPr>
          <w:bCs/>
          <w:sz w:val="24"/>
          <w:szCs w:val="24"/>
        </w:rPr>
        <w:t> </w:t>
      </w:r>
      <w:r w:rsidRPr="000D050D">
        <w:rPr>
          <w:bCs/>
          <w:sz w:val="24"/>
          <w:szCs w:val="24"/>
          <w:lang w:val="ru-RU"/>
        </w:rPr>
        <w:t xml:space="preserve">Москва, </w:t>
      </w:r>
      <w:r w:rsidR="00377D25" w:rsidRPr="000D050D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0D050D">
        <w:rPr>
          <w:bCs/>
          <w:sz w:val="24"/>
          <w:szCs w:val="24"/>
          <w:lang w:val="ru-RU"/>
        </w:rPr>
        <w:t>,</w:t>
      </w:r>
      <w:r w:rsidR="00377D25" w:rsidRPr="000D050D">
        <w:rPr>
          <w:bCs/>
          <w:sz w:val="24"/>
          <w:szCs w:val="24"/>
          <w:lang w:val="ru-RU"/>
        </w:rPr>
        <w:t xml:space="preserve"> д. 4, корпус </w:t>
      </w:r>
      <w:r w:rsidRPr="000D050D">
        <w:rPr>
          <w:bCs/>
          <w:sz w:val="24"/>
          <w:szCs w:val="24"/>
          <w:lang w:val="ru-RU"/>
        </w:rPr>
        <w:t>2.</w:t>
      </w:r>
    </w:p>
    <w:p w:rsidR="0047488C" w:rsidRPr="000D050D" w:rsidRDefault="0047488C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 xml:space="preserve">Дата окончания рассмотрения Заявок: </w:t>
      </w:r>
      <w:r w:rsidR="00157C7B" w:rsidRPr="000D050D">
        <w:rPr>
          <w:color w:val="FF0000"/>
          <w:sz w:val="24"/>
          <w:szCs w:val="24"/>
          <w:lang w:val="ru-RU" w:eastAsia="ru-RU"/>
        </w:rPr>
        <w:t>не позднее «</w:t>
      </w:r>
      <w:r w:rsidR="00AE00D5" w:rsidRPr="000D050D">
        <w:rPr>
          <w:color w:val="FF0000"/>
          <w:sz w:val="24"/>
          <w:szCs w:val="24"/>
          <w:lang w:val="ru-RU" w:eastAsia="ru-RU"/>
        </w:rPr>
        <w:t>12</w:t>
      </w:r>
      <w:r w:rsidRPr="000D050D">
        <w:rPr>
          <w:color w:val="FF0000"/>
          <w:sz w:val="24"/>
          <w:szCs w:val="24"/>
          <w:lang w:val="ru-RU" w:eastAsia="ru-RU"/>
        </w:rPr>
        <w:t xml:space="preserve">» </w:t>
      </w:r>
      <w:r w:rsidR="00AE00D5" w:rsidRPr="000D050D">
        <w:rPr>
          <w:color w:val="FF0000"/>
          <w:sz w:val="24"/>
          <w:szCs w:val="24"/>
          <w:lang w:val="ru-RU" w:eastAsia="ru-RU"/>
        </w:rPr>
        <w:t>декабря</w:t>
      </w:r>
      <w:r w:rsidRPr="000D050D">
        <w:rPr>
          <w:color w:val="FF0000"/>
          <w:sz w:val="24"/>
          <w:szCs w:val="24"/>
          <w:lang w:val="ru-RU" w:eastAsia="ru-RU"/>
        </w:rPr>
        <w:t xml:space="preserve"> 2016 года</w:t>
      </w:r>
      <w:r w:rsidR="00092B80" w:rsidRPr="000D050D">
        <w:rPr>
          <w:sz w:val="24"/>
          <w:szCs w:val="24"/>
          <w:lang w:val="ru-RU" w:eastAsia="ru-RU"/>
        </w:rPr>
        <w:t>.</w:t>
      </w:r>
    </w:p>
    <w:p w:rsidR="00632B87" w:rsidRPr="000D050D" w:rsidRDefault="00B84103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Pr="000D050D">
        <w:rPr>
          <w:sz w:val="24"/>
          <w:szCs w:val="24"/>
          <w:lang w:val="ru-RU" w:eastAsia="ru-RU"/>
        </w:rPr>
        <w:t xml:space="preserve"> устанавливается</w:t>
      </w:r>
      <w:r w:rsidR="00F1583B" w:rsidRPr="000D050D">
        <w:rPr>
          <w:sz w:val="24"/>
          <w:szCs w:val="24"/>
          <w:lang w:val="ru-RU" w:eastAsia="ru-RU"/>
        </w:rPr>
        <w:t>.</w:t>
      </w:r>
    </w:p>
    <w:p w:rsidR="00471ED2" w:rsidRPr="000D050D" w:rsidRDefault="00471ED2" w:rsidP="000D050D">
      <w:pPr>
        <w:ind w:firstLine="426"/>
        <w:jc w:val="both"/>
        <w:rPr>
          <w:sz w:val="24"/>
          <w:szCs w:val="24"/>
          <w:lang w:val="ru-RU" w:eastAsia="ru-RU"/>
        </w:rPr>
      </w:pPr>
    </w:p>
    <w:p w:rsidR="00632B87" w:rsidRPr="000D050D" w:rsidRDefault="0025332F" w:rsidP="000D050D">
      <w:pPr>
        <w:spacing w:before="60"/>
        <w:ind w:firstLine="426"/>
        <w:jc w:val="both"/>
        <w:rPr>
          <w:b/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 xml:space="preserve">4. </w:t>
      </w:r>
      <w:r w:rsidR="00632B87" w:rsidRPr="000D050D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Pr="000D050D" w:rsidRDefault="00632B87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 xml:space="preserve">1. </w:t>
      </w:r>
      <w:r w:rsidR="00471ED2" w:rsidRPr="000D050D">
        <w:rPr>
          <w:sz w:val="24"/>
          <w:szCs w:val="24"/>
          <w:lang w:val="ru-RU" w:eastAsia="ru-RU"/>
        </w:rPr>
        <w:t>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5645CE" w:rsidRPr="000D050D" w:rsidRDefault="00234B14" w:rsidP="000D050D">
      <w:pPr>
        <w:ind w:firstLine="426"/>
        <w:jc w:val="both"/>
        <w:rPr>
          <w:i/>
          <w:sz w:val="24"/>
          <w:szCs w:val="24"/>
          <w:lang w:val="ru-RU"/>
        </w:rPr>
      </w:pPr>
      <w:r w:rsidRPr="000D050D">
        <w:rPr>
          <w:sz w:val="24"/>
          <w:szCs w:val="24"/>
          <w:lang w:val="ru-RU" w:eastAsia="ru-RU"/>
        </w:rPr>
        <w:t xml:space="preserve">2. </w:t>
      </w:r>
      <w:r w:rsidRPr="000D050D">
        <w:rPr>
          <w:sz w:val="24"/>
          <w:szCs w:val="24"/>
          <w:lang w:val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9C0D86" w:rsidRPr="000D050D">
        <w:rPr>
          <w:sz w:val="24"/>
          <w:szCs w:val="24"/>
          <w:lang w:val="ru-RU"/>
        </w:rPr>
        <w:t>.</w:t>
      </w:r>
    </w:p>
    <w:p w:rsidR="00471ED2" w:rsidRPr="000D050D" w:rsidRDefault="00234B14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3</w:t>
      </w:r>
      <w:r w:rsidR="00471ED2" w:rsidRPr="000D050D">
        <w:rPr>
          <w:sz w:val="24"/>
          <w:szCs w:val="24"/>
          <w:lang w:val="ru-RU" w:eastAsia="ru-RU"/>
        </w:rPr>
        <w:t>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0D050D" w:rsidRDefault="00234B14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4</w:t>
      </w:r>
      <w:r w:rsidR="00471ED2" w:rsidRPr="000D050D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0D050D" w:rsidRDefault="00234B14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5</w:t>
      </w:r>
      <w:r w:rsidR="00471ED2" w:rsidRPr="000D050D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0D050D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0D050D" w:rsidRDefault="00234B14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6</w:t>
      </w:r>
      <w:r w:rsidR="00471ED2" w:rsidRPr="000D050D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Pr="000D050D" w:rsidRDefault="00234B14" w:rsidP="000D050D">
      <w:pPr>
        <w:ind w:firstLine="426"/>
        <w:jc w:val="both"/>
        <w:rPr>
          <w:sz w:val="24"/>
          <w:szCs w:val="24"/>
          <w:lang w:val="ru-RU" w:eastAsia="ru-RU"/>
        </w:rPr>
      </w:pPr>
      <w:r w:rsidRPr="000D050D">
        <w:rPr>
          <w:sz w:val="24"/>
          <w:szCs w:val="24"/>
          <w:lang w:val="ru-RU" w:eastAsia="ru-RU"/>
        </w:rPr>
        <w:t>7</w:t>
      </w:r>
      <w:r w:rsidR="00471ED2" w:rsidRPr="000D050D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0D050D">
        <w:rPr>
          <w:sz w:val="24"/>
          <w:szCs w:val="24"/>
          <w:lang w:val="ru-RU" w:eastAsia="ru-RU"/>
        </w:rPr>
        <w:t>Заявки</w:t>
      </w:r>
      <w:proofErr w:type="gramEnd"/>
      <w:r w:rsidR="00471ED2" w:rsidRPr="000D050D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</w:t>
      </w:r>
      <w:r w:rsidR="00471ED2" w:rsidRPr="000D050D">
        <w:rPr>
          <w:sz w:val="24"/>
          <w:szCs w:val="24"/>
          <w:lang w:val="ru-RU" w:eastAsia="ru-RU"/>
        </w:rPr>
        <w:lastRenderedPageBreak/>
        <w:t>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0D050D" w:rsidRDefault="00092B80" w:rsidP="000D050D">
      <w:pPr>
        <w:ind w:firstLine="426"/>
        <w:jc w:val="both"/>
        <w:rPr>
          <w:sz w:val="24"/>
          <w:szCs w:val="24"/>
          <w:lang w:val="ru-RU" w:eastAsia="ru-RU"/>
        </w:rPr>
      </w:pPr>
    </w:p>
    <w:p w:rsidR="00B84103" w:rsidRPr="000D050D" w:rsidRDefault="00632B87" w:rsidP="000D050D">
      <w:pPr>
        <w:ind w:firstLine="426"/>
        <w:jc w:val="both"/>
        <w:rPr>
          <w:b/>
          <w:sz w:val="24"/>
          <w:szCs w:val="24"/>
          <w:lang w:val="ru-RU" w:eastAsia="ru-RU"/>
        </w:rPr>
      </w:pPr>
      <w:r w:rsidRPr="000D050D">
        <w:rPr>
          <w:b/>
          <w:sz w:val="24"/>
          <w:szCs w:val="24"/>
          <w:lang w:val="ru-RU" w:eastAsia="ru-RU"/>
        </w:rPr>
        <w:t xml:space="preserve">5. </w:t>
      </w:r>
      <w:r w:rsidR="00B84103" w:rsidRPr="000D050D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0D050D" w:rsidRDefault="007E7C75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D050D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 w:rsidRPr="000D050D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 w:rsidRPr="000D050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0D050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0D050D" w:rsidRDefault="007E7C75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D050D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0D050D" w:rsidRDefault="007E7C75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D050D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0D050D" w:rsidRDefault="007E7C75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D050D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0D050D" w:rsidRDefault="007E7C75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D050D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Pr="000D050D" w:rsidRDefault="00ED28C7" w:rsidP="000D050D">
      <w:pPr>
        <w:pStyle w:val="af1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0D050D" w:rsidRDefault="00A80914" w:rsidP="000D050D">
      <w:pPr>
        <w:pStyle w:val="af1"/>
        <w:ind w:left="0" w:firstLine="426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0D050D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0D050D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0D050D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0D050D" w:rsidSect="00AB14A6">
      <w:headerReference w:type="first" r:id="rId13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1E4" w:rsidRDefault="00BB21E4" w:rsidP="001C1B8B">
      <w:r>
        <w:separator/>
      </w:r>
    </w:p>
  </w:endnote>
  <w:endnote w:type="continuationSeparator" w:id="0">
    <w:p w:rsidR="00BB21E4" w:rsidRDefault="00BB21E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1E4" w:rsidRDefault="00BB21E4" w:rsidP="001C1B8B">
      <w:r>
        <w:separator/>
      </w:r>
    </w:p>
  </w:footnote>
  <w:footnote w:type="continuationSeparator" w:id="0">
    <w:p w:rsidR="00BB21E4" w:rsidRDefault="00BB21E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050D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57C7B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9220E"/>
    <w:rsid w:val="0029421D"/>
    <w:rsid w:val="00297BEE"/>
    <w:rsid w:val="002A64A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4A21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488C"/>
    <w:rsid w:val="0047684E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1E7E"/>
    <w:rsid w:val="00532FDD"/>
    <w:rsid w:val="00536D10"/>
    <w:rsid w:val="0054423F"/>
    <w:rsid w:val="005446CC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577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04AD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90D"/>
    <w:rsid w:val="00961CC2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0D86"/>
    <w:rsid w:val="009C10C5"/>
    <w:rsid w:val="009C20EC"/>
    <w:rsid w:val="009C22E2"/>
    <w:rsid w:val="009C3878"/>
    <w:rsid w:val="009D0908"/>
    <w:rsid w:val="009D150F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C010C"/>
    <w:rsid w:val="00AD5D1E"/>
    <w:rsid w:val="00AD5FAA"/>
    <w:rsid w:val="00AD7EDE"/>
    <w:rsid w:val="00AE00D5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085D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17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DF7D90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28C7"/>
    <w:rsid w:val="00ED3F01"/>
    <w:rsid w:val="00ED75FC"/>
    <w:rsid w:val="00EE406F"/>
    <w:rsid w:val="00EF0B21"/>
    <w:rsid w:val="00EF1705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EF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9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http://purl.org/dc/elements/1.1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818C0B3-9F2F-4F43-9C58-2E4AAB743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1095</Words>
  <Characters>6245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Darmonuk Natalia</cp:lastModifiedBy>
  <cp:revision>13</cp:revision>
  <cp:lastPrinted>2016-11-03T14:16:00Z</cp:lastPrinted>
  <dcterms:created xsi:type="dcterms:W3CDTF">2016-10-21T07:18:00Z</dcterms:created>
  <dcterms:modified xsi:type="dcterms:W3CDTF">2016-11-28T05:05:00Z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