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00B30" w:rsidRDefault="00F00B30" w:rsidP="004F0932">
      <w:pPr>
        <w:rPr>
          <w:b/>
          <w:bCs/>
          <w:sz w:val="28"/>
          <w:szCs w:val="28"/>
          <w:lang w:val="ru-RU"/>
        </w:rPr>
      </w:pPr>
    </w:p>
    <w:p w:rsidR="00F9752B" w:rsidRDefault="00F9752B" w:rsidP="00E94F60">
      <w:pPr>
        <w:jc w:val="center"/>
        <w:rPr>
          <w:b/>
          <w:bCs/>
          <w:sz w:val="28"/>
          <w:szCs w:val="28"/>
          <w:lang w:val="ru-RU"/>
        </w:rPr>
      </w:pPr>
    </w:p>
    <w:p w:rsidR="00F9752B" w:rsidRDefault="00F9752B" w:rsidP="00E94F60">
      <w:pPr>
        <w:jc w:val="center"/>
        <w:rPr>
          <w:b/>
          <w:bCs/>
          <w:sz w:val="28"/>
          <w:szCs w:val="28"/>
          <w:lang w:val="ru-RU"/>
        </w:rPr>
      </w:pPr>
    </w:p>
    <w:p w:rsidR="00F9752B" w:rsidRDefault="00F9752B" w:rsidP="00E94F60">
      <w:pPr>
        <w:jc w:val="center"/>
        <w:rPr>
          <w:b/>
          <w:bCs/>
          <w:sz w:val="28"/>
          <w:szCs w:val="28"/>
          <w:lang w:val="ru-RU"/>
        </w:rPr>
      </w:pPr>
    </w:p>
    <w:p w:rsidR="00356FBC" w:rsidRDefault="00356FBC" w:rsidP="00E94F60">
      <w:pPr>
        <w:jc w:val="center"/>
        <w:rPr>
          <w:b/>
          <w:bCs/>
          <w:sz w:val="28"/>
          <w:szCs w:val="28"/>
        </w:rPr>
      </w:pPr>
    </w:p>
    <w:p w:rsidR="00926547" w:rsidRPr="00926547" w:rsidRDefault="00926547" w:rsidP="00E94F60">
      <w:pPr>
        <w:jc w:val="center"/>
        <w:rPr>
          <w:b/>
          <w:bCs/>
          <w:sz w:val="28"/>
          <w:szCs w:val="28"/>
        </w:rPr>
      </w:pPr>
    </w:p>
    <w:p w:rsidR="00C54C29" w:rsidRDefault="00C54C29" w:rsidP="00E94F60">
      <w:pPr>
        <w:jc w:val="center"/>
        <w:rPr>
          <w:b/>
          <w:bCs/>
          <w:sz w:val="28"/>
          <w:szCs w:val="28"/>
          <w:lang w:val="ru-RU"/>
        </w:rPr>
      </w:pPr>
    </w:p>
    <w:p w:rsidR="00C54C29" w:rsidRDefault="00C54C29" w:rsidP="00E94F60">
      <w:pPr>
        <w:jc w:val="center"/>
        <w:rPr>
          <w:b/>
          <w:bCs/>
          <w:sz w:val="28"/>
          <w:szCs w:val="28"/>
          <w:lang w:val="ru-RU"/>
        </w:rPr>
      </w:pPr>
    </w:p>
    <w:p w:rsidR="00477496" w:rsidRPr="004D1F51" w:rsidRDefault="001C00EF" w:rsidP="00E94F60">
      <w:pPr>
        <w:jc w:val="center"/>
        <w:rPr>
          <w:b/>
          <w:bCs/>
          <w:sz w:val="28"/>
          <w:szCs w:val="28"/>
          <w:lang w:val="ru-RU"/>
        </w:rPr>
      </w:pPr>
      <w:r w:rsidRPr="00F75FF7">
        <w:rPr>
          <w:b/>
          <w:bCs/>
          <w:sz w:val="28"/>
          <w:szCs w:val="28"/>
          <w:lang w:val="ru-RU"/>
        </w:rPr>
        <w:t xml:space="preserve">Извещение </w:t>
      </w:r>
      <w:r w:rsidR="00600594" w:rsidRPr="00600594">
        <w:rPr>
          <w:b/>
          <w:bCs/>
          <w:sz w:val="28"/>
          <w:szCs w:val="28"/>
          <w:lang w:val="ru-RU"/>
        </w:rPr>
        <w:t xml:space="preserve">№ </w:t>
      </w:r>
      <w:r w:rsidR="00E36FC5">
        <w:rPr>
          <w:b/>
          <w:bCs/>
          <w:sz w:val="28"/>
          <w:szCs w:val="28"/>
          <w:lang w:val="ru-RU"/>
        </w:rPr>
        <w:t>1</w:t>
      </w:r>
      <w:r w:rsidR="00E634BA" w:rsidRPr="005520F6">
        <w:rPr>
          <w:b/>
          <w:bCs/>
          <w:sz w:val="28"/>
          <w:szCs w:val="28"/>
          <w:lang w:val="ru-RU"/>
        </w:rPr>
        <w:t>6</w:t>
      </w:r>
      <w:r w:rsidR="00E36FC5">
        <w:rPr>
          <w:b/>
          <w:bCs/>
          <w:sz w:val="28"/>
          <w:szCs w:val="28"/>
          <w:lang w:val="ru-RU"/>
        </w:rPr>
        <w:t>-</w:t>
      </w:r>
      <w:r w:rsidR="00A06B2C" w:rsidRPr="006839F0">
        <w:rPr>
          <w:b/>
          <w:bCs/>
          <w:sz w:val="28"/>
          <w:szCs w:val="28"/>
          <w:lang w:val="ru-RU"/>
        </w:rPr>
        <w:t>4</w:t>
      </w:r>
      <w:r w:rsidR="00AF7F3B">
        <w:rPr>
          <w:b/>
          <w:bCs/>
          <w:sz w:val="28"/>
          <w:szCs w:val="28"/>
          <w:lang w:val="ru-RU"/>
        </w:rPr>
        <w:t>010</w:t>
      </w:r>
      <w:r w:rsidR="00A06B2C" w:rsidRPr="006839F0">
        <w:rPr>
          <w:b/>
          <w:bCs/>
          <w:sz w:val="28"/>
          <w:szCs w:val="28"/>
          <w:lang w:val="ru-RU"/>
        </w:rPr>
        <w:t>2</w:t>
      </w:r>
      <w:r w:rsidR="00AF7F3B">
        <w:rPr>
          <w:b/>
          <w:bCs/>
          <w:sz w:val="28"/>
          <w:szCs w:val="28"/>
          <w:lang w:val="ru-RU"/>
        </w:rPr>
        <w:t>/</w:t>
      </w:r>
      <w:r w:rsidR="00017614" w:rsidRPr="004D1F51">
        <w:rPr>
          <w:b/>
          <w:bCs/>
          <w:sz w:val="28"/>
          <w:szCs w:val="28"/>
          <w:lang w:val="ru-RU"/>
        </w:rPr>
        <w:t>73</w:t>
      </w:r>
    </w:p>
    <w:p w:rsidR="006778BE" w:rsidRDefault="005C116A" w:rsidP="00C66757">
      <w:pPr>
        <w:jc w:val="center"/>
        <w:rPr>
          <w:b/>
          <w:bCs/>
          <w:sz w:val="28"/>
          <w:szCs w:val="28"/>
          <w:lang w:val="ru-RU"/>
        </w:rPr>
      </w:pPr>
      <w:r>
        <w:rPr>
          <w:b/>
          <w:bCs/>
          <w:sz w:val="28"/>
          <w:szCs w:val="28"/>
          <w:lang w:val="ru-RU"/>
        </w:rPr>
        <w:t>о</w:t>
      </w:r>
      <w:r w:rsidR="001C00EF" w:rsidRPr="00F75FF7">
        <w:rPr>
          <w:b/>
          <w:bCs/>
          <w:sz w:val="28"/>
          <w:szCs w:val="28"/>
          <w:lang w:val="ru-RU"/>
        </w:rPr>
        <w:t xml:space="preserve"> проведении </w:t>
      </w:r>
      <w:r w:rsidR="00470F2A">
        <w:rPr>
          <w:b/>
          <w:bCs/>
          <w:sz w:val="28"/>
          <w:szCs w:val="28"/>
          <w:lang w:val="ru-RU"/>
        </w:rPr>
        <w:t xml:space="preserve">открытого </w:t>
      </w:r>
      <w:r w:rsidR="00DC7563">
        <w:rPr>
          <w:b/>
          <w:bCs/>
          <w:sz w:val="28"/>
          <w:szCs w:val="28"/>
          <w:lang w:val="ru-RU"/>
        </w:rPr>
        <w:t>Запроса</w:t>
      </w:r>
      <w:r w:rsidR="00F559CF" w:rsidRPr="00F75FF7">
        <w:rPr>
          <w:b/>
          <w:bCs/>
          <w:sz w:val="28"/>
          <w:szCs w:val="28"/>
          <w:lang w:val="ru-RU"/>
        </w:rPr>
        <w:t xml:space="preserve"> цен</w:t>
      </w:r>
      <w:r w:rsidR="00240DCA">
        <w:rPr>
          <w:b/>
          <w:bCs/>
          <w:sz w:val="28"/>
          <w:szCs w:val="28"/>
          <w:lang w:val="ru-RU"/>
        </w:rPr>
        <w:t xml:space="preserve"> </w:t>
      </w:r>
    </w:p>
    <w:p w:rsidR="009A56C1" w:rsidRDefault="009A56C1" w:rsidP="008D24FF">
      <w:pPr>
        <w:jc w:val="center"/>
        <w:rPr>
          <w:sz w:val="16"/>
          <w:szCs w:val="16"/>
          <w:lang w:val="ru-RU"/>
        </w:rPr>
      </w:pPr>
    </w:p>
    <w:p w:rsidR="00356FBC" w:rsidRDefault="00356FBC" w:rsidP="008D24FF">
      <w:pPr>
        <w:jc w:val="center"/>
        <w:rPr>
          <w:sz w:val="16"/>
          <w:szCs w:val="16"/>
          <w:lang w:val="ru-RU"/>
        </w:rPr>
      </w:pPr>
    </w:p>
    <w:p w:rsidR="00596792" w:rsidRDefault="00477496" w:rsidP="00690477">
      <w:pPr>
        <w:jc w:val="center"/>
        <w:rPr>
          <w:sz w:val="28"/>
          <w:szCs w:val="28"/>
          <w:lang w:val="ru-RU"/>
        </w:rPr>
      </w:pPr>
      <w:r w:rsidRPr="00F75FF7">
        <w:rPr>
          <w:sz w:val="28"/>
          <w:szCs w:val="28"/>
          <w:lang w:val="ru-RU"/>
        </w:rPr>
        <w:t>на право заключения</w:t>
      </w:r>
      <w:r w:rsidR="00E94F60" w:rsidRPr="00F75FF7">
        <w:rPr>
          <w:sz w:val="28"/>
          <w:szCs w:val="28"/>
          <w:lang w:val="ru-RU"/>
        </w:rPr>
        <w:t xml:space="preserve"> </w:t>
      </w:r>
      <w:r w:rsidR="00612313" w:rsidRPr="00612313">
        <w:rPr>
          <w:sz w:val="28"/>
          <w:szCs w:val="28"/>
          <w:lang w:val="ru-RU"/>
        </w:rPr>
        <w:t xml:space="preserve">договора </w:t>
      </w:r>
      <w:r w:rsidR="00F90935">
        <w:rPr>
          <w:sz w:val="28"/>
          <w:szCs w:val="28"/>
          <w:lang w:val="ru-RU"/>
        </w:rPr>
        <w:t xml:space="preserve">поставки </w:t>
      </w:r>
      <w:r w:rsidR="00191659">
        <w:rPr>
          <w:sz w:val="28"/>
          <w:szCs w:val="28"/>
          <w:lang w:val="ru-RU"/>
        </w:rPr>
        <w:t>источников бесперебойного питания</w:t>
      </w:r>
      <w:r w:rsidR="004016CB" w:rsidRPr="004016CB">
        <w:rPr>
          <w:sz w:val="28"/>
          <w:szCs w:val="28"/>
          <w:lang w:val="ru-RU"/>
        </w:rPr>
        <w:t xml:space="preserve"> </w:t>
      </w:r>
      <w:r w:rsidR="00690477" w:rsidRPr="00690477">
        <w:rPr>
          <w:sz w:val="28"/>
          <w:szCs w:val="28"/>
          <w:lang w:val="ru-RU"/>
        </w:rPr>
        <w:t>для</w:t>
      </w:r>
      <w:r w:rsidR="00E3422C" w:rsidRPr="00E3422C">
        <w:rPr>
          <w:sz w:val="28"/>
          <w:szCs w:val="28"/>
          <w:lang w:val="ru-RU"/>
        </w:rPr>
        <w:t xml:space="preserve"> </w:t>
      </w:r>
      <w:r w:rsidR="00690477">
        <w:rPr>
          <w:sz w:val="28"/>
          <w:szCs w:val="28"/>
          <w:lang w:val="ru-RU"/>
        </w:rPr>
        <w:t xml:space="preserve">нужд </w:t>
      </w:r>
      <w:r w:rsidR="00E3422C" w:rsidRPr="00E3422C">
        <w:rPr>
          <w:sz w:val="28"/>
          <w:szCs w:val="28"/>
          <w:lang w:val="ru-RU"/>
        </w:rPr>
        <w:t>Некоммерческой организаци</w:t>
      </w:r>
      <w:r w:rsidR="00E02258">
        <w:rPr>
          <w:sz w:val="28"/>
          <w:szCs w:val="28"/>
          <w:lang w:val="ru-RU"/>
        </w:rPr>
        <w:t>и</w:t>
      </w:r>
      <w:r w:rsidR="00E3422C" w:rsidRPr="00E3422C">
        <w:rPr>
          <w:sz w:val="28"/>
          <w:szCs w:val="28"/>
          <w:lang w:val="ru-RU"/>
        </w:rPr>
        <w:t xml:space="preserve"> Фонд развития Центра разработки и коммерциализации новых технологий</w:t>
      </w:r>
    </w:p>
    <w:p w:rsidR="00C5597A" w:rsidRDefault="00C5597A" w:rsidP="00C66757">
      <w:pPr>
        <w:rPr>
          <w:sz w:val="16"/>
          <w:szCs w:val="16"/>
          <w:lang w:val="ru-RU"/>
        </w:rPr>
      </w:pPr>
    </w:p>
    <w:p w:rsidR="00F9752B" w:rsidRPr="00F777B3" w:rsidRDefault="00F9752B" w:rsidP="00C66757">
      <w:pPr>
        <w:rPr>
          <w:sz w:val="16"/>
          <w:szCs w:val="16"/>
          <w:lang w:val="ru-RU"/>
        </w:rPr>
      </w:pPr>
    </w:p>
    <w:p w:rsidR="00E94F60" w:rsidRPr="00D5223E" w:rsidRDefault="000A70DD" w:rsidP="00BD21C8">
      <w:pPr>
        <w:pStyle w:val="af1"/>
        <w:numPr>
          <w:ilvl w:val="0"/>
          <w:numId w:val="4"/>
        </w:numPr>
        <w:jc w:val="both"/>
        <w:rPr>
          <w:rFonts w:ascii="Times New Roman" w:hAnsi="Times New Roman" w:cs="Times New Roman"/>
          <w:b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 xml:space="preserve">ОБЩИЕ 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>СВЕДЕНИЯ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 О ПРОЦЕДУРЕ ЗАКУПКИ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CB3F9F" w:rsidRPr="00D5223E" w:rsidRDefault="006C19FB" w:rsidP="00BD21C8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9B730C" w:rsidRPr="00D5223E">
        <w:rPr>
          <w:rFonts w:ascii="Times New Roman" w:hAnsi="Times New Roman" w:cs="Times New Roman"/>
          <w:b/>
          <w:sz w:val="28"/>
          <w:szCs w:val="28"/>
        </w:rPr>
        <w:t>Способ процедуры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 xml:space="preserve"> закупки:</w:t>
      </w:r>
      <w:r w:rsidR="00F559CF" w:rsidRPr="00D5223E">
        <w:rPr>
          <w:rFonts w:ascii="Times New Roman" w:hAnsi="Times New Roman" w:cs="Times New Roman"/>
          <w:sz w:val="28"/>
          <w:szCs w:val="28"/>
        </w:rPr>
        <w:t xml:space="preserve"> </w:t>
      </w:r>
      <w:r w:rsidR="00600594">
        <w:rPr>
          <w:rFonts w:ascii="Times New Roman" w:hAnsi="Times New Roman" w:cs="Times New Roman"/>
          <w:sz w:val="28"/>
          <w:szCs w:val="28"/>
        </w:rPr>
        <w:t xml:space="preserve">открытый </w:t>
      </w:r>
      <w:r w:rsidR="00F559CF" w:rsidRPr="00D5223E">
        <w:rPr>
          <w:rFonts w:ascii="Times New Roman" w:hAnsi="Times New Roman" w:cs="Times New Roman"/>
          <w:sz w:val="28"/>
          <w:szCs w:val="28"/>
        </w:rPr>
        <w:t>запрос цен</w:t>
      </w:r>
    </w:p>
    <w:p w:rsidR="00CB3F9F" w:rsidRPr="00D5223E" w:rsidRDefault="006C19FB" w:rsidP="00BD21C8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 xml:space="preserve">Сведения об </w:t>
      </w:r>
      <w:r w:rsidR="00311635" w:rsidRPr="00D5223E">
        <w:rPr>
          <w:rFonts w:ascii="Times New Roman" w:hAnsi="Times New Roman" w:cs="Times New Roman"/>
          <w:b/>
          <w:sz w:val="28"/>
          <w:szCs w:val="28"/>
        </w:rPr>
        <w:t xml:space="preserve"> О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>рганизаторе</w:t>
      </w:r>
      <w:r w:rsidR="00EB55E7">
        <w:rPr>
          <w:rFonts w:ascii="Times New Roman" w:hAnsi="Times New Roman" w:cs="Times New Roman"/>
          <w:b/>
          <w:sz w:val="28"/>
          <w:szCs w:val="28"/>
        </w:rPr>
        <w:t>/Заказчике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>.</w:t>
      </w:r>
    </w:p>
    <w:p w:rsidR="00CB3F9F" w:rsidRPr="00D5223E" w:rsidRDefault="00CB3F9F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>Наименование</w:t>
      </w:r>
      <w:r w:rsidR="00311635" w:rsidRPr="00D5223E">
        <w:rPr>
          <w:rFonts w:ascii="Times New Roman" w:hAnsi="Times New Roman" w:cs="Times New Roman"/>
          <w:b/>
          <w:sz w:val="28"/>
          <w:szCs w:val="28"/>
        </w:rPr>
        <w:t xml:space="preserve"> О</w:t>
      </w:r>
      <w:r w:rsidR="008D7594" w:rsidRPr="00D5223E">
        <w:rPr>
          <w:rFonts w:ascii="Times New Roman" w:hAnsi="Times New Roman" w:cs="Times New Roman"/>
          <w:b/>
          <w:sz w:val="28"/>
          <w:szCs w:val="28"/>
        </w:rPr>
        <w:t>рганизатора</w:t>
      </w:r>
      <w:r w:rsidR="00EB55E7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D5223E">
        <w:rPr>
          <w:rFonts w:ascii="Times New Roman" w:hAnsi="Times New Roman" w:cs="Times New Roman"/>
          <w:sz w:val="28"/>
          <w:szCs w:val="28"/>
        </w:rPr>
        <w:t>Некоммерческая организация Фонд развития Центра разработки и коммерциализации новых технологий</w:t>
      </w:r>
      <w:r w:rsidR="009E45DB">
        <w:rPr>
          <w:rFonts w:ascii="Times New Roman" w:hAnsi="Times New Roman" w:cs="Times New Roman"/>
          <w:sz w:val="28"/>
          <w:szCs w:val="28"/>
        </w:rPr>
        <w:t>.</w:t>
      </w:r>
    </w:p>
    <w:p w:rsidR="00CB3F9F" w:rsidRPr="008A6D29" w:rsidRDefault="00D5223E" w:rsidP="00BD21C8">
      <w:pPr>
        <w:pStyle w:val="af1"/>
        <w:numPr>
          <w:ilvl w:val="2"/>
          <w:numId w:val="4"/>
        </w:numPr>
        <w:tabs>
          <w:tab w:val="left" w:pos="851"/>
        </w:tabs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Адрес местонахождения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Организатора</w:t>
      </w:r>
      <w:r w:rsidR="00EB55E7" w:rsidRPr="00EB55E7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="00CB3F9F" w:rsidRPr="008A6D29">
        <w:rPr>
          <w:rFonts w:ascii="Times New Roman" w:hAnsi="Times New Roman" w:cs="Times New Roman"/>
          <w:b/>
          <w:sz w:val="28"/>
          <w:szCs w:val="28"/>
        </w:rPr>
        <w:t>:</w:t>
      </w:r>
      <w:r w:rsidR="00CB3F9F" w:rsidRPr="008A6D29">
        <w:rPr>
          <w:rFonts w:ascii="Times New Roman" w:hAnsi="Times New Roman" w:cs="Times New Roman"/>
          <w:sz w:val="28"/>
          <w:szCs w:val="28"/>
        </w:rPr>
        <w:t xml:space="preserve"> </w:t>
      </w:r>
      <w:r w:rsidR="00124E14" w:rsidRPr="00124E14">
        <w:rPr>
          <w:rFonts w:ascii="Times New Roman" w:hAnsi="Times New Roman" w:cs="Times New Roman"/>
          <w:sz w:val="28"/>
          <w:szCs w:val="28"/>
        </w:rPr>
        <w:t>143026, Российская Федерация, г. Москва, территория инновационного центра «Сколково», ул. Луговая</w:t>
      </w:r>
      <w:r w:rsidR="008B0C9D" w:rsidRPr="008B0C9D">
        <w:rPr>
          <w:rFonts w:ascii="Times New Roman" w:hAnsi="Times New Roman" w:cs="Times New Roman"/>
          <w:sz w:val="28"/>
          <w:szCs w:val="28"/>
        </w:rPr>
        <w:t>,  д. 4</w:t>
      </w:r>
      <w:r w:rsidR="00F75FF7">
        <w:rPr>
          <w:rFonts w:ascii="Times New Roman" w:hAnsi="Times New Roman" w:cs="Times New Roman"/>
          <w:sz w:val="28"/>
          <w:szCs w:val="28"/>
        </w:rPr>
        <w:t>.</w:t>
      </w:r>
    </w:p>
    <w:p w:rsidR="00FA2528" w:rsidRPr="003A2B87" w:rsidRDefault="00FA2528" w:rsidP="00BD21C8">
      <w:pPr>
        <w:pStyle w:val="af1"/>
        <w:numPr>
          <w:ilvl w:val="2"/>
          <w:numId w:val="4"/>
        </w:numPr>
        <w:tabs>
          <w:tab w:val="left" w:pos="851"/>
        </w:tabs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</w:t>
      </w:r>
      <w:r w:rsidRPr="00FA2528">
        <w:rPr>
          <w:rFonts w:ascii="Times New Roman" w:hAnsi="Times New Roman" w:cs="Times New Roman"/>
          <w:b/>
          <w:sz w:val="28"/>
          <w:szCs w:val="28"/>
        </w:rPr>
        <w:t>очтовый адрес Организатора/Заказчика Процедуры закупки:</w:t>
      </w:r>
      <w:r w:rsidR="003A2B8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30600F" w:rsidRPr="0030600F">
        <w:rPr>
          <w:rFonts w:ascii="Times New Roman" w:hAnsi="Times New Roman" w:cs="Times New Roman"/>
          <w:sz w:val="28"/>
          <w:szCs w:val="28"/>
        </w:rPr>
        <w:t>Российская Федерация, г. Москва, территория инновационного центра «Сколково»,  ул. Нобеля,  д. 5</w:t>
      </w:r>
      <w:r w:rsidR="008563AD">
        <w:rPr>
          <w:rFonts w:ascii="Times New Roman" w:hAnsi="Times New Roman" w:cs="Times New Roman"/>
          <w:sz w:val="28"/>
          <w:szCs w:val="28"/>
        </w:rPr>
        <w:t>.</w:t>
      </w:r>
    </w:p>
    <w:p w:rsidR="00CB3F9F" w:rsidRPr="008A6D29" w:rsidRDefault="00CB3F9F" w:rsidP="00BD21C8">
      <w:pPr>
        <w:pStyle w:val="af1"/>
        <w:numPr>
          <w:ilvl w:val="2"/>
          <w:numId w:val="4"/>
        </w:numPr>
        <w:tabs>
          <w:tab w:val="left" w:pos="851"/>
        </w:tabs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>Адрес электронной почты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Организатора</w:t>
      </w:r>
      <w:r w:rsidR="00EB55E7" w:rsidRPr="00EB55E7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="001B772B">
        <w:rPr>
          <w:rFonts w:ascii="Times New Roman" w:hAnsi="Times New Roman" w:cs="Times New Roman"/>
          <w:b/>
          <w:sz w:val="28"/>
          <w:szCs w:val="28"/>
        </w:rPr>
        <w:t>:</w:t>
      </w:r>
      <w:r w:rsidR="00F75FF7">
        <w:rPr>
          <w:rFonts w:ascii="Times New Roman" w:hAnsi="Times New Roman" w:cs="Times New Roman"/>
          <w:b/>
          <w:sz w:val="28"/>
          <w:szCs w:val="28"/>
        </w:rPr>
        <w:t xml:space="preserve"> </w:t>
      </w:r>
      <w:hyperlink r:id="rId11" w:history="1">
        <w:r w:rsidR="00F173F0" w:rsidRPr="00D6565A">
          <w:rPr>
            <w:rStyle w:val="ad"/>
            <w:rFonts w:ascii="Times New Roman" w:hAnsi="Times New Roman"/>
            <w:sz w:val="28"/>
            <w:szCs w:val="28"/>
          </w:rPr>
          <w:t>SkZakupki@</w:t>
        </w:r>
        <w:r w:rsidR="00F173F0" w:rsidRPr="00D6565A">
          <w:rPr>
            <w:rStyle w:val="ad"/>
            <w:rFonts w:ascii="Times New Roman" w:hAnsi="Times New Roman"/>
            <w:sz w:val="28"/>
            <w:szCs w:val="28"/>
            <w:lang w:val="en-US"/>
          </w:rPr>
          <w:t>sk</w:t>
        </w:r>
        <w:r w:rsidR="00F173F0" w:rsidRPr="00D6565A">
          <w:rPr>
            <w:rStyle w:val="ad"/>
            <w:rFonts w:ascii="Times New Roman" w:hAnsi="Times New Roman"/>
            <w:sz w:val="28"/>
            <w:szCs w:val="28"/>
          </w:rPr>
          <w:t>.</w:t>
        </w:r>
        <w:r w:rsidR="00F173F0" w:rsidRPr="00D6565A">
          <w:rPr>
            <w:rStyle w:val="ad"/>
            <w:rFonts w:ascii="Times New Roman" w:hAnsi="Times New Roman"/>
            <w:sz w:val="28"/>
            <w:szCs w:val="28"/>
            <w:lang w:val="en-US"/>
          </w:rPr>
          <w:t>ru</w:t>
        </w:r>
      </w:hyperlink>
      <w:r w:rsidR="00F75FF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61527" w:rsidRDefault="003A2B87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3A2B87">
        <w:rPr>
          <w:rFonts w:ascii="Times New Roman" w:hAnsi="Times New Roman" w:cs="Times New Roman"/>
          <w:b/>
          <w:sz w:val="28"/>
          <w:szCs w:val="28"/>
        </w:rPr>
        <w:t xml:space="preserve">Номер контактного телефона и факса: </w:t>
      </w:r>
    </w:p>
    <w:p w:rsidR="003A2B87" w:rsidRPr="005B37A3" w:rsidRDefault="008563AD" w:rsidP="00BD21C8">
      <w:pPr>
        <w:pStyle w:val="af1"/>
        <w:tabs>
          <w:tab w:val="left" w:pos="851"/>
        </w:tabs>
        <w:ind w:left="709"/>
        <w:jc w:val="both"/>
        <w:rPr>
          <w:rFonts w:ascii="Times New Roman" w:hAnsi="Times New Roman" w:cs="Times New Roman"/>
          <w:sz w:val="28"/>
          <w:szCs w:val="28"/>
        </w:rPr>
      </w:pPr>
      <w:r w:rsidRPr="008563AD">
        <w:rPr>
          <w:rFonts w:ascii="Times New Roman" w:hAnsi="Times New Roman" w:cs="Times New Roman"/>
          <w:sz w:val="28"/>
          <w:szCs w:val="28"/>
        </w:rPr>
        <w:t>Телефон: +7 (495) 956-00-33 (2398) факс: +7 (495) 739-53-06</w:t>
      </w:r>
    </w:p>
    <w:p w:rsidR="00CB3F9F" w:rsidRPr="00311635" w:rsidRDefault="00CB3F9F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>Контактное лицо</w:t>
      </w:r>
      <w:r w:rsidR="001B772B">
        <w:rPr>
          <w:rFonts w:ascii="Times New Roman" w:hAnsi="Times New Roman" w:cs="Times New Roman"/>
          <w:b/>
          <w:sz w:val="28"/>
          <w:szCs w:val="28"/>
        </w:rPr>
        <w:t>:</w:t>
      </w:r>
      <w:r w:rsidR="00F75FF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B5827">
        <w:rPr>
          <w:rFonts w:ascii="Times New Roman" w:hAnsi="Times New Roman" w:cs="Times New Roman"/>
          <w:sz w:val="28"/>
          <w:szCs w:val="28"/>
        </w:rPr>
        <w:t>Корнильева Ольга</w:t>
      </w:r>
      <w:r w:rsidR="00F75FF7">
        <w:rPr>
          <w:rFonts w:ascii="Times New Roman" w:hAnsi="Times New Roman" w:cs="Times New Roman"/>
          <w:sz w:val="28"/>
          <w:szCs w:val="28"/>
        </w:rPr>
        <w:t>.</w:t>
      </w:r>
    </w:p>
    <w:p w:rsidR="00240DCA" w:rsidRPr="00EB55E7" w:rsidRDefault="00CB3F9F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311635">
        <w:rPr>
          <w:rFonts w:ascii="Times New Roman" w:hAnsi="Times New Roman" w:cs="Times New Roman"/>
          <w:b/>
          <w:sz w:val="28"/>
          <w:szCs w:val="28"/>
        </w:rPr>
        <w:t>Время работы</w:t>
      </w:r>
      <w:r w:rsidR="001B772B" w:rsidRPr="00311635">
        <w:rPr>
          <w:rFonts w:ascii="Times New Roman" w:hAnsi="Times New Roman" w:cs="Times New Roman"/>
          <w:b/>
          <w:sz w:val="28"/>
          <w:szCs w:val="28"/>
        </w:rPr>
        <w:t>:</w:t>
      </w:r>
      <w:r w:rsidR="00133A5B" w:rsidRPr="00311635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33A5B" w:rsidRPr="00311635">
        <w:rPr>
          <w:rFonts w:ascii="Times New Roman" w:hAnsi="Times New Roman" w:cs="Times New Roman"/>
          <w:sz w:val="28"/>
          <w:szCs w:val="28"/>
        </w:rPr>
        <w:t>рабочие дни с 09 часов 00 минут до 18 часов 00 минут по московскому времени.</w:t>
      </w:r>
      <w:r w:rsidR="00240DCA" w:rsidRPr="00EB55E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A6D29" w:rsidRPr="009B4032" w:rsidRDefault="009B4032" w:rsidP="00BD21C8">
      <w:pPr>
        <w:pStyle w:val="af1"/>
        <w:numPr>
          <w:ilvl w:val="1"/>
          <w:numId w:val="4"/>
        </w:numPr>
        <w:tabs>
          <w:tab w:val="left" w:pos="851"/>
        </w:tabs>
        <w:ind w:left="426" w:hanging="83"/>
        <w:jc w:val="both"/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>Наименование, описание количества поставляемого товара, объёма выполняемых работ или оказываемых услуг</w:t>
      </w:r>
      <w:r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9B4032">
        <w:rPr>
          <w:rFonts w:ascii="Times New Roman" w:hAnsi="Times New Roman" w:cs="Times New Roman"/>
          <w:sz w:val="28"/>
          <w:szCs w:val="28"/>
        </w:rPr>
        <w:t>указаны в п. 2.1 настоящего Извещения</w:t>
      </w:r>
      <w:r w:rsidR="00CB1AE6" w:rsidRPr="009B4032">
        <w:rPr>
          <w:rFonts w:ascii="Times New Roman" w:hAnsi="Times New Roman" w:cs="Times New Roman"/>
          <w:sz w:val="28"/>
          <w:szCs w:val="28"/>
        </w:rPr>
        <w:t>.</w:t>
      </w:r>
      <w:r w:rsidR="008A5A7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4C1383" w:rsidRPr="004C1383" w:rsidRDefault="009B4032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 xml:space="preserve">Наименование предмета договора: </w:t>
      </w:r>
    </w:p>
    <w:p w:rsidR="008A6D29" w:rsidRPr="00F752C7" w:rsidRDefault="00F90935" w:rsidP="00B827B1">
      <w:pPr>
        <w:pStyle w:val="af1"/>
        <w:ind w:left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Поставка</w:t>
      </w:r>
      <w:r w:rsidRPr="00F90935">
        <w:rPr>
          <w:rFonts w:ascii="Times New Roman" w:hAnsi="Times New Roman" w:cs="Times New Roman"/>
          <w:sz w:val="28"/>
          <w:szCs w:val="28"/>
        </w:rPr>
        <w:t xml:space="preserve"> </w:t>
      </w:r>
      <w:r w:rsidR="00191659" w:rsidRPr="00191659">
        <w:rPr>
          <w:rFonts w:ascii="Times New Roman" w:hAnsi="Times New Roman" w:cs="Times New Roman"/>
          <w:sz w:val="28"/>
          <w:szCs w:val="28"/>
        </w:rPr>
        <w:t>источников бесперебойного питания</w:t>
      </w:r>
      <w:r w:rsidR="004016CB" w:rsidRPr="004016CB">
        <w:rPr>
          <w:rFonts w:ascii="Times New Roman" w:hAnsi="Times New Roman" w:cs="Times New Roman"/>
          <w:sz w:val="28"/>
          <w:szCs w:val="28"/>
        </w:rPr>
        <w:t xml:space="preserve"> </w:t>
      </w:r>
      <w:r w:rsidRPr="00F90935">
        <w:rPr>
          <w:rFonts w:ascii="Times New Roman" w:hAnsi="Times New Roman" w:cs="Times New Roman"/>
          <w:sz w:val="28"/>
          <w:szCs w:val="28"/>
        </w:rPr>
        <w:t>для нужд</w:t>
      </w:r>
      <w:r w:rsidR="00B827B1" w:rsidRPr="00B827B1">
        <w:rPr>
          <w:rFonts w:ascii="Times New Roman" w:hAnsi="Times New Roman" w:cs="Times New Roman"/>
          <w:sz w:val="28"/>
          <w:szCs w:val="28"/>
        </w:rPr>
        <w:t xml:space="preserve"> Некоммерческой организаци</w:t>
      </w:r>
      <w:r w:rsidR="00E02258">
        <w:rPr>
          <w:rFonts w:ascii="Times New Roman" w:hAnsi="Times New Roman" w:cs="Times New Roman"/>
          <w:sz w:val="28"/>
          <w:szCs w:val="28"/>
        </w:rPr>
        <w:t>и</w:t>
      </w:r>
      <w:r w:rsidR="00B827B1" w:rsidRPr="00B827B1">
        <w:rPr>
          <w:rFonts w:ascii="Times New Roman" w:hAnsi="Times New Roman" w:cs="Times New Roman"/>
          <w:sz w:val="28"/>
          <w:szCs w:val="28"/>
        </w:rPr>
        <w:t xml:space="preserve"> Фонд развития Центра разработки и коммерциализации новых технологий</w:t>
      </w:r>
      <w:r w:rsidR="00410FE1" w:rsidRPr="00F752C7">
        <w:rPr>
          <w:rFonts w:ascii="Times New Roman" w:hAnsi="Times New Roman" w:cs="Times New Roman"/>
          <w:sz w:val="28"/>
          <w:szCs w:val="28"/>
        </w:rPr>
        <w:t>.</w:t>
      </w:r>
      <w:r w:rsidR="00600594" w:rsidRPr="00F752C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9B4032" w:rsidRDefault="006C19FB" w:rsidP="00ED1C4D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9B4032" w:rsidRPr="009B4032">
        <w:rPr>
          <w:rFonts w:ascii="Times New Roman" w:hAnsi="Times New Roman" w:cs="Times New Roman"/>
          <w:b/>
          <w:sz w:val="28"/>
          <w:szCs w:val="28"/>
        </w:rPr>
        <w:t>Начальная (максимальная) цена договора:</w:t>
      </w:r>
      <w:r w:rsidR="00F439F2">
        <w:rPr>
          <w:rFonts w:ascii="Times New Roman" w:hAnsi="Times New Roman" w:cs="Times New Roman"/>
          <w:sz w:val="28"/>
          <w:szCs w:val="28"/>
        </w:rPr>
        <w:t xml:space="preserve"> </w:t>
      </w:r>
      <w:r w:rsidR="00F479B6">
        <w:rPr>
          <w:rFonts w:ascii="Times New Roman" w:hAnsi="Times New Roman" w:cs="Times New Roman"/>
          <w:sz w:val="28"/>
          <w:szCs w:val="28"/>
        </w:rPr>
        <w:t>4 277 090,00</w:t>
      </w:r>
      <w:r w:rsidR="006B23E5">
        <w:rPr>
          <w:rFonts w:ascii="Times New Roman" w:hAnsi="Times New Roman" w:cs="Times New Roman"/>
          <w:sz w:val="28"/>
          <w:szCs w:val="28"/>
        </w:rPr>
        <w:t xml:space="preserve"> </w:t>
      </w:r>
      <w:r w:rsidR="00ED1C4D" w:rsidRPr="00ED1C4D">
        <w:rPr>
          <w:rFonts w:ascii="Times New Roman" w:hAnsi="Times New Roman" w:cs="Times New Roman"/>
          <w:sz w:val="28"/>
          <w:szCs w:val="28"/>
        </w:rPr>
        <w:t>руб. (</w:t>
      </w:r>
      <w:r w:rsidR="00F479B6">
        <w:rPr>
          <w:rFonts w:ascii="Times New Roman" w:hAnsi="Times New Roman" w:cs="Times New Roman"/>
          <w:sz w:val="28"/>
          <w:szCs w:val="28"/>
        </w:rPr>
        <w:t>Четыре</w:t>
      </w:r>
      <w:r w:rsidR="00ED1C4D">
        <w:rPr>
          <w:rFonts w:ascii="Times New Roman" w:hAnsi="Times New Roman" w:cs="Times New Roman"/>
          <w:sz w:val="28"/>
          <w:szCs w:val="28"/>
        </w:rPr>
        <w:t xml:space="preserve"> миллион</w:t>
      </w:r>
      <w:r w:rsidR="00F479B6">
        <w:rPr>
          <w:rFonts w:ascii="Times New Roman" w:hAnsi="Times New Roman" w:cs="Times New Roman"/>
          <w:sz w:val="28"/>
          <w:szCs w:val="28"/>
        </w:rPr>
        <w:t>а</w:t>
      </w:r>
      <w:r w:rsidR="00ED1C4D" w:rsidRPr="00ED1C4D">
        <w:rPr>
          <w:rFonts w:ascii="Times New Roman" w:hAnsi="Times New Roman" w:cs="Times New Roman"/>
          <w:sz w:val="28"/>
          <w:szCs w:val="28"/>
        </w:rPr>
        <w:t xml:space="preserve"> </w:t>
      </w:r>
      <w:r w:rsidR="00D95996">
        <w:rPr>
          <w:rFonts w:ascii="Times New Roman" w:hAnsi="Times New Roman" w:cs="Times New Roman"/>
          <w:sz w:val="28"/>
          <w:szCs w:val="28"/>
        </w:rPr>
        <w:t xml:space="preserve">двести </w:t>
      </w:r>
      <w:r w:rsidR="00F479B6">
        <w:rPr>
          <w:rFonts w:ascii="Times New Roman" w:hAnsi="Times New Roman" w:cs="Times New Roman"/>
          <w:sz w:val="28"/>
          <w:szCs w:val="28"/>
        </w:rPr>
        <w:t xml:space="preserve">семьдесят </w:t>
      </w:r>
      <w:r w:rsidR="0011610C">
        <w:rPr>
          <w:rFonts w:ascii="Times New Roman" w:hAnsi="Times New Roman" w:cs="Times New Roman"/>
          <w:sz w:val="28"/>
          <w:szCs w:val="28"/>
        </w:rPr>
        <w:t>семь</w:t>
      </w:r>
      <w:r w:rsidR="006B23E5">
        <w:rPr>
          <w:rFonts w:ascii="Times New Roman" w:hAnsi="Times New Roman" w:cs="Times New Roman"/>
          <w:sz w:val="28"/>
          <w:szCs w:val="28"/>
        </w:rPr>
        <w:t xml:space="preserve"> </w:t>
      </w:r>
      <w:r w:rsidR="00ED1C4D" w:rsidRPr="00ED1C4D">
        <w:rPr>
          <w:rFonts w:ascii="Times New Roman" w:hAnsi="Times New Roman" w:cs="Times New Roman"/>
          <w:sz w:val="28"/>
          <w:szCs w:val="28"/>
        </w:rPr>
        <w:t>тысяч</w:t>
      </w:r>
      <w:r w:rsidR="006377E7">
        <w:rPr>
          <w:rFonts w:ascii="Times New Roman" w:hAnsi="Times New Roman" w:cs="Times New Roman"/>
          <w:sz w:val="28"/>
          <w:szCs w:val="28"/>
        </w:rPr>
        <w:t xml:space="preserve"> </w:t>
      </w:r>
      <w:r w:rsidR="00F479B6">
        <w:rPr>
          <w:rFonts w:ascii="Times New Roman" w:hAnsi="Times New Roman" w:cs="Times New Roman"/>
          <w:sz w:val="28"/>
          <w:szCs w:val="28"/>
        </w:rPr>
        <w:t>девяносто</w:t>
      </w:r>
      <w:r w:rsidR="00ED1C4D" w:rsidRPr="00ED1C4D">
        <w:rPr>
          <w:rFonts w:ascii="Times New Roman" w:hAnsi="Times New Roman" w:cs="Times New Roman"/>
          <w:sz w:val="28"/>
          <w:szCs w:val="28"/>
        </w:rPr>
        <w:t xml:space="preserve"> руб. </w:t>
      </w:r>
      <w:r w:rsidR="00F479B6">
        <w:rPr>
          <w:rFonts w:ascii="Times New Roman" w:hAnsi="Times New Roman" w:cs="Times New Roman"/>
          <w:sz w:val="28"/>
          <w:szCs w:val="28"/>
        </w:rPr>
        <w:t>00</w:t>
      </w:r>
      <w:r w:rsidR="00ED1C4D" w:rsidRPr="00ED1C4D">
        <w:rPr>
          <w:rFonts w:ascii="Times New Roman" w:hAnsi="Times New Roman" w:cs="Times New Roman"/>
          <w:sz w:val="28"/>
          <w:szCs w:val="28"/>
        </w:rPr>
        <w:t xml:space="preserve"> коп.) в том числе НДС</w:t>
      </w:r>
      <w:r w:rsidR="00A75EE3" w:rsidRPr="00A75EE3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9B4032" w:rsidRDefault="009B4032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lastRenderedPageBreak/>
        <w:t>Порядок применения официального курса иностранной валюты к рублю Российской Федерации и используемого при оплате заключенного договора:</w:t>
      </w:r>
      <w:r w:rsidRPr="009B4032">
        <w:rPr>
          <w:rFonts w:ascii="Times New Roman" w:hAnsi="Times New Roman" w:cs="Times New Roman"/>
          <w:sz w:val="28"/>
          <w:szCs w:val="28"/>
        </w:rPr>
        <w:t xml:space="preserve"> </w:t>
      </w:r>
      <w:r w:rsidR="00DA294A">
        <w:rPr>
          <w:rFonts w:ascii="Times New Roman" w:hAnsi="Times New Roman" w:cs="Times New Roman"/>
          <w:sz w:val="28"/>
          <w:szCs w:val="28"/>
        </w:rPr>
        <w:t>не применяется</w:t>
      </w:r>
      <w:r w:rsidR="00C75956" w:rsidRPr="00C75956">
        <w:rPr>
          <w:rFonts w:ascii="Times New Roman" w:hAnsi="Times New Roman" w:cs="Times New Roman"/>
          <w:sz w:val="28"/>
          <w:szCs w:val="28"/>
        </w:rPr>
        <w:t>.</w:t>
      </w:r>
    </w:p>
    <w:p w:rsidR="00982F84" w:rsidRDefault="00982F84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 xml:space="preserve">Форма оплаты: </w:t>
      </w:r>
      <w:r w:rsidRPr="008A6D29">
        <w:rPr>
          <w:rFonts w:ascii="Times New Roman" w:hAnsi="Times New Roman" w:cs="Times New Roman"/>
          <w:sz w:val="28"/>
          <w:szCs w:val="28"/>
        </w:rPr>
        <w:t>безналичный расчет.</w:t>
      </w:r>
    </w:p>
    <w:p w:rsidR="004031BC" w:rsidRPr="00242486" w:rsidRDefault="00982F84" w:rsidP="00402CC5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242486">
        <w:rPr>
          <w:rFonts w:ascii="Times New Roman" w:hAnsi="Times New Roman" w:cs="Times New Roman"/>
          <w:b/>
          <w:sz w:val="28"/>
          <w:szCs w:val="28"/>
        </w:rPr>
        <w:t xml:space="preserve">Срок и порядок оплаты: </w:t>
      </w:r>
      <w:r w:rsidR="00402CC5" w:rsidRPr="00402CC5">
        <w:rPr>
          <w:rFonts w:ascii="Times New Roman" w:hAnsi="Times New Roman" w:cs="Times New Roman"/>
          <w:sz w:val="28"/>
          <w:szCs w:val="28"/>
        </w:rPr>
        <w:t>по факту поставки, после подписания Сторонами товарной накладной, в течение 10-ти рабочих дней после предоставления Поставщиком счета</w:t>
      </w:r>
      <w:r w:rsidRPr="00242486">
        <w:rPr>
          <w:rFonts w:ascii="Times New Roman" w:hAnsi="Times New Roman" w:cs="Times New Roman"/>
          <w:sz w:val="28"/>
          <w:szCs w:val="28"/>
        </w:rPr>
        <w:t>.</w:t>
      </w:r>
    </w:p>
    <w:p w:rsidR="004031BC" w:rsidRDefault="00F757CA" w:rsidP="00BD21C8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9B4032"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>Место поставки товара/ выполнения работ/ оказания услуг:</w:t>
      </w:r>
      <w:r w:rsidR="009B4032" w:rsidRPr="009B4032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F752C7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</w:p>
    <w:p w:rsidR="009B4032" w:rsidRPr="00F773CD" w:rsidRDefault="00692DB3" w:rsidP="00BD21C8">
      <w:pPr>
        <w:pStyle w:val="af1"/>
        <w:ind w:left="792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692DB3">
        <w:rPr>
          <w:rFonts w:ascii="Times New Roman" w:hAnsi="Times New Roman" w:cs="Times New Roman"/>
          <w:sz w:val="28"/>
          <w:szCs w:val="28"/>
        </w:rPr>
        <w:t>Российская Федерация, г. Москва, территория инн</w:t>
      </w:r>
      <w:r>
        <w:rPr>
          <w:rFonts w:ascii="Times New Roman" w:hAnsi="Times New Roman" w:cs="Times New Roman"/>
          <w:sz w:val="28"/>
          <w:szCs w:val="28"/>
        </w:rPr>
        <w:t>овационного центра «</w:t>
      </w:r>
      <w:proofErr w:type="spellStart"/>
      <w:r>
        <w:rPr>
          <w:rFonts w:ascii="Times New Roman" w:hAnsi="Times New Roman" w:cs="Times New Roman"/>
          <w:sz w:val="28"/>
          <w:szCs w:val="28"/>
        </w:rPr>
        <w:t>Сколково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», </w:t>
      </w:r>
      <w:r w:rsidRPr="00692DB3">
        <w:rPr>
          <w:rFonts w:ascii="Times New Roman" w:hAnsi="Times New Roman" w:cs="Times New Roman"/>
          <w:sz w:val="28"/>
          <w:szCs w:val="28"/>
        </w:rPr>
        <w:t>ул. Нобеля,  д. 5</w:t>
      </w:r>
      <w:r w:rsidR="009B4032" w:rsidRPr="009B4032">
        <w:rPr>
          <w:rFonts w:ascii="Times New Roman" w:hAnsi="Times New Roman" w:cs="Times New Roman"/>
          <w:sz w:val="28"/>
          <w:szCs w:val="28"/>
          <w:lang w:eastAsia="ru-RU"/>
        </w:rPr>
        <w:t>.</w:t>
      </w:r>
      <w:r w:rsidR="00677081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791EFE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</w:p>
    <w:p w:rsidR="00264CAC" w:rsidRPr="00BD0C25" w:rsidRDefault="008A6D29" w:rsidP="00BD21C8">
      <w:pPr>
        <w:pStyle w:val="af1"/>
        <w:numPr>
          <w:ilvl w:val="2"/>
          <w:numId w:val="4"/>
        </w:numPr>
        <w:tabs>
          <w:tab w:val="left" w:pos="1418"/>
          <w:tab w:val="left" w:pos="1560"/>
          <w:tab w:val="left" w:pos="1843"/>
        </w:tabs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>Срок поставки товара/</w:t>
      </w:r>
      <w:r w:rsidR="00F249D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A6D29">
        <w:rPr>
          <w:rFonts w:ascii="Times New Roman" w:hAnsi="Times New Roman" w:cs="Times New Roman"/>
          <w:b/>
          <w:sz w:val="28"/>
          <w:szCs w:val="28"/>
        </w:rPr>
        <w:t>выполнения работ/</w:t>
      </w:r>
      <w:r w:rsidR="00F249D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A6D29">
        <w:rPr>
          <w:rFonts w:ascii="Times New Roman" w:hAnsi="Times New Roman" w:cs="Times New Roman"/>
          <w:b/>
          <w:sz w:val="28"/>
          <w:szCs w:val="28"/>
        </w:rPr>
        <w:t>оказания услуг</w:t>
      </w:r>
      <w:r w:rsidR="00410FE1">
        <w:rPr>
          <w:rFonts w:ascii="Times New Roman" w:hAnsi="Times New Roman" w:cs="Times New Roman"/>
          <w:b/>
          <w:sz w:val="28"/>
          <w:szCs w:val="28"/>
        </w:rPr>
        <w:t>:</w:t>
      </w:r>
    </w:p>
    <w:p w:rsidR="00CC6AA0" w:rsidRPr="00EA6AD7" w:rsidRDefault="0010214A" w:rsidP="00BD21C8">
      <w:pPr>
        <w:pStyle w:val="af1"/>
        <w:ind w:left="79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14</w:t>
      </w:r>
      <w:r w:rsidR="00D23265" w:rsidRPr="00D23265">
        <w:rPr>
          <w:rFonts w:ascii="Times New Roman" w:hAnsi="Times New Roman" w:cs="Times New Roman"/>
          <w:sz w:val="28"/>
          <w:szCs w:val="28"/>
        </w:rPr>
        <w:t xml:space="preserve"> </w:t>
      </w:r>
      <w:r w:rsidR="003A2B45" w:rsidRPr="003A2B45">
        <w:rPr>
          <w:rFonts w:ascii="Times New Roman" w:hAnsi="Times New Roman" w:cs="Times New Roman"/>
          <w:sz w:val="28"/>
          <w:szCs w:val="28"/>
        </w:rPr>
        <w:t>дн</w:t>
      </w:r>
      <w:r>
        <w:rPr>
          <w:rFonts w:ascii="Times New Roman" w:hAnsi="Times New Roman" w:cs="Times New Roman"/>
          <w:sz w:val="28"/>
          <w:szCs w:val="28"/>
        </w:rPr>
        <w:t>ей</w:t>
      </w:r>
      <w:r w:rsidR="00D23265" w:rsidRPr="00D23265">
        <w:rPr>
          <w:rFonts w:ascii="Times New Roman" w:hAnsi="Times New Roman" w:cs="Times New Roman"/>
          <w:sz w:val="28"/>
          <w:szCs w:val="28"/>
        </w:rPr>
        <w:t xml:space="preserve"> с </w:t>
      </w:r>
      <w:r w:rsidR="00CD3F88">
        <w:rPr>
          <w:rFonts w:ascii="Times New Roman" w:hAnsi="Times New Roman" w:cs="Times New Roman"/>
          <w:sz w:val="28"/>
          <w:szCs w:val="28"/>
        </w:rPr>
        <w:t>даты</w:t>
      </w:r>
      <w:r w:rsidR="00D23265" w:rsidRPr="00D23265">
        <w:rPr>
          <w:rFonts w:ascii="Times New Roman" w:hAnsi="Times New Roman" w:cs="Times New Roman"/>
          <w:sz w:val="28"/>
          <w:szCs w:val="28"/>
        </w:rPr>
        <w:t xml:space="preserve"> подписания договора</w:t>
      </w:r>
      <w:r w:rsidR="00C40CC3" w:rsidRPr="00DB4E2F">
        <w:rPr>
          <w:rFonts w:ascii="Times New Roman" w:hAnsi="Times New Roman" w:cs="Times New Roman"/>
          <w:sz w:val="28"/>
          <w:szCs w:val="28"/>
        </w:rPr>
        <w:t>.</w:t>
      </w:r>
    </w:p>
    <w:p w:rsidR="00CC6AA0" w:rsidRPr="00CC6AA0" w:rsidRDefault="00CC6AA0" w:rsidP="00BD21C8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CC6AA0">
        <w:rPr>
          <w:rFonts w:ascii="Times New Roman" w:hAnsi="Times New Roman" w:cs="Times New Roman"/>
          <w:b/>
          <w:sz w:val="28"/>
          <w:szCs w:val="28"/>
          <w:lang w:eastAsia="ru-RU"/>
        </w:rPr>
        <w:t>Порядок подачи Заявок на участие в Процедуре закупки</w:t>
      </w:r>
      <w:r w:rsidRPr="00CC6AA0">
        <w:rPr>
          <w:rFonts w:ascii="Times New Roman" w:hAnsi="Times New Roman" w:cs="Times New Roman"/>
          <w:sz w:val="28"/>
          <w:szCs w:val="28"/>
          <w:lang w:eastAsia="ru-RU"/>
        </w:rPr>
        <w:t xml:space="preserve">: </w:t>
      </w:r>
    </w:p>
    <w:p w:rsidR="002E4D9A" w:rsidRPr="002E4D9A" w:rsidRDefault="002E4D9A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2E4D9A">
        <w:rPr>
          <w:rFonts w:ascii="Times New Roman" w:hAnsi="Times New Roman" w:cs="Times New Roman"/>
          <w:b/>
          <w:sz w:val="28"/>
          <w:szCs w:val="28"/>
          <w:lang w:eastAsia="ru-RU"/>
        </w:rPr>
        <w:t>Дата начала приема заявок</w:t>
      </w:r>
      <w:r w:rsidRPr="002E4D9A">
        <w:rPr>
          <w:rFonts w:ascii="Times New Roman" w:hAnsi="Times New Roman" w:cs="Times New Roman"/>
          <w:sz w:val="28"/>
          <w:szCs w:val="28"/>
          <w:lang w:eastAsia="ru-RU"/>
        </w:rPr>
        <w:t>: «</w:t>
      </w:r>
      <w:r w:rsidR="003F2735" w:rsidRPr="003F2735">
        <w:rPr>
          <w:rFonts w:ascii="Times New Roman" w:hAnsi="Times New Roman" w:cs="Times New Roman"/>
          <w:sz w:val="28"/>
          <w:szCs w:val="28"/>
          <w:lang w:eastAsia="ru-RU"/>
        </w:rPr>
        <w:t>23</w:t>
      </w:r>
      <w:r w:rsidR="00F8418D">
        <w:rPr>
          <w:rFonts w:ascii="Times New Roman" w:hAnsi="Times New Roman" w:cs="Times New Roman"/>
          <w:sz w:val="28"/>
          <w:szCs w:val="28"/>
          <w:lang w:eastAsia="ru-RU"/>
        </w:rPr>
        <w:t xml:space="preserve">» </w:t>
      </w:r>
      <w:r w:rsidR="003F2735" w:rsidRPr="003F2735">
        <w:rPr>
          <w:rFonts w:ascii="Times New Roman" w:hAnsi="Times New Roman" w:cs="Times New Roman"/>
          <w:sz w:val="28"/>
          <w:szCs w:val="28"/>
          <w:lang w:eastAsia="ru-RU"/>
        </w:rPr>
        <w:t>ноября</w:t>
      </w:r>
      <w:r w:rsidR="00F8418D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2E4D9A">
        <w:rPr>
          <w:rFonts w:ascii="Times New Roman" w:hAnsi="Times New Roman" w:cs="Times New Roman"/>
          <w:sz w:val="28"/>
          <w:szCs w:val="28"/>
          <w:lang w:eastAsia="ru-RU"/>
        </w:rPr>
        <w:t>201</w:t>
      </w:r>
      <w:r w:rsidR="004C1383">
        <w:rPr>
          <w:rFonts w:ascii="Times New Roman" w:hAnsi="Times New Roman" w:cs="Times New Roman"/>
          <w:sz w:val="28"/>
          <w:szCs w:val="28"/>
          <w:lang w:eastAsia="ru-RU"/>
        </w:rPr>
        <w:t>6</w:t>
      </w:r>
      <w:r w:rsidRPr="002E4D9A">
        <w:rPr>
          <w:rFonts w:ascii="Times New Roman" w:hAnsi="Times New Roman" w:cs="Times New Roman"/>
          <w:sz w:val="28"/>
          <w:szCs w:val="28"/>
          <w:lang w:eastAsia="ru-RU"/>
        </w:rPr>
        <w:t xml:space="preserve"> года</w:t>
      </w:r>
      <w:r w:rsidR="00F8418D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2E4D9A" w:rsidRPr="002E4D9A" w:rsidRDefault="002E4D9A" w:rsidP="00BD21C8">
      <w:pPr>
        <w:pStyle w:val="af1"/>
        <w:ind w:left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2E4D9A">
        <w:rPr>
          <w:rFonts w:ascii="Times New Roman" w:hAnsi="Times New Roman" w:cs="Times New Roman"/>
          <w:sz w:val="28"/>
          <w:szCs w:val="28"/>
          <w:lang w:eastAsia="ru-RU"/>
        </w:rPr>
        <w:t xml:space="preserve">Прием заявок </w:t>
      </w:r>
      <w:r w:rsidR="00F8418D">
        <w:rPr>
          <w:rFonts w:ascii="Times New Roman" w:hAnsi="Times New Roman" w:cs="Times New Roman"/>
          <w:sz w:val="28"/>
          <w:szCs w:val="28"/>
          <w:lang w:eastAsia="ru-RU"/>
        </w:rPr>
        <w:t xml:space="preserve">осуществляется </w:t>
      </w:r>
      <w:r w:rsidRPr="002E4D9A">
        <w:rPr>
          <w:rFonts w:ascii="Times New Roman" w:hAnsi="Times New Roman" w:cs="Times New Roman"/>
          <w:sz w:val="28"/>
          <w:szCs w:val="28"/>
          <w:lang w:eastAsia="ru-RU"/>
        </w:rPr>
        <w:t>по адресу Российская Федерация, г. Москва, территория инн</w:t>
      </w:r>
      <w:r w:rsidR="00B7033D">
        <w:rPr>
          <w:rFonts w:ascii="Times New Roman" w:hAnsi="Times New Roman" w:cs="Times New Roman"/>
          <w:sz w:val="28"/>
          <w:szCs w:val="28"/>
          <w:lang w:eastAsia="ru-RU"/>
        </w:rPr>
        <w:t xml:space="preserve">овационного центра «Сколково», </w:t>
      </w:r>
      <w:r w:rsidRPr="002E4D9A">
        <w:rPr>
          <w:rFonts w:ascii="Times New Roman" w:hAnsi="Times New Roman" w:cs="Times New Roman"/>
          <w:sz w:val="28"/>
          <w:szCs w:val="28"/>
          <w:lang w:eastAsia="ru-RU"/>
        </w:rPr>
        <w:t>ул. Нобеля,  д. 5, ОЦ Технопарк, 1 этаж (ресепшн) в рабочие дни с 9.00 до 18.00, до даты окончания срока подачи заявок</w:t>
      </w:r>
      <w:r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2E4D9A" w:rsidRPr="006833B1" w:rsidRDefault="002E4D9A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DA591B">
        <w:rPr>
          <w:rFonts w:ascii="Times New Roman" w:hAnsi="Times New Roman" w:cs="Times New Roman"/>
          <w:b/>
          <w:sz w:val="28"/>
          <w:szCs w:val="28"/>
          <w:lang w:eastAsia="ru-RU"/>
        </w:rPr>
        <w:t>Форма подачи Заявок</w:t>
      </w:r>
      <w:r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: </w:t>
      </w:r>
      <w:r w:rsidRPr="006833B1">
        <w:rPr>
          <w:rFonts w:ascii="Times New Roman" w:hAnsi="Times New Roman" w:cs="Times New Roman"/>
          <w:sz w:val="28"/>
          <w:szCs w:val="28"/>
          <w:lang w:eastAsia="ru-RU"/>
        </w:rPr>
        <w:t>Один экземпляр Заявки в бумажном виде, заверенный подписями ответственных лиц и печатью Участника Процедуры закупки.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6833B1">
        <w:rPr>
          <w:rFonts w:ascii="Times New Roman" w:hAnsi="Times New Roman" w:cs="Times New Roman"/>
          <w:sz w:val="28"/>
          <w:szCs w:val="28"/>
          <w:lang w:eastAsia="ru-RU"/>
        </w:rPr>
        <w:t xml:space="preserve">Участник Процедуры закупки, обязательно, должен представить электронные версии всех документов, которые он подготовил в составе своей Заявки в одном экземпляре на CD/DVD/флэш носителях (документы в формате PDF отсканированные после </w:t>
      </w:r>
      <w:r w:rsidR="002974DF">
        <w:rPr>
          <w:rFonts w:ascii="Times New Roman" w:hAnsi="Times New Roman" w:cs="Times New Roman"/>
          <w:sz w:val="28"/>
          <w:szCs w:val="28"/>
          <w:lang w:eastAsia="ru-RU"/>
        </w:rPr>
        <w:t xml:space="preserve">подписания и </w:t>
      </w:r>
      <w:r w:rsidRPr="006833B1">
        <w:rPr>
          <w:rFonts w:ascii="Times New Roman" w:hAnsi="Times New Roman" w:cs="Times New Roman"/>
          <w:sz w:val="28"/>
          <w:szCs w:val="28"/>
          <w:lang w:eastAsia="ru-RU"/>
        </w:rPr>
        <w:t>нумерации страниц, но до прошивки заявки).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6833B1">
        <w:rPr>
          <w:rFonts w:ascii="Times New Roman" w:eastAsia="Calibri" w:hAnsi="Times New Roman" w:cs="Times New Roman"/>
          <w:sz w:val="28"/>
          <w:szCs w:val="28"/>
          <w:lang w:eastAsia="ru-RU"/>
        </w:rPr>
        <w:t>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</w:t>
      </w:r>
      <w:r w:rsidRPr="006833B1">
        <w:rPr>
          <w:rFonts w:ascii="Times New Roman" w:hAnsi="Times New Roman" w:cs="Times New Roman"/>
          <w:sz w:val="28"/>
          <w:szCs w:val="28"/>
          <w:lang w:eastAsia="ru-RU"/>
        </w:rPr>
        <w:t xml:space="preserve">.  </w:t>
      </w:r>
    </w:p>
    <w:p w:rsidR="00CC6AA0" w:rsidRPr="008A6D29" w:rsidRDefault="002E4D9A" w:rsidP="00BD21C8">
      <w:pPr>
        <w:pStyle w:val="af1"/>
        <w:ind w:left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CC6AA0">
        <w:rPr>
          <w:rFonts w:ascii="Times New Roman" w:hAnsi="Times New Roman" w:cs="Times New Roman"/>
          <w:sz w:val="28"/>
          <w:szCs w:val="28"/>
          <w:lang w:eastAsia="ru-RU"/>
        </w:rPr>
        <w:t>Участник Процедуры закупки вправе подать только одну Заявку</w:t>
      </w:r>
      <w:r w:rsidR="00CC6AA0" w:rsidRPr="00CC6AA0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BF10BC" w:rsidRPr="00BF10BC" w:rsidRDefault="00F757CA" w:rsidP="00BD21C8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F10BC">
        <w:rPr>
          <w:rFonts w:ascii="Times New Roman" w:hAnsi="Times New Roman" w:cs="Times New Roman"/>
          <w:b/>
          <w:sz w:val="28"/>
          <w:szCs w:val="28"/>
        </w:rPr>
        <w:t>Краткие сведения о порядке и особенностях проведения Процедуры закупки:</w:t>
      </w:r>
      <w:r w:rsidR="001C2CFC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5912E9" w:rsidRPr="005912E9" w:rsidRDefault="005912E9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5912E9">
        <w:rPr>
          <w:rFonts w:ascii="Times New Roman" w:hAnsi="Times New Roman" w:cs="Times New Roman"/>
          <w:b/>
          <w:sz w:val="28"/>
          <w:szCs w:val="28"/>
          <w:lang w:eastAsia="ru-RU"/>
        </w:rPr>
        <w:t>Заказчик предусматривает возможность проведения Переторжки</w:t>
      </w:r>
      <w:r w:rsidRPr="005912E9">
        <w:rPr>
          <w:rFonts w:ascii="Times New Roman" w:hAnsi="Times New Roman" w:cs="Times New Roman"/>
          <w:sz w:val="28"/>
          <w:szCs w:val="28"/>
          <w:lang w:eastAsia="ru-RU"/>
        </w:rPr>
        <w:t xml:space="preserve"> в соответствии со статьей 45 Положения о закупках Некоммерческой организации Фонд развития Центра разработки и коммерциализации новых технологий</w:t>
      </w:r>
      <w:r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0D488D" w:rsidRPr="00BF10BC" w:rsidRDefault="00BF10BC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Заявки:</w:t>
      </w:r>
      <w:r w:rsidR="000D488D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02500D" w:rsidRPr="0002500D">
        <w:rPr>
          <w:rFonts w:ascii="Times New Roman" w:hAnsi="Times New Roman" w:cs="Times New Roman"/>
          <w:sz w:val="28"/>
          <w:szCs w:val="28"/>
          <w:lang w:eastAsia="ru-RU"/>
        </w:rPr>
        <w:t>не предусмотрено</w:t>
      </w:r>
    </w:p>
    <w:p w:rsidR="00BF10BC" w:rsidRPr="00BF10BC" w:rsidRDefault="00BF10BC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исполнения Договора: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</w:p>
    <w:p w:rsidR="00BF10BC" w:rsidRDefault="00BF10BC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возврата аванса: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</w:p>
    <w:p w:rsidR="00BF10BC" w:rsidRPr="00BF10BC" w:rsidRDefault="00BF10BC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Срок, порядок заключения договора по итогам проведения Процедуры закупки: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договор должен быть заключен </w:t>
      </w:r>
      <w:r w:rsidR="00E62335">
        <w:rPr>
          <w:rFonts w:ascii="Times New Roman" w:hAnsi="Times New Roman" w:cs="Times New Roman"/>
          <w:sz w:val="28"/>
          <w:szCs w:val="28"/>
          <w:lang w:eastAsia="ru-RU"/>
        </w:rPr>
        <w:t>в соответствии с утвержденным регламентом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. </w:t>
      </w:r>
    </w:p>
    <w:p w:rsidR="00F249DD" w:rsidRPr="00EA6AD7" w:rsidRDefault="009B4032" w:rsidP="00BD21C8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>Сайт, на котором размещено Извещение о проведении процедуры закупки:</w:t>
      </w:r>
      <w:r w:rsidRPr="009B4032">
        <w:rPr>
          <w:rFonts w:ascii="Times New Roman" w:hAnsi="Times New Roman" w:cs="Times New Roman"/>
          <w:sz w:val="28"/>
          <w:szCs w:val="28"/>
          <w:lang w:eastAsia="ru-RU"/>
        </w:rPr>
        <w:t xml:space="preserve">  </w:t>
      </w:r>
      <w:hyperlink r:id="rId12" w:history="1">
        <w:r w:rsidR="00F757CA" w:rsidRPr="002F7417">
          <w:rPr>
            <w:rStyle w:val="ad"/>
            <w:rFonts w:ascii="Times New Roman" w:hAnsi="Times New Roman"/>
            <w:sz w:val="28"/>
            <w:szCs w:val="28"/>
            <w:lang w:eastAsia="ru-RU"/>
          </w:rPr>
          <w:t>www.sk.ru</w:t>
        </w:r>
      </w:hyperlink>
      <w:r w:rsidRPr="009B4032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F12AA2" w:rsidRDefault="00F12AA2" w:rsidP="00BD21C8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>Срок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 окончания </w:t>
      </w:r>
      <w:r>
        <w:rPr>
          <w:rFonts w:ascii="Times New Roman" w:hAnsi="Times New Roman" w:cs="Times New Roman"/>
          <w:b/>
          <w:sz w:val="28"/>
          <w:szCs w:val="28"/>
        </w:rPr>
        <w:t>подачи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З</w:t>
      </w:r>
      <w:r w:rsidRPr="00D5223E">
        <w:rPr>
          <w:rFonts w:ascii="Times New Roman" w:hAnsi="Times New Roman" w:cs="Times New Roman"/>
          <w:b/>
          <w:sz w:val="28"/>
          <w:szCs w:val="28"/>
        </w:rPr>
        <w:t>аявок: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«</w:t>
      </w:r>
      <w:r w:rsidR="003F2735">
        <w:rPr>
          <w:rFonts w:ascii="Times New Roman" w:hAnsi="Times New Roman" w:cs="Times New Roman"/>
          <w:sz w:val="28"/>
          <w:szCs w:val="28"/>
          <w:lang w:eastAsia="ru-RU"/>
        </w:rPr>
        <w:t>28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>»</w:t>
      </w:r>
      <w:r w:rsidR="00C17370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3F2735">
        <w:rPr>
          <w:rFonts w:ascii="Times New Roman" w:hAnsi="Times New Roman" w:cs="Times New Roman"/>
          <w:sz w:val="28"/>
          <w:szCs w:val="28"/>
          <w:lang w:eastAsia="ru-RU"/>
        </w:rPr>
        <w:t>ноября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>20</w:t>
      </w:r>
      <w:r>
        <w:rPr>
          <w:rFonts w:ascii="Times New Roman" w:hAnsi="Times New Roman" w:cs="Times New Roman"/>
          <w:sz w:val="28"/>
          <w:szCs w:val="28"/>
          <w:lang w:eastAsia="ru-RU"/>
        </w:rPr>
        <w:t>1</w:t>
      </w:r>
      <w:r w:rsidR="0002500D">
        <w:rPr>
          <w:rFonts w:ascii="Times New Roman" w:hAnsi="Times New Roman" w:cs="Times New Roman"/>
          <w:sz w:val="28"/>
          <w:szCs w:val="28"/>
          <w:lang w:eastAsia="ru-RU"/>
        </w:rPr>
        <w:t>6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года в </w:t>
      </w:r>
      <w:r>
        <w:rPr>
          <w:rFonts w:ascii="Times New Roman" w:hAnsi="Times New Roman" w:cs="Times New Roman"/>
          <w:sz w:val="28"/>
          <w:szCs w:val="28"/>
          <w:lang w:eastAsia="ru-RU"/>
        </w:rPr>
        <w:t>1</w:t>
      </w:r>
      <w:r w:rsidR="003D3FFC">
        <w:rPr>
          <w:rFonts w:ascii="Times New Roman" w:hAnsi="Times New Roman" w:cs="Times New Roman"/>
          <w:sz w:val="28"/>
          <w:szCs w:val="28"/>
          <w:lang w:eastAsia="ru-RU"/>
        </w:rPr>
        <w:t>0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часов </w:t>
      </w:r>
      <w:r>
        <w:rPr>
          <w:rFonts w:ascii="Times New Roman" w:hAnsi="Times New Roman" w:cs="Times New Roman"/>
          <w:sz w:val="28"/>
          <w:szCs w:val="28"/>
          <w:lang w:eastAsia="ru-RU"/>
        </w:rPr>
        <w:t>00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минут по московскому времени.</w:t>
      </w:r>
    </w:p>
    <w:p w:rsidR="003D3FFC" w:rsidRDefault="003D3FFC" w:rsidP="00C714FA">
      <w:pPr>
        <w:pStyle w:val="af1"/>
        <w:numPr>
          <w:ilvl w:val="1"/>
          <w:numId w:val="4"/>
        </w:numPr>
        <w:tabs>
          <w:tab w:val="left" w:pos="993"/>
        </w:tabs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197914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lastRenderedPageBreak/>
        <w:t>Дата и место</w:t>
      </w:r>
      <w:r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 вскрытия конвертов с заявками:</w:t>
      </w:r>
      <w:r w:rsidRPr="00197914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 </w:t>
      </w:r>
      <w:r w:rsidRPr="00197914">
        <w:rPr>
          <w:rFonts w:ascii="Times New Roman" w:eastAsia="Calibri" w:hAnsi="Times New Roman" w:cs="Times New Roman"/>
          <w:sz w:val="28"/>
          <w:szCs w:val="28"/>
          <w:lang w:eastAsia="ru-RU"/>
        </w:rPr>
        <w:t>«</w:t>
      </w:r>
      <w:r w:rsidR="003F2735">
        <w:rPr>
          <w:rFonts w:ascii="Times New Roman" w:eastAsia="Calibri" w:hAnsi="Times New Roman" w:cs="Times New Roman"/>
          <w:sz w:val="28"/>
          <w:szCs w:val="28"/>
          <w:lang w:eastAsia="ru-RU"/>
        </w:rPr>
        <w:t>28</w:t>
      </w:r>
      <w:r w:rsidRPr="00197914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» </w:t>
      </w:r>
      <w:r w:rsidR="003F2735">
        <w:rPr>
          <w:rFonts w:ascii="Times New Roman" w:eastAsia="Calibri" w:hAnsi="Times New Roman" w:cs="Times New Roman"/>
          <w:sz w:val="28"/>
          <w:szCs w:val="28"/>
          <w:lang w:eastAsia="ru-RU"/>
        </w:rPr>
        <w:t>ноября</w:t>
      </w:r>
      <w:r w:rsidRPr="00197914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2016 года</w:t>
      </w:r>
      <w:r w:rsidR="00C714FA">
        <w:rPr>
          <w:rFonts w:ascii="Times New Roman" w:eastAsia="Calibri" w:hAnsi="Times New Roman" w:cs="Times New Roman"/>
          <w:sz w:val="28"/>
          <w:szCs w:val="28"/>
          <w:lang w:eastAsia="ru-RU"/>
        </w:rPr>
        <w:t>,</w:t>
      </w:r>
      <w:r w:rsidR="00C714FA" w:rsidRPr="00C714FA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</w:t>
      </w:r>
      <w:r w:rsidR="00C714FA">
        <w:rPr>
          <w:rFonts w:ascii="Times New Roman" w:eastAsia="Calibri" w:hAnsi="Times New Roman" w:cs="Times New Roman"/>
          <w:sz w:val="28"/>
          <w:szCs w:val="28"/>
          <w:lang w:eastAsia="ru-RU"/>
        </w:rPr>
        <w:t>н</w:t>
      </w:r>
      <w:r w:rsidR="00C714FA" w:rsidRPr="00C714FA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е </w:t>
      </w:r>
      <w:r w:rsidR="00C714FA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позднее </w:t>
      </w:r>
      <w:r w:rsidR="00C714FA" w:rsidRPr="00C714FA">
        <w:rPr>
          <w:rFonts w:ascii="Times New Roman" w:eastAsia="Calibri" w:hAnsi="Times New Roman" w:cs="Times New Roman"/>
          <w:sz w:val="28"/>
          <w:szCs w:val="28"/>
          <w:lang w:eastAsia="ru-RU"/>
        </w:rPr>
        <w:t>18 часов 00 минут по московскому времени</w:t>
      </w:r>
      <w:r w:rsidRPr="00197914">
        <w:rPr>
          <w:rFonts w:ascii="Times New Roman" w:eastAsia="Calibri" w:hAnsi="Times New Roman" w:cs="Times New Roman"/>
          <w:sz w:val="28"/>
          <w:szCs w:val="28"/>
          <w:lang w:eastAsia="ru-RU"/>
        </w:rPr>
        <w:t>, по адресу: 143026, Российская Федерация, г. Москва, территория инновационного центра «Сколково», ул. Нобеля 5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>,</w:t>
      </w:r>
      <w:r w:rsidRPr="00197914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ОЦ Технопарк, этаж 3, офис 309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>.</w:t>
      </w:r>
    </w:p>
    <w:p w:rsidR="00F12AA2" w:rsidRDefault="00F12AA2" w:rsidP="00BD21C8">
      <w:pPr>
        <w:pStyle w:val="af1"/>
        <w:numPr>
          <w:ilvl w:val="1"/>
          <w:numId w:val="4"/>
        </w:numPr>
        <w:tabs>
          <w:tab w:val="left" w:pos="993"/>
        </w:tabs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937BA1">
        <w:rPr>
          <w:rFonts w:ascii="Times New Roman" w:hAnsi="Times New Roman" w:cs="Times New Roman"/>
          <w:b/>
          <w:sz w:val="28"/>
          <w:szCs w:val="28"/>
        </w:rPr>
        <w:t>Место и дата рассмотрения Заявок, подведения итогов и определения</w:t>
      </w:r>
      <w:r w:rsidR="006D2BD4">
        <w:rPr>
          <w:rFonts w:ascii="Times New Roman" w:hAnsi="Times New Roman" w:cs="Times New Roman"/>
          <w:b/>
          <w:sz w:val="28"/>
          <w:szCs w:val="28"/>
        </w:rPr>
        <w:t xml:space="preserve"> Победителя Процедуры закупки: </w:t>
      </w:r>
      <w:r>
        <w:rPr>
          <w:rFonts w:ascii="Times New Roman" w:hAnsi="Times New Roman" w:cs="Times New Roman"/>
          <w:sz w:val="28"/>
          <w:szCs w:val="28"/>
        </w:rPr>
        <w:t>Р</w:t>
      </w:r>
      <w:r w:rsidRPr="00937BA1">
        <w:rPr>
          <w:rFonts w:ascii="Times New Roman" w:hAnsi="Times New Roman" w:cs="Times New Roman"/>
          <w:sz w:val="28"/>
          <w:szCs w:val="28"/>
        </w:rPr>
        <w:t>ассмотрени</w:t>
      </w:r>
      <w:r>
        <w:rPr>
          <w:rFonts w:ascii="Times New Roman" w:hAnsi="Times New Roman" w:cs="Times New Roman"/>
          <w:sz w:val="28"/>
          <w:szCs w:val="28"/>
        </w:rPr>
        <w:t>е</w:t>
      </w:r>
      <w:r w:rsidRPr="00937BA1">
        <w:rPr>
          <w:rFonts w:ascii="Times New Roman" w:hAnsi="Times New Roman" w:cs="Times New Roman"/>
          <w:sz w:val="28"/>
          <w:szCs w:val="28"/>
        </w:rPr>
        <w:t xml:space="preserve"> заявок, подведени</w:t>
      </w:r>
      <w:r>
        <w:rPr>
          <w:rFonts w:ascii="Times New Roman" w:hAnsi="Times New Roman" w:cs="Times New Roman"/>
          <w:sz w:val="28"/>
          <w:szCs w:val="28"/>
        </w:rPr>
        <w:t>е</w:t>
      </w:r>
      <w:r w:rsidRPr="00937BA1">
        <w:rPr>
          <w:rFonts w:ascii="Times New Roman" w:hAnsi="Times New Roman" w:cs="Times New Roman"/>
          <w:sz w:val="28"/>
          <w:szCs w:val="28"/>
        </w:rPr>
        <w:t xml:space="preserve"> итогов и определени</w:t>
      </w:r>
      <w:r>
        <w:rPr>
          <w:rFonts w:ascii="Times New Roman" w:hAnsi="Times New Roman" w:cs="Times New Roman"/>
          <w:sz w:val="28"/>
          <w:szCs w:val="28"/>
        </w:rPr>
        <w:t>е</w:t>
      </w:r>
      <w:r w:rsidRPr="00937BA1">
        <w:rPr>
          <w:rFonts w:ascii="Times New Roman" w:hAnsi="Times New Roman" w:cs="Times New Roman"/>
          <w:sz w:val="28"/>
          <w:szCs w:val="28"/>
        </w:rPr>
        <w:t xml:space="preserve"> По</w:t>
      </w:r>
      <w:r w:rsidR="006D2BD4">
        <w:rPr>
          <w:rFonts w:ascii="Times New Roman" w:hAnsi="Times New Roman" w:cs="Times New Roman"/>
          <w:sz w:val="28"/>
          <w:szCs w:val="28"/>
        </w:rPr>
        <w:t>бедителя Процедуры закупки буде</w:t>
      </w:r>
      <w:r w:rsidRPr="00937BA1">
        <w:rPr>
          <w:rFonts w:ascii="Times New Roman" w:hAnsi="Times New Roman" w:cs="Times New Roman"/>
          <w:sz w:val="28"/>
          <w:szCs w:val="28"/>
        </w:rPr>
        <w:t xml:space="preserve"> проводиться по адресу </w:t>
      </w:r>
      <w:r w:rsidR="00911D17" w:rsidRPr="00911D17">
        <w:rPr>
          <w:rFonts w:ascii="Times New Roman" w:eastAsia="Calibri" w:hAnsi="Times New Roman" w:cs="Times New Roman"/>
          <w:sz w:val="28"/>
          <w:szCs w:val="28"/>
          <w:lang w:eastAsia="ru-RU"/>
        </w:rPr>
        <w:t>Российская Федерация, г. Москва, территория иннов</w:t>
      </w:r>
      <w:r w:rsidR="006D2BD4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ационного центра «Сколково», </w:t>
      </w:r>
      <w:r w:rsidR="00C43F98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ул. Нобеля, </w:t>
      </w:r>
      <w:r w:rsidR="00911D17" w:rsidRPr="00911D17">
        <w:rPr>
          <w:rFonts w:ascii="Times New Roman" w:eastAsia="Calibri" w:hAnsi="Times New Roman" w:cs="Times New Roman"/>
          <w:sz w:val="28"/>
          <w:szCs w:val="28"/>
          <w:lang w:eastAsia="ru-RU"/>
        </w:rPr>
        <w:t>д. 5</w:t>
      </w:r>
      <w:r w:rsidRPr="00937BA1">
        <w:rPr>
          <w:rFonts w:ascii="Times New Roman" w:eastAsia="Calibri" w:hAnsi="Times New Roman" w:cs="Times New Roman"/>
          <w:sz w:val="28"/>
          <w:szCs w:val="28"/>
          <w:lang w:eastAsia="ru-RU"/>
        </w:rPr>
        <w:t>, этаж 3, офис 3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>09</w:t>
      </w:r>
      <w:r w:rsidRPr="00937BA1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303C50" w:rsidRDefault="00F12AA2" w:rsidP="00BD21C8">
      <w:pPr>
        <w:ind w:left="851"/>
        <w:jc w:val="both"/>
        <w:rPr>
          <w:sz w:val="28"/>
          <w:szCs w:val="28"/>
          <w:lang w:val="ru-RU" w:eastAsia="ru-RU"/>
        </w:rPr>
      </w:pPr>
      <w:r w:rsidRPr="00F12AA2">
        <w:rPr>
          <w:sz w:val="28"/>
          <w:szCs w:val="28"/>
          <w:lang w:val="ru-RU" w:eastAsia="ru-RU"/>
        </w:rPr>
        <w:t>Не позднее «</w:t>
      </w:r>
      <w:r w:rsidR="003F2735">
        <w:rPr>
          <w:sz w:val="28"/>
          <w:szCs w:val="28"/>
          <w:lang w:val="ru-RU" w:eastAsia="ru-RU"/>
        </w:rPr>
        <w:t>02</w:t>
      </w:r>
      <w:r w:rsidRPr="00F12AA2">
        <w:rPr>
          <w:sz w:val="28"/>
          <w:szCs w:val="28"/>
          <w:lang w:val="ru-RU" w:eastAsia="ru-RU"/>
        </w:rPr>
        <w:t xml:space="preserve">» </w:t>
      </w:r>
      <w:r w:rsidR="003F2735">
        <w:rPr>
          <w:sz w:val="28"/>
          <w:szCs w:val="28"/>
          <w:lang w:val="ru-RU" w:eastAsia="ru-RU"/>
        </w:rPr>
        <w:t>декабря</w:t>
      </w:r>
      <w:bookmarkStart w:id="0" w:name="_GoBack"/>
      <w:bookmarkEnd w:id="0"/>
      <w:r w:rsidRPr="00F12AA2">
        <w:rPr>
          <w:sz w:val="28"/>
          <w:szCs w:val="28"/>
          <w:lang w:val="ru-RU" w:eastAsia="ru-RU"/>
        </w:rPr>
        <w:t xml:space="preserve"> 201</w:t>
      </w:r>
      <w:r w:rsidR="00EA5FCE">
        <w:rPr>
          <w:sz w:val="28"/>
          <w:szCs w:val="28"/>
          <w:lang w:val="ru-RU" w:eastAsia="ru-RU"/>
        </w:rPr>
        <w:t>6</w:t>
      </w:r>
      <w:r w:rsidRPr="00F12AA2">
        <w:rPr>
          <w:sz w:val="28"/>
          <w:szCs w:val="28"/>
          <w:lang w:val="ru-RU" w:eastAsia="ru-RU"/>
        </w:rPr>
        <w:t xml:space="preserve"> года в 18 часов 00 минут по московскому времени</w:t>
      </w:r>
      <w:r w:rsidR="00BF10BC" w:rsidRPr="00F12AA2">
        <w:rPr>
          <w:sz w:val="28"/>
          <w:szCs w:val="28"/>
          <w:lang w:val="ru-RU" w:eastAsia="ru-RU"/>
        </w:rPr>
        <w:t>.</w:t>
      </w:r>
    </w:p>
    <w:p w:rsidR="0049461B" w:rsidRPr="00F12AA2" w:rsidRDefault="0049461B" w:rsidP="0049461B">
      <w:pPr>
        <w:jc w:val="both"/>
        <w:rPr>
          <w:sz w:val="28"/>
          <w:szCs w:val="28"/>
          <w:lang w:val="ru-RU" w:eastAsia="ru-RU"/>
        </w:rPr>
      </w:pPr>
    </w:p>
    <w:p w:rsidR="0071525C" w:rsidRPr="00D5223E" w:rsidRDefault="00D700B2" w:rsidP="00623880">
      <w:pPr>
        <w:pStyle w:val="af1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>О</w:t>
      </w:r>
      <w:r w:rsidR="00715E8D" w:rsidRPr="00715E8D">
        <w:rPr>
          <w:rFonts w:ascii="Times New Roman" w:hAnsi="Times New Roman" w:cs="Times New Roman"/>
          <w:b/>
          <w:sz w:val="28"/>
          <w:szCs w:val="28"/>
        </w:rPr>
        <w:t>СНОВНЫЕ УСЛОВИЯ ДОГОВОРА</w:t>
      </w:r>
    </w:p>
    <w:p w:rsidR="001B0F45" w:rsidRDefault="00715E8D" w:rsidP="00F7272D">
      <w:pPr>
        <w:pStyle w:val="af1"/>
        <w:numPr>
          <w:ilvl w:val="1"/>
          <w:numId w:val="4"/>
        </w:numPr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F824E0">
        <w:rPr>
          <w:rFonts w:ascii="Times New Roman" w:hAnsi="Times New Roman" w:cs="Times New Roman"/>
          <w:b/>
          <w:sz w:val="28"/>
          <w:szCs w:val="28"/>
          <w:lang w:eastAsia="ru-RU"/>
        </w:rPr>
        <w:t>Наименование, описание количества поставляемого товара, объёма выполняемых работ или оказываемых услуг</w:t>
      </w:r>
      <w:r w:rsidR="00805F5D" w:rsidRPr="00F824E0">
        <w:rPr>
          <w:rFonts w:ascii="Times New Roman" w:hAnsi="Times New Roman" w:cs="Times New Roman"/>
          <w:b/>
          <w:sz w:val="28"/>
          <w:szCs w:val="28"/>
          <w:lang w:eastAsia="ru-RU"/>
        </w:rPr>
        <w:t>:</w:t>
      </w:r>
    </w:p>
    <w:p w:rsidR="00694CF4" w:rsidRPr="00F7272D" w:rsidRDefault="00694CF4" w:rsidP="00694CF4">
      <w:pPr>
        <w:pStyle w:val="af1"/>
        <w:ind w:left="792"/>
        <w:rPr>
          <w:rFonts w:ascii="Times New Roman" w:hAnsi="Times New Roman" w:cs="Times New Roman"/>
          <w:b/>
          <w:sz w:val="28"/>
          <w:szCs w:val="28"/>
          <w:lang w:eastAsia="ru-RU"/>
        </w:rPr>
      </w:pPr>
    </w:p>
    <w:tbl>
      <w:tblPr>
        <w:tblW w:w="9367" w:type="dxa"/>
        <w:tblInd w:w="421" w:type="dxa"/>
        <w:tblLook w:val="04A0" w:firstRow="1" w:lastRow="0" w:firstColumn="1" w:lastColumn="0" w:noHBand="0" w:noVBand="1"/>
      </w:tblPr>
      <w:tblGrid>
        <w:gridCol w:w="442"/>
        <w:gridCol w:w="1420"/>
        <w:gridCol w:w="6545"/>
        <w:gridCol w:w="960"/>
      </w:tblGrid>
      <w:tr w:rsidR="00694CF4" w:rsidRPr="00694CF4" w:rsidTr="00191659">
        <w:trPr>
          <w:trHeight w:val="300"/>
        </w:trPr>
        <w:tc>
          <w:tcPr>
            <w:tcW w:w="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4BD97"/>
            <w:noWrap/>
            <w:vAlign w:val="bottom"/>
            <w:hideMark/>
          </w:tcPr>
          <w:p w:rsidR="00694CF4" w:rsidRPr="00694CF4" w:rsidRDefault="00694CF4" w:rsidP="00694CF4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694CF4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№</w:t>
            </w:r>
          </w:p>
        </w:tc>
        <w:tc>
          <w:tcPr>
            <w:tcW w:w="1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noWrap/>
            <w:vAlign w:val="bottom"/>
            <w:hideMark/>
          </w:tcPr>
          <w:p w:rsidR="00694CF4" w:rsidRPr="00694CF4" w:rsidRDefault="00694CF4" w:rsidP="00694CF4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694CF4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 xml:space="preserve">Парт-номер </w:t>
            </w:r>
          </w:p>
        </w:tc>
        <w:tc>
          <w:tcPr>
            <w:tcW w:w="65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noWrap/>
            <w:vAlign w:val="bottom"/>
            <w:hideMark/>
          </w:tcPr>
          <w:p w:rsidR="00694CF4" w:rsidRPr="00694CF4" w:rsidRDefault="00694CF4" w:rsidP="00694CF4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694CF4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Описание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noWrap/>
            <w:vAlign w:val="bottom"/>
            <w:hideMark/>
          </w:tcPr>
          <w:p w:rsidR="00694CF4" w:rsidRPr="00694CF4" w:rsidRDefault="00694CF4" w:rsidP="00694CF4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694CF4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Кол-во</w:t>
            </w:r>
          </w:p>
        </w:tc>
      </w:tr>
      <w:tr w:rsidR="00694CF4" w:rsidRPr="00694CF4" w:rsidTr="00191659">
        <w:trPr>
          <w:trHeight w:val="300"/>
        </w:trPr>
        <w:tc>
          <w:tcPr>
            <w:tcW w:w="4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4CF4" w:rsidRPr="00694CF4" w:rsidRDefault="00694CF4" w:rsidP="00694CF4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694CF4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4CF4" w:rsidRPr="00694CF4" w:rsidRDefault="00694CF4" w:rsidP="00694CF4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694CF4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6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4CF4" w:rsidRPr="00694CF4" w:rsidRDefault="00694CF4" w:rsidP="00694CF4">
            <w:pPr>
              <w:rPr>
                <w:rFonts w:ascii="Calibri" w:hAnsi="Calibri"/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694CF4">
              <w:rPr>
                <w:rFonts w:ascii="Calibri" w:hAnsi="Calibri"/>
                <w:b/>
                <w:bCs/>
                <w:color w:val="000000"/>
                <w:sz w:val="22"/>
                <w:szCs w:val="22"/>
                <w:lang w:val="ru-RU" w:eastAsia="ru-RU"/>
              </w:rPr>
              <w:t>ИБП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4CF4" w:rsidRPr="00694CF4" w:rsidRDefault="00694CF4" w:rsidP="00694CF4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694CF4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</w:tr>
      <w:tr w:rsidR="00694CF4" w:rsidRPr="00694CF4" w:rsidTr="00191659">
        <w:trPr>
          <w:trHeight w:val="300"/>
        </w:trPr>
        <w:tc>
          <w:tcPr>
            <w:tcW w:w="4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4CF4" w:rsidRPr="00694CF4" w:rsidRDefault="00694CF4" w:rsidP="00694CF4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694CF4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 </w:t>
            </w:r>
            <w: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1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4CF4" w:rsidRPr="00694CF4" w:rsidRDefault="00694CF4" w:rsidP="00694CF4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694CF4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SRT6KRMXLI</w:t>
            </w:r>
          </w:p>
        </w:tc>
        <w:tc>
          <w:tcPr>
            <w:tcW w:w="6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4CF4" w:rsidRPr="00694CF4" w:rsidRDefault="00694CF4" w:rsidP="00694CF4">
            <w:pPr>
              <w:rPr>
                <w:rFonts w:ascii="Calibri" w:hAnsi="Calibri"/>
                <w:color w:val="000000"/>
                <w:sz w:val="22"/>
                <w:szCs w:val="22"/>
                <w:lang w:eastAsia="ru-RU"/>
              </w:rPr>
            </w:pPr>
            <w:r w:rsidRPr="00694CF4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ИБП</w:t>
            </w:r>
            <w:r w:rsidRPr="00694CF4">
              <w:rPr>
                <w:rFonts w:ascii="Calibri" w:hAnsi="Calibri"/>
                <w:color w:val="000000"/>
                <w:sz w:val="22"/>
                <w:szCs w:val="22"/>
                <w:lang w:eastAsia="ru-RU"/>
              </w:rPr>
              <w:t xml:space="preserve"> APC Smart-UPS SRT 6000VA RM 230V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4CF4" w:rsidRPr="004D1F51" w:rsidRDefault="00694CF4" w:rsidP="004D1F51">
            <w:pPr>
              <w:jc w:val="right"/>
              <w:rPr>
                <w:rFonts w:ascii="Calibri" w:hAnsi="Calibri"/>
                <w:color w:val="000000"/>
                <w:sz w:val="22"/>
                <w:szCs w:val="22"/>
                <w:lang w:eastAsia="ru-RU"/>
              </w:rPr>
            </w:pPr>
            <w:r w:rsidRPr="00694CF4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1</w:t>
            </w:r>
            <w:r w:rsidR="004D1F51">
              <w:rPr>
                <w:rFonts w:ascii="Calibri" w:hAnsi="Calibri"/>
                <w:color w:val="000000"/>
                <w:sz w:val="22"/>
                <w:szCs w:val="22"/>
                <w:lang w:eastAsia="ru-RU"/>
              </w:rPr>
              <w:t>2</w:t>
            </w:r>
          </w:p>
        </w:tc>
      </w:tr>
      <w:tr w:rsidR="00694CF4" w:rsidRPr="00694CF4" w:rsidTr="00191659">
        <w:trPr>
          <w:trHeight w:val="300"/>
        </w:trPr>
        <w:tc>
          <w:tcPr>
            <w:tcW w:w="4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4CF4" w:rsidRPr="00694CF4" w:rsidRDefault="00694CF4" w:rsidP="00694CF4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694CF4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 </w:t>
            </w:r>
            <w: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4CF4" w:rsidRPr="00694CF4" w:rsidRDefault="00694CF4" w:rsidP="00694CF4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694CF4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SRT192RMBP</w:t>
            </w:r>
          </w:p>
        </w:tc>
        <w:tc>
          <w:tcPr>
            <w:tcW w:w="6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4CF4" w:rsidRPr="00694CF4" w:rsidRDefault="00694CF4" w:rsidP="00694CF4">
            <w:pPr>
              <w:rPr>
                <w:rFonts w:ascii="Calibri" w:hAnsi="Calibri"/>
                <w:color w:val="000000"/>
                <w:sz w:val="22"/>
                <w:szCs w:val="22"/>
                <w:lang w:eastAsia="ru-RU"/>
              </w:rPr>
            </w:pPr>
            <w:r w:rsidRPr="00694CF4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ИБП</w:t>
            </w:r>
            <w:r w:rsidRPr="00694CF4">
              <w:rPr>
                <w:rFonts w:ascii="Calibri" w:hAnsi="Calibri"/>
                <w:color w:val="000000"/>
                <w:sz w:val="22"/>
                <w:szCs w:val="22"/>
                <w:lang w:eastAsia="ru-RU"/>
              </w:rPr>
              <w:t xml:space="preserve"> APC Smart-UPS SRT 192V 5kVA and 6kVA RM Battery Pack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4CF4" w:rsidRPr="004D1F51" w:rsidRDefault="00694CF4" w:rsidP="004D1F51">
            <w:pPr>
              <w:jc w:val="right"/>
              <w:rPr>
                <w:rFonts w:ascii="Calibri" w:hAnsi="Calibri"/>
                <w:color w:val="000000"/>
                <w:sz w:val="22"/>
                <w:szCs w:val="22"/>
                <w:lang w:eastAsia="ru-RU"/>
              </w:rPr>
            </w:pPr>
            <w:r w:rsidRPr="00694CF4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1</w:t>
            </w:r>
            <w:r w:rsidR="004D1F51">
              <w:rPr>
                <w:rFonts w:ascii="Calibri" w:hAnsi="Calibri"/>
                <w:color w:val="000000"/>
                <w:sz w:val="22"/>
                <w:szCs w:val="22"/>
                <w:lang w:eastAsia="ru-RU"/>
              </w:rPr>
              <w:t>2</w:t>
            </w:r>
          </w:p>
        </w:tc>
      </w:tr>
    </w:tbl>
    <w:p w:rsidR="00A222A7" w:rsidRPr="005E78BA" w:rsidRDefault="00A222A7" w:rsidP="00A222A7">
      <w:pPr>
        <w:widowControl w:val="0"/>
        <w:suppressAutoHyphens/>
        <w:jc w:val="both"/>
        <w:rPr>
          <w:sz w:val="16"/>
          <w:szCs w:val="16"/>
          <w:lang w:val="ru-RU" w:eastAsia="ru-RU"/>
        </w:rPr>
      </w:pPr>
    </w:p>
    <w:p w:rsidR="0086765E" w:rsidRPr="00242486" w:rsidRDefault="0086765E" w:rsidP="00127FE3">
      <w:pPr>
        <w:ind w:left="851"/>
        <w:jc w:val="both"/>
        <w:rPr>
          <w:sz w:val="22"/>
          <w:szCs w:val="22"/>
          <w:lang w:val="ru-RU" w:eastAsia="ru-RU"/>
        </w:rPr>
      </w:pPr>
    </w:p>
    <w:p w:rsidR="00EC085A" w:rsidRPr="00A75EE3" w:rsidRDefault="00242486" w:rsidP="0011306B">
      <w:pPr>
        <w:ind w:left="360"/>
        <w:rPr>
          <w:i/>
          <w:snapToGrid w:val="0"/>
          <w:sz w:val="28"/>
          <w:szCs w:val="28"/>
          <w:lang w:val="ru-RU" w:eastAsia="x-none"/>
        </w:rPr>
      </w:pPr>
      <w:r>
        <w:rPr>
          <w:b/>
          <w:sz w:val="28"/>
          <w:szCs w:val="28"/>
          <w:lang w:val="ru-RU" w:eastAsia="ru-RU"/>
        </w:rPr>
        <w:t>2.</w:t>
      </w:r>
      <w:r w:rsidR="00612313">
        <w:rPr>
          <w:b/>
          <w:sz w:val="28"/>
          <w:szCs w:val="28"/>
          <w:lang w:val="ru-RU" w:eastAsia="ru-RU"/>
        </w:rPr>
        <w:t>2</w:t>
      </w:r>
      <w:r>
        <w:rPr>
          <w:b/>
          <w:sz w:val="28"/>
          <w:szCs w:val="28"/>
          <w:lang w:val="ru-RU" w:eastAsia="ru-RU"/>
        </w:rPr>
        <w:t xml:space="preserve">. </w:t>
      </w:r>
      <w:r w:rsidR="00D27DDA" w:rsidRPr="00242486">
        <w:rPr>
          <w:b/>
          <w:sz w:val="28"/>
          <w:szCs w:val="28"/>
          <w:lang w:val="ru-RU" w:eastAsia="ru-RU"/>
        </w:rPr>
        <w:t>Требования к документам участника Процедуры закупки и документам</w:t>
      </w:r>
      <w:r w:rsidR="00EC085A">
        <w:rPr>
          <w:b/>
          <w:sz w:val="28"/>
          <w:szCs w:val="28"/>
          <w:lang w:val="ru-RU" w:eastAsia="ru-RU"/>
        </w:rPr>
        <w:t>,</w:t>
      </w:r>
      <w:r w:rsidR="00D27DDA" w:rsidRPr="00242486">
        <w:rPr>
          <w:b/>
          <w:sz w:val="28"/>
          <w:szCs w:val="28"/>
          <w:lang w:val="ru-RU" w:eastAsia="ru-RU"/>
        </w:rPr>
        <w:t xml:space="preserve"> подтверждающим соответствие товаров, работ, услуг требованиям, установленным в соответствии с законодательством Российской Федерации:</w:t>
      </w:r>
      <w:r w:rsidR="0011306B">
        <w:rPr>
          <w:sz w:val="28"/>
          <w:szCs w:val="28"/>
          <w:lang w:val="ru-RU" w:eastAsia="ru-RU"/>
        </w:rPr>
        <w:t xml:space="preserve"> </w:t>
      </w:r>
      <w:r w:rsidR="00376182">
        <w:rPr>
          <w:sz w:val="28"/>
          <w:szCs w:val="28"/>
          <w:lang w:val="ru-RU" w:eastAsia="ru-RU"/>
        </w:rPr>
        <w:t>не предусматривается</w:t>
      </w:r>
      <w:r w:rsidR="00EC085A" w:rsidRPr="00A75EE3">
        <w:rPr>
          <w:i/>
          <w:snapToGrid w:val="0"/>
          <w:sz w:val="28"/>
          <w:szCs w:val="28"/>
          <w:lang w:val="ru-RU" w:eastAsia="x-none"/>
        </w:rPr>
        <w:t>.</w:t>
      </w:r>
    </w:p>
    <w:p w:rsidR="00EC085A" w:rsidRPr="00A75EE3" w:rsidRDefault="00EC085A" w:rsidP="00CB2CDC">
      <w:pPr>
        <w:tabs>
          <w:tab w:val="left" w:pos="1701"/>
        </w:tabs>
        <w:ind w:left="426"/>
        <w:jc w:val="both"/>
        <w:rPr>
          <w:snapToGrid w:val="0"/>
          <w:sz w:val="28"/>
          <w:szCs w:val="28"/>
          <w:lang w:val="ru-RU" w:eastAsia="x-none"/>
        </w:rPr>
      </w:pPr>
    </w:p>
    <w:p w:rsidR="00A75EE3" w:rsidRDefault="00A75EE3" w:rsidP="0009691B">
      <w:pPr>
        <w:pStyle w:val="af1"/>
        <w:ind w:left="426"/>
        <w:rPr>
          <w:rFonts w:ascii="Times New Roman" w:hAnsi="Times New Roman" w:cs="Times New Roman"/>
          <w:sz w:val="28"/>
          <w:szCs w:val="28"/>
          <w:lang w:eastAsia="ru-RU"/>
        </w:rPr>
      </w:pPr>
    </w:p>
    <w:p w:rsidR="00D5223E" w:rsidRPr="00787673" w:rsidRDefault="00AB743D" w:rsidP="00242486">
      <w:pPr>
        <w:ind w:left="851"/>
        <w:rPr>
          <w:sz w:val="28"/>
          <w:szCs w:val="28"/>
          <w:lang w:val="ru-RU" w:eastAsia="ru-RU"/>
        </w:rPr>
      </w:pPr>
      <w:r w:rsidRPr="00D5223E">
        <w:rPr>
          <w:sz w:val="28"/>
          <w:szCs w:val="28"/>
          <w:lang w:val="ru-RU" w:eastAsia="ru-RU"/>
        </w:rPr>
        <w:t>/</w:t>
      </w:r>
      <w:r w:rsidR="00852F40" w:rsidRPr="00852F40">
        <w:rPr>
          <w:lang w:val="ru-RU"/>
        </w:rPr>
        <w:t xml:space="preserve"> </w:t>
      </w:r>
      <w:r w:rsidR="00852F40" w:rsidRPr="00852F40">
        <w:rPr>
          <w:i/>
          <w:sz w:val="28"/>
          <w:szCs w:val="28"/>
          <w:lang w:val="ru-RU" w:eastAsia="ru-RU"/>
        </w:rPr>
        <w:t>Участник процедуры закупки предоставляет заявку на русском языке, в</w:t>
      </w:r>
      <w:r w:rsidR="00A75EE3">
        <w:rPr>
          <w:i/>
          <w:sz w:val="28"/>
          <w:szCs w:val="28"/>
          <w:lang w:val="ru-RU" w:eastAsia="ru-RU"/>
        </w:rPr>
        <w:t xml:space="preserve"> соответствии с Приложениями</w:t>
      </w:r>
      <w:r w:rsidR="00B6468D">
        <w:rPr>
          <w:i/>
          <w:sz w:val="28"/>
          <w:szCs w:val="28"/>
          <w:lang w:val="ru-RU" w:eastAsia="ru-RU"/>
        </w:rPr>
        <w:t xml:space="preserve"> № 1</w:t>
      </w:r>
      <w:r w:rsidR="00F23DB3">
        <w:rPr>
          <w:i/>
          <w:sz w:val="28"/>
          <w:szCs w:val="28"/>
          <w:lang w:val="ru-RU" w:eastAsia="ru-RU"/>
        </w:rPr>
        <w:t xml:space="preserve"> и</w:t>
      </w:r>
      <w:r w:rsidR="0086765E">
        <w:rPr>
          <w:i/>
          <w:sz w:val="28"/>
          <w:szCs w:val="28"/>
          <w:lang w:val="ru-RU" w:eastAsia="ru-RU"/>
        </w:rPr>
        <w:t xml:space="preserve"> 2</w:t>
      </w:r>
      <w:r w:rsidR="005520F6">
        <w:rPr>
          <w:i/>
          <w:sz w:val="28"/>
          <w:szCs w:val="28"/>
          <w:lang w:val="ru-RU" w:eastAsia="ru-RU"/>
        </w:rPr>
        <w:t xml:space="preserve"> </w:t>
      </w:r>
      <w:r w:rsidR="00852F40" w:rsidRPr="00852F40">
        <w:rPr>
          <w:i/>
          <w:sz w:val="28"/>
          <w:szCs w:val="28"/>
          <w:lang w:val="ru-RU" w:eastAsia="ru-RU"/>
        </w:rPr>
        <w:t>к настоящему Извещению</w:t>
      </w:r>
      <w:r w:rsidRPr="00D5223E">
        <w:rPr>
          <w:i/>
          <w:sz w:val="28"/>
          <w:szCs w:val="28"/>
          <w:lang w:val="ru-RU" w:eastAsia="ru-RU"/>
        </w:rPr>
        <w:t>/</w:t>
      </w:r>
    </w:p>
    <w:sectPr w:rsidR="00D5223E" w:rsidRPr="00787673" w:rsidSect="004F0932">
      <w:headerReference w:type="first" r:id="rId13"/>
      <w:pgSz w:w="11906" w:h="16838"/>
      <w:pgMar w:top="964" w:right="851" w:bottom="680" w:left="992" w:header="57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22FB8" w:rsidRDefault="00822FB8" w:rsidP="001C1B8B">
      <w:r>
        <w:separator/>
      </w:r>
    </w:p>
  </w:endnote>
  <w:endnote w:type="continuationSeparator" w:id="0">
    <w:p w:rsidR="00822FB8" w:rsidRDefault="00822FB8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altName w:val="Arial Unicode MS"/>
    <w:charset w:val="00"/>
    <w:family w:val="auto"/>
    <w:pitch w:val="variable"/>
    <w:sig w:usb0="800000AF" w:usb1="1001ECEA" w:usb2="00000000" w:usb3="00000000" w:csb0="00000001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QuantAntiquaC">
    <w:altName w:val="Courier New"/>
    <w:charset w:val="00"/>
    <w:family w:val="swiss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22FB8" w:rsidRDefault="00822FB8" w:rsidP="001C1B8B">
      <w:r>
        <w:separator/>
      </w:r>
    </w:p>
  </w:footnote>
  <w:footnote w:type="continuationSeparator" w:id="0">
    <w:p w:rsidR="00822FB8" w:rsidRDefault="00822FB8" w:rsidP="001C1B8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00594" w:rsidRPr="00612313" w:rsidRDefault="006A0027" w:rsidP="00612313">
    <w:pPr>
      <w:pStyle w:val="a4"/>
    </w:pPr>
    <w:r w:rsidRPr="00EE3E9D">
      <w:rPr>
        <w:noProof/>
        <w:sz w:val="24"/>
        <w:szCs w:val="24"/>
        <w:lang w:val="ru-RU" w:eastAsia="ru-RU"/>
      </w:rPr>
      <w:drawing>
        <wp:anchor distT="0" distB="0" distL="114300" distR="114300" simplePos="0" relativeHeight="251661312" behindDoc="1" locked="0" layoutInCell="1" allowOverlap="1" wp14:anchorId="6F41AAAC" wp14:editId="453D8AEF">
          <wp:simplePos x="0" y="0"/>
          <wp:positionH relativeFrom="column">
            <wp:posOffset>-67944</wp:posOffset>
          </wp:positionH>
          <wp:positionV relativeFrom="paragraph">
            <wp:posOffset>563880</wp:posOffset>
          </wp:positionV>
          <wp:extent cx="552450" cy="378460"/>
          <wp:effectExtent l="0" t="0" r="0" b="2540"/>
          <wp:wrapNone/>
          <wp:docPr id="6" name="Рисунок 6" descr="C:\Users\User\Desktop\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" descr="C:\Users\User\Desktop\2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52450" cy="3784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EE3E9D">
      <w:rPr>
        <w:noProof/>
        <w:sz w:val="24"/>
        <w:szCs w:val="24"/>
        <w:lang w:val="ru-RU" w:eastAsia="ru-RU"/>
      </w:rPr>
      <w:drawing>
        <wp:anchor distT="0" distB="0" distL="114300" distR="114300" simplePos="0" relativeHeight="251659264" behindDoc="1" locked="0" layoutInCell="1" allowOverlap="1" wp14:anchorId="6507D5CD" wp14:editId="78A217A6">
          <wp:simplePos x="0" y="0"/>
          <wp:positionH relativeFrom="column">
            <wp:posOffset>-525145</wp:posOffset>
          </wp:positionH>
          <wp:positionV relativeFrom="paragraph">
            <wp:posOffset>373380</wp:posOffset>
          </wp:positionV>
          <wp:extent cx="7334250" cy="769620"/>
          <wp:effectExtent l="0" t="0" r="0" b="0"/>
          <wp:wrapNone/>
          <wp:docPr id="5" name="Рисунок 5" descr="C:\Users\User\Desktop\0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8" descr="C:\Users\User\Desktop\01.png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34250" cy="7696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EE3E9D" w:rsidRPr="00EE3E9D">
      <w:rPr>
        <w:rFonts w:ascii="Calibri" w:eastAsia="Calibri" w:hAnsi="Calibri"/>
        <w:noProof/>
        <w:sz w:val="22"/>
        <w:szCs w:val="22"/>
        <w:lang w:val="ru-RU" w:eastAsia="ru-RU"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7D723702" wp14:editId="21B543BC">
              <wp:simplePos x="0" y="0"/>
              <wp:positionH relativeFrom="column">
                <wp:posOffset>1185545</wp:posOffset>
              </wp:positionH>
              <wp:positionV relativeFrom="paragraph">
                <wp:posOffset>562610</wp:posOffset>
              </wp:positionV>
              <wp:extent cx="5303520" cy="421005"/>
              <wp:effectExtent l="0" t="0" r="0" b="0"/>
              <wp:wrapNone/>
              <wp:docPr id="307" name="Надпись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303520" cy="42100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EE3E9D" w:rsidRPr="00EE3E9D" w:rsidRDefault="00EE3E9D" w:rsidP="00EE3E9D">
                          <w:pPr>
                            <w:jc w:val="center"/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</w:pPr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Некоммерческая организация Фонд развития Центра разработки и коммерциализации новых технологий (Фонд «Сколково»)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7D723702" id="_x0000_t202" coordsize="21600,21600" o:spt="202" path="m,l,21600r21600,l21600,xe">
              <v:stroke joinstyle="miter"/>
              <v:path gradientshapeok="t" o:connecttype="rect"/>
            </v:shapetype>
            <v:shape id="Надпись 2" o:spid="_x0000_s1026" type="#_x0000_t202" style="position:absolute;margin-left:93.35pt;margin-top:44.3pt;width:417.6pt;height:33.1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" filled="f" stroked="f">
              <v:textbox>
                <w:txbxContent>
                  <w:p w:rsidR="00EE3E9D" w:rsidRPr="00EE3E9D" w:rsidRDefault="00EE3E9D" w:rsidP="00EE3E9D">
                    <w:pPr>
                      <w:jc w:val="center"/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</w:pPr>
                    <w:r w:rsidRPr="00EE3E9D"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  <w:t>Некоммерческая организация Фонд развития Центра разработки и коммерциализации новых технологий (Фонд «Сколково»)</w:t>
                    </w:r>
                  </w:p>
                </w:txbxContent>
              </v:textbox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83"/>
    <w:multiLevelType w:val="singleLevel"/>
    <w:tmpl w:val="A50060B0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0DFA9BAC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3">
    <w:nsid w:val="00000006"/>
    <w:multiLevelType w:val="multilevel"/>
    <w:tmpl w:val="00000006"/>
    <w:name w:val="WW8Num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4">
    <w:nsid w:val="00000007"/>
    <w:multiLevelType w:val="multilevel"/>
    <w:tmpl w:val="00000007"/>
    <w:name w:val="WW8Num7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5">
    <w:nsid w:val="0000000C"/>
    <w:multiLevelType w:val="multilevel"/>
    <w:tmpl w:val="0000000C"/>
    <w:name w:val="WW8Num14"/>
    <w:lvl w:ilvl="0">
      <w:start w:val="1"/>
      <w:numFmt w:val="decimal"/>
      <w:suff w:val="space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0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7">
    <w:nsid w:val="06FF2599"/>
    <w:multiLevelType w:val="hybridMultilevel"/>
    <w:tmpl w:val="12B03F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0AF465E7"/>
    <w:multiLevelType w:val="hybridMultilevel"/>
    <w:tmpl w:val="1D2EDD0E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0CD61FD2"/>
    <w:multiLevelType w:val="multilevel"/>
    <w:tmpl w:val="CD781E5E"/>
    <w:lvl w:ilvl="0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>
      <w:start w:val="1"/>
      <w:numFmt w:val="lowerLetter"/>
      <w:lvlText w:val="%2)"/>
      <w:lvlJc w:val="left"/>
      <w:pPr>
        <w:ind w:left="862" w:hanging="360"/>
      </w:pPr>
    </w:lvl>
    <w:lvl w:ilvl="2">
      <w:start w:val="1"/>
      <w:numFmt w:val="lowerLetter"/>
      <w:lvlText w:val="%3)"/>
      <w:lvlJc w:val="left"/>
      <w:pPr>
        <w:ind w:left="1222" w:hanging="360"/>
      </w:pPr>
    </w:lvl>
    <w:lvl w:ilvl="3">
      <w:start w:val="1"/>
      <w:numFmt w:val="decimal"/>
      <w:lvlText w:val="(%4)"/>
      <w:lvlJc w:val="left"/>
      <w:pPr>
        <w:ind w:left="1582" w:hanging="360"/>
      </w:pPr>
    </w:lvl>
    <w:lvl w:ilvl="4">
      <w:start w:val="1"/>
      <w:numFmt w:val="lowerLetter"/>
      <w:lvlText w:val="(%5)"/>
      <w:lvlJc w:val="left"/>
      <w:pPr>
        <w:ind w:left="1942" w:hanging="360"/>
      </w:pPr>
    </w:lvl>
    <w:lvl w:ilvl="5">
      <w:start w:val="1"/>
      <w:numFmt w:val="lowerRoman"/>
      <w:lvlText w:val="(%6)"/>
      <w:lvlJc w:val="left"/>
      <w:pPr>
        <w:ind w:left="2302" w:hanging="360"/>
      </w:pPr>
    </w:lvl>
    <w:lvl w:ilvl="6">
      <w:start w:val="1"/>
      <w:numFmt w:val="decimal"/>
      <w:lvlText w:val="%7."/>
      <w:lvlJc w:val="left"/>
      <w:pPr>
        <w:ind w:left="2662" w:hanging="360"/>
      </w:pPr>
    </w:lvl>
    <w:lvl w:ilvl="7">
      <w:start w:val="1"/>
      <w:numFmt w:val="lowerLetter"/>
      <w:lvlText w:val="%8."/>
      <w:lvlJc w:val="left"/>
      <w:pPr>
        <w:ind w:left="3022" w:hanging="360"/>
      </w:pPr>
    </w:lvl>
    <w:lvl w:ilvl="8">
      <w:start w:val="1"/>
      <w:numFmt w:val="lowerRoman"/>
      <w:lvlText w:val="%9."/>
      <w:lvlJc w:val="left"/>
      <w:pPr>
        <w:ind w:left="3382" w:hanging="360"/>
      </w:pPr>
    </w:lvl>
  </w:abstractNum>
  <w:abstractNum w:abstractNumId="10">
    <w:nsid w:val="168762C5"/>
    <w:multiLevelType w:val="hybridMultilevel"/>
    <w:tmpl w:val="B54CC2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1A334700"/>
    <w:multiLevelType w:val="hybridMultilevel"/>
    <w:tmpl w:val="BB22AAD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1AE45683"/>
    <w:multiLevelType w:val="hybridMultilevel"/>
    <w:tmpl w:val="4ADEAA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14">
    <w:nsid w:val="23325F14"/>
    <w:multiLevelType w:val="singleLevel"/>
    <w:tmpl w:val="736EC8A6"/>
    <w:lvl w:ilvl="0">
      <w:start w:val="1"/>
      <w:numFmt w:val="bullet"/>
      <w:pStyle w:val="EIATableBullets"/>
      <w:lvlText w:val=""/>
      <w:lvlJc w:val="left"/>
      <w:pPr>
        <w:tabs>
          <w:tab w:val="num" w:pos="360"/>
        </w:tabs>
        <w:ind w:left="216" w:hanging="216"/>
      </w:pPr>
      <w:rPr>
        <w:rFonts w:ascii="Wingdings" w:hAnsi="Wingdings" w:hint="default"/>
      </w:rPr>
    </w:lvl>
  </w:abstractNum>
  <w:abstractNum w:abstractNumId="15">
    <w:nsid w:val="27BE65CA"/>
    <w:multiLevelType w:val="hybridMultilevel"/>
    <w:tmpl w:val="87067B5A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>
    <w:nsid w:val="281033FD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7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8">
    <w:nsid w:val="3BBC68D4"/>
    <w:multiLevelType w:val="hybridMultilevel"/>
    <w:tmpl w:val="933033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40FD7C40"/>
    <w:multiLevelType w:val="hybridMultilevel"/>
    <w:tmpl w:val="F2346FAC"/>
    <w:lvl w:ilvl="0" w:tplc="041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0">
    <w:nsid w:val="41E94063"/>
    <w:multiLevelType w:val="hybridMultilevel"/>
    <w:tmpl w:val="64DCDF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425F0265"/>
    <w:multiLevelType w:val="hybridMultilevel"/>
    <w:tmpl w:val="F55A18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466F5F02"/>
    <w:multiLevelType w:val="hybridMultilevel"/>
    <w:tmpl w:val="30D0EAFA"/>
    <w:lvl w:ilvl="0" w:tplc="ABAEBE06">
      <w:start w:val="1"/>
      <w:numFmt w:val="upperRoman"/>
      <w:lvlText w:val="%1."/>
      <w:lvlJc w:val="left"/>
      <w:pPr>
        <w:ind w:left="1080" w:hanging="720"/>
      </w:pPr>
      <w:rPr>
        <w:rFonts w:ascii="Arial" w:hAnsi="Arial" w:cs="Arial" w:hint="default"/>
        <w:color w:val="4F81BD" w:themeColor="accent1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486E63A7"/>
    <w:multiLevelType w:val="hybridMultilevel"/>
    <w:tmpl w:val="4ADEAA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4A770CBF"/>
    <w:multiLevelType w:val="hybridMultilevel"/>
    <w:tmpl w:val="38FA5A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51920E35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7">
    <w:nsid w:val="534970FB"/>
    <w:multiLevelType w:val="hybridMultilevel"/>
    <w:tmpl w:val="DAC2C866"/>
    <w:lvl w:ilvl="0" w:tplc="ABAEBE06">
      <w:start w:val="1"/>
      <w:numFmt w:val="upperRoman"/>
      <w:lvlText w:val="%1."/>
      <w:lvlJc w:val="left"/>
      <w:pPr>
        <w:ind w:left="1080" w:hanging="720"/>
      </w:pPr>
      <w:rPr>
        <w:rFonts w:ascii="Arial" w:hAnsi="Arial" w:cs="Arial" w:hint="default"/>
        <w:color w:val="4F81BD" w:themeColor="accent1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552002AA"/>
    <w:multiLevelType w:val="hybridMultilevel"/>
    <w:tmpl w:val="C5E457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564D1258"/>
    <w:multiLevelType w:val="hybridMultilevel"/>
    <w:tmpl w:val="E2D24E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56722B9A"/>
    <w:multiLevelType w:val="hybridMultilevel"/>
    <w:tmpl w:val="FA788E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57081873"/>
    <w:multiLevelType w:val="hybridMultilevel"/>
    <w:tmpl w:val="35B24DA6"/>
    <w:lvl w:ilvl="0" w:tplc="040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32">
    <w:nsid w:val="58E45F17"/>
    <w:multiLevelType w:val="hybridMultilevel"/>
    <w:tmpl w:val="A4864752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3">
    <w:nsid w:val="5C0451B5"/>
    <w:multiLevelType w:val="hybridMultilevel"/>
    <w:tmpl w:val="8DBCDAF0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4">
    <w:nsid w:val="696A6116"/>
    <w:multiLevelType w:val="hybridMultilevel"/>
    <w:tmpl w:val="BB40F89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6AAE72FC"/>
    <w:multiLevelType w:val="hybridMultilevel"/>
    <w:tmpl w:val="DF8EDF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6B501A33"/>
    <w:multiLevelType w:val="hybridMultilevel"/>
    <w:tmpl w:val="80141AD4"/>
    <w:lvl w:ilvl="0" w:tplc="04190001">
      <w:start w:val="1"/>
      <w:numFmt w:val="bullet"/>
      <w:lvlText w:val=""/>
      <w:lvlJc w:val="left"/>
      <w:pPr>
        <w:tabs>
          <w:tab w:val="num" w:pos="1424"/>
        </w:tabs>
        <w:ind w:left="142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4"/>
        </w:tabs>
        <w:ind w:left="214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4"/>
        </w:tabs>
        <w:ind w:left="286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4"/>
        </w:tabs>
        <w:ind w:left="358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4"/>
        </w:tabs>
        <w:ind w:left="430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4"/>
        </w:tabs>
        <w:ind w:left="502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4"/>
        </w:tabs>
        <w:ind w:left="574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4"/>
        </w:tabs>
        <w:ind w:left="646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4"/>
        </w:tabs>
        <w:ind w:left="7184" w:hanging="360"/>
      </w:pPr>
      <w:rPr>
        <w:rFonts w:ascii="Wingdings" w:hAnsi="Wingdings" w:hint="default"/>
      </w:rPr>
    </w:lvl>
  </w:abstractNum>
  <w:abstractNum w:abstractNumId="37">
    <w:nsid w:val="6FE85D0B"/>
    <w:multiLevelType w:val="hybridMultilevel"/>
    <w:tmpl w:val="543CFB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70216990"/>
    <w:multiLevelType w:val="hybridMultilevel"/>
    <w:tmpl w:val="46E057E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73ED0CA0"/>
    <w:multiLevelType w:val="hybridMultilevel"/>
    <w:tmpl w:val="032AB0FE"/>
    <w:lvl w:ilvl="0" w:tplc="04190001">
      <w:start w:val="1"/>
      <w:numFmt w:val="bullet"/>
      <w:lvlText w:val=""/>
      <w:lvlJc w:val="left"/>
      <w:pPr>
        <w:tabs>
          <w:tab w:val="num" w:pos="1789"/>
        </w:tabs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09"/>
        </w:tabs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29"/>
        </w:tabs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49"/>
        </w:tabs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69"/>
        </w:tabs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389"/>
        </w:tabs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09"/>
        </w:tabs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29"/>
        </w:tabs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49"/>
        </w:tabs>
        <w:ind w:left="7549" w:hanging="360"/>
      </w:pPr>
      <w:rPr>
        <w:rFonts w:ascii="Wingdings" w:hAnsi="Wingdings" w:hint="default"/>
      </w:rPr>
    </w:lvl>
  </w:abstractNum>
  <w:abstractNum w:abstractNumId="40">
    <w:nsid w:val="7607401F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1">
    <w:nsid w:val="7A2238E8"/>
    <w:multiLevelType w:val="hybridMultilevel"/>
    <w:tmpl w:val="A0B60E74"/>
    <w:lvl w:ilvl="0" w:tplc="0419000F">
      <w:start w:val="1"/>
      <w:numFmt w:val="decimal"/>
      <w:lvlText w:val="%1."/>
      <w:lvlJc w:val="left"/>
      <w:pPr>
        <w:ind w:left="2160" w:hanging="360"/>
      </w:pPr>
    </w:lvl>
    <w:lvl w:ilvl="1" w:tplc="04190019">
      <w:start w:val="1"/>
      <w:numFmt w:val="lowerLetter"/>
      <w:lvlText w:val="%2."/>
      <w:lvlJc w:val="left"/>
      <w:pPr>
        <w:ind w:left="2880" w:hanging="360"/>
      </w:pPr>
    </w:lvl>
    <w:lvl w:ilvl="2" w:tplc="0419001B">
      <w:start w:val="1"/>
      <w:numFmt w:val="lowerRoman"/>
      <w:lvlText w:val="%3."/>
      <w:lvlJc w:val="right"/>
      <w:pPr>
        <w:ind w:left="3600" w:hanging="180"/>
      </w:pPr>
    </w:lvl>
    <w:lvl w:ilvl="3" w:tplc="0419000F">
      <w:start w:val="1"/>
      <w:numFmt w:val="decimal"/>
      <w:lvlText w:val="%4."/>
      <w:lvlJc w:val="left"/>
      <w:pPr>
        <w:ind w:left="4320" w:hanging="360"/>
      </w:pPr>
    </w:lvl>
    <w:lvl w:ilvl="4" w:tplc="04190019">
      <w:start w:val="1"/>
      <w:numFmt w:val="lowerLetter"/>
      <w:lvlText w:val="%5."/>
      <w:lvlJc w:val="left"/>
      <w:pPr>
        <w:ind w:left="5040" w:hanging="360"/>
      </w:pPr>
    </w:lvl>
    <w:lvl w:ilvl="5" w:tplc="0419001B">
      <w:start w:val="1"/>
      <w:numFmt w:val="lowerRoman"/>
      <w:lvlText w:val="%6."/>
      <w:lvlJc w:val="right"/>
      <w:pPr>
        <w:ind w:left="5760" w:hanging="180"/>
      </w:pPr>
    </w:lvl>
    <w:lvl w:ilvl="6" w:tplc="0419000F">
      <w:start w:val="1"/>
      <w:numFmt w:val="decimal"/>
      <w:lvlText w:val="%7."/>
      <w:lvlJc w:val="left"/>
      <w:pPr>
        <w:ind w:left="6480" w:hanging="360"/>
      </w:pPr>
    </w:lvl>
    <w:lvl w:ilvl="7" w:tplc="04190019">
      <w:start w:val="1"/>
      <w:numFmt w:val="lowerLetter"/>
      <w:lvlText w:val="%8."/>
      <w:lvlJc w:val="left"/>
      <w:pPr>
        <w:ind w:left="7200" w:hanging="360"/>
      </w:pPr>
    </w:lvl>
    <w:lvl w:ilvl="8" w:tplc="0419001B">
      <w:start w:val="1"/>
      <w:numFmt w:val="lowerRoman"/>
      <w:lvlText w:val="%9."/>
      <w:lvlJc w:val="right"/>
      <w:pPr>
        <w:ind w:left="7920" w:hanging="180"/>
      </w:pPr>
    </w:lvl>
  </w:abstractNum>
  <w:abstractNum w:abstractNumId="42">
    <w:nsid w:val="7B8F5E27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3">
    <w:nsid w:val="7CE35793"/>
    <w:multiLevelType w:val="hybridMultilevel"/>
    <w:tmpl w:val="F82073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>
    <w:nsid w:val="7D4E7A6C"/>
    <w:multiLevelType w:val="hybridMultilevel"/>
    <w:tmpl w:val="B3E018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>
    <w:nsid w:val="7F2217C5"/>
    <w:multiLevelType w:val="multilevel"/>
    <w:tmpl w:val="E954FD4E"/>
    <w:lvl w:ilvl="0">
      <w:start w:val="2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color w:val="4F81BD" w:themeColor="accent1"/>
        <w:sz w:val="28"/>
        <w:szCs w:val="28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num w:numId="1">
    <w:abstractNumId w:val="13"/>
  </w:num>
  <w:num w:numId="2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</w:num>
  <w:num w:numId="4">
    <w:abstractNumId w:val="40"/>
  </w:num>
  <w:num w:numId="5">
    <w:abstractNumId w:val="14"/>
  </w:num>
  <w:num w:numId="6">
    <w:abstractNumId w:val="0"/>
  </w:num>
  <w:num w:numId="7">
    <w:abstractNumId w:val="1"/>
  </w:num>
  <w:num w:numId="8">
    <w:abstractNumId w:val="5"/>
  </w:num>
  <w:num w:numId="9">
    <w:abstractNumId w:val="26"/>
  </w:num>
  <w:num w:numId="10">
    <w:abstractNumId w:val="16"/>
  </w:num>
  <w:num w:numId="11">
    <w:abstractNumId w:val="32"/>
  </w:num>
  <w:num w:numId="12">
    <w:abstractNumId w:val="39"/>
  </w:num>
  <w:num w:numId="13">
    <w:abstractNumId w:val="36"/>
  </w:num>
  <w:num w:numId="14">
    <w:abstractNumId w:val="11"/>
  </w:num>
  <w:num w:numId="15">
    <w:abstractNumId w:val="33"/>
  </w:num>
  <w:num w:numId="16">
    <w:abstractNumId w:val="7"/>
  </w:num>
  <w:num w:numId="17">
    <w:abstractNumId w:val="17"/>
  </w:num>
  <w:num w:numId="18">
    <w:abstractNumId w:val="31"/>
  </w:num>
  <w:num w:numId="19">
    <w:abstractNumId w:val="2"/>
  </w:num>
  <w:num w:numId="20">
    <w:abstractNumId w:val="3"/>
  </w:num>
  <w:num w:numId="21">
    <w:abstractNumId w:val="4"/>
  </w:num>
  <w:num w:numId="22">
    <w:abstractNumId w:val="15"/>
  </w:num>
  <w:num w:numId="23">
    <w:abstractNumId w:val="4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19"/>
  </w:num>
  <w:num w:numId="25">
    <w:abstractNumId w:val="38"/>
  </w:num>
  <w:num w:numId="26">
    <w:abstractNumId w:val="35"/>
  </w:num>
  <w:num w:numId="27">
    <w:abstractNumId w:val="45"/>
  </w:num>
  <w:num w:numId="28">
    <w:abstractNumId w:val="43"/>
  </w:num>
  <w:num w:numId="29">
    <w:abstractNumId w:val="22"/>
  </w:num>
  <w:num w:numId="30">
    <w:abstractNumId w:val="29"/>
  </w:num>
  <w:num w:numId="31">
    <w:abstractNumId w:val="12"/>
  </w:num>
  <w:num w:numId="32">
    <w:abstractNumId w:val="23"/>
  </w:num>
  <w:num w:numId="33">
    <w:abstractNumId w:val="18"/>
  </w:num>
  <w:num w:numId="34">
    <w:abstractNumId w:val="37"/>
  </w:num>
  <w:num w:numId="35">
    <w:abstractNumId w:val="10"/>
  </w:num>
  <w:num w:numId="36">
    <w:abstractNumId w:val="24"/>
  </w:num>
  <w:num w:numId="37">
    <w:abstractNumId w:val="44"/>
  </w:num>
  <w:num w:numId="38">
    <w:abstractNumId w:val="28"/>
  </w:num>
  <w:num w:numId="39">
    <w:abstractNumId w:val="21"/>
  </w:num>
  <w:num w:numId="40">
    <w:abstractNumId w:val="30"/>
  </w:num>
  <w:num w:numId="41">
    <w:abstractNumId w:val="20"/>
  </w:num>
  <w:num w:numId="42">
    <w:abstractNumId w:val="34"/>
  </w:num>
  <w:num w:numId="43">
    <w:abstractNumId w:val="27"/>
  </w:num>
  <w:num w:numId="44">
    <w:abstractNumId w:val="9"/>
  </w:num>
  <w:num w:numId="45">
    <w:abstractNumId w:val="8"/>
  </w:num>
  <w:num w:numId="46">
    <w:abstractNumId w:val="42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C1B8B"/>
    <w:rsid w:val="000000F5"/>
    <w:rsid w:val="00003714"/>
    <w:rsid w:val="000040D5"/>
    <w:rsid w:val="00006AD4"/>
    <w:rsid w:val="0001054D"/>
    <w:rsid w:val="00012D2E"/>
    <w:rsid w:val="000173B2"/>
    <w:rsid w:val="00017614"/>
    <w:rsid w:val="00021490"/>
    <w:rsid w:val="000215FF"/>
    <w:rsid w:val="00024638"/>
    <w:rsid w:val="0002500D"/>
    <w:rsid w:val="00025CBE"/>
    <w:rsid w:val="0002614A"/>
    <w:rsid w:val="000266EA"/>
    <w:rsid w:val="0003088F"/>
    <w:rsid w:val="000314E1"/>
    <w:rsid w:val="0003289B"/>
    <w:rsid w:val="00040A12"/>
    <w:rsid w:val="0004604D"/>
    <w:rsid w:val="0005096F"/>
    <w:rsid w:val="00051115"/>
    <w:rsid w:val="00051E05"/>
    <w:rsid w:val="000528E7"/>
    <w:rsid w:val="00052B17"/>
    <w:rsid w:val="00054064"/>
    <w:rsid w:val="0005657A"/>
    <w:rsid w:val="00056DA6"/>
    <w:rsid w:val="00057F58"/>
    <w:rsid w:val="00061D25"/>
    <w:rsid w:val="0006343D"/>
    <w:rsid w:val="0006440B"/>
    <w:rsid w:val="000651F0"/>
    <w:rsid w:val="000658CF"/>
    <w:rsid w:val="0006605B"/>
    <w:rsid w:val="00071BA4"/>
    <w:rsid w:val="000743F8"/>
    <w:rsid w:val="00075982"/>
    <w:rsid w:val="000803B6"/>
    <w:rsid w:val="0008580C"/>
    <w:rsid w:val="000900E2"/>
    <w:rsid w:val="00090298"/>
    <w:rsid w:val="000925AD"/>
    <w:rsid w:val="00092B1F"/>
    <w:rsid w:val="00093A8C"/>
    <w:rsid w:val="0009525C"/>
    <w:rsid w:val="00095CED"/>
    <w:rsid w:val="00096524"/>
    <w:rsid w:val="0009691B"/>
    <w:rsid w:val="00096B16"/>
    <w:rsid w:val="000A14D3"/>
    <w:rsid w:val="000A1F49"/>
    <w:rsid w:val="000A3258"/>
    <w:rsid w:val="000A3628"/>
    <w:rsid w:val="000A394F"/>
    <w:rsid w:val="000A43BD"/>
    <w:rsid w:val="000A4C7B"/>
    <w:rsid w:val="000A5CB4"/>
    <w:rsid w:val="000A6261"/>
    <w:rsid w:val="000A70DD"/>
    <w:rsid w:val="000B02FE"/>
    <w:rsid w:val="000B0854"/>
    <w:rsid w:val="000B3139"/>
    <w:rsid w:val="000B317F"/>
    <w:rsid w:val="000B5B52"/>
    <w:rsid w:val="000B7798"/>
    <w:rsid w:val="000C08F6"/>
    <w:rsid w:val="000C1019"/>
    <w:rsid w:val="000C18E0"/>
    <w:rsid w:val="000C3728"/>
    <w:rsid w:val="000C3B0A"/>
    <w:rsid w:val="000C794B"/>
    <w:rsid w:val="000D415A"/>
    <w:rsid w:val="000D488D"/>
    <w:rsid w:val="000D56AA"/>
    <w:rsid w:val="000E2193"/>
    <w:rsid w:val="000E45BE"/>
    <w:rsid w:val="000E64F0"/>
    <w:rsid w:val="000E693F"/>
    <w:rsid w:val="000F4EFD"/>
    <w:rsid w:val="000F4F78"/>
    <w:rsid w:val="000F54C8"/>
    <w:rsid w:val="000F6AA1"/>
    <w:rsid w:val="00100155"/>
    <w:rsid w:val="0010214A"/>
    <w:rsid w:val="00104808"/>
    <w:rsid w:val="00106C19"/>
    <w:rsid w:val="00106D47"/>
    <w:rsid w:val="001107F2"/>
    <w:rsid w:val="001115E0"/>
    <w:rsid w:val="00111F50"/>
    <w:rsid w:val="0011306B"/>
    <w:rsid w:val="0011610C"/>
    <w:rsid w:val="001178AB"/>
    <w:rsid w:val="00117910"/>
    <w:rsid w:val="001201BA"/>
    <w:rsid w:val="00122C2F"/>
    <w:rsid w:val="001230B7"/>
    <w:rsid w:val="00123D98"/>
    <w:rsid w:val="00124B49"/>
    <w:rsid w:val="00124E14"/>
    <w:rsid w:val="00125514"/>
    <w:rsid w:val="00127FE3"/>
    <w:rsid w:val="00131435"/>
    <w:rsid w:val="00133A5B"/>
    <w:rsid w:val="00133EBA"/>
    <w:rsid w:val="00141207"/>
    <w:rsid w:val="00142949"/>
    <w:rsid w:val="00142E00"/>
    <w:rsid w:val="00145E2D"/>
    <w:rsid w:val="00150CE9"/>
    <w:rsid w:val="00154571"/>
    <w:rsid w:val="00154B1B"/>
    <w:rsid w:val="0015596D"/>
    <w:rsid w:val="00155E48"/>
    <w:rsid w:val="00160811"/>
    <w:rsid w:val="00160DDD"/>
    <w:rsid w:val="00164E87"/>
    <w:rsid w:val="00165932"/>
    <w:rsid w:val="00166406"/>
    <w:rsid w:val="0017201B"/>
    <w:rsid w:val="0017294F"/>
    <w:rsid w:val="001732FB"/>
    <w:rsid w:val="001809D2"/>
    <w:rsid w:val="00182CAA"/>
    <w:rsid w:val="0018312B"/>
    <w:rsid w:val="001842D8"/>
    <w:rsid w:val="00184E1E"/>
    <w:rsid w:val="00187D9B"/>
    <w:rsid w:val="00191659"/>
    <w:rsid w:val="00192219"/>
    <w:rsid w:val="0019285D"/>
    <w:rsid w:val="001A75F5"/>
    <w:rsid w:val="001A7797"/>
    <w:rsid w:val="001B0F45"/>
    <w:rsid w:val="001B1E25"/>
    <w:rsid w:val="001B1E71"/>
    <w:rsid w:val="001B2639"/>
    <w:rsid w:val="001B2801"/>
    <w:rsid w:val="001B41F6"/>
    <w:rsid w:val="001B5485"/>
    <w:rsid w:val="001B772B"/>
    <w:rsid w:val="001C00EF"/>
    <w:rsid w:val="001C158F"/>
    <w:rsid w:val="001C1B8B"/>
    <w:rsid w:val="001C1FA5"/>
    <w:rsid w:val="001C2CFC"/>
    <w:rsid w:val="001C3B8C"/>
    <w:rsid w:val="001C62F2"/>
    <w:rsid w:val="001C6EF5"/>
    <w:rsid w:val="001C7BCA"/>
    <w:rsid w:val="001D19B0"/>
    <w:rsid w:val="001D1B1B"/>
    <w:rsid w:val="001D5B3C"/>
    <w:rsid w:val="001D6323"/>
    <w:rsid w:val="001D6EF3"/>
    <w:rsid w:val="001E4CB5"/>
    <w:rsid w:val="001F1161"/>
    <w:rsid w:val="001F1620"/>
    <w:rsid w:val="001F28F1"/>
    <w:rsid w:val="001F2A46"/>
    <w:rsid w:val="001F4CA1"/>
    <w:rsid w:val="001F56D4"/>
    <w:rsid w:val="001F574C"/>
    <w:rsid w:val="001F6FAA"/>
    <w:rsid w:val="001F7F15"/>
    <w:rsid w:val="002002DA"/>
    <w:rsid w:val="00202658"/>
    <w:rsid w:val="00202DD9"/>
    <w:rsid w:val="0020364A"/>
    <w:rsid w:val="002057C1"/>
    <w:rsid w:val="00205855"/>
    <w:rsid w:val="002077F6"/>
    <w:rsid w:val="00207E6A"/>
    <w:rsid w:val="0021166A"/>
    <w:rsid w:val="00213CD5"/>
    <w:rsid w:val="002152DC"/>
    <w:rsid w:val="002159FE"/>
    <w:rsid w:val="00215FDE"/>
    <w:rsid w:val="00216961"/>
    <w:rsid w:val="00217520"/>
    <w:rsid w:val="00230102"/>
    <w:rsid w:val="00233267"/>
    <w:rsid w:val="00233C6C"/>
    <w:rsid w:val="00236EEB"/>
    <w:rsid w:val="002400B2"/>
    <w:rsid w:val="00240591"/>
    <w:rsid w:val="00240DCA"/>
    <w:rsid w:val="00240F6A"/>
    <w:rsid w:val="00242486"/>
    <w:rsid w:val="00242AD6"/>
    <w:rsid w:val="00247C7F"/>
    <w:rsid w:val="00250727"/>
    <w:rsid w:val="002514B7"/>
    <w:rsid w:val="00252629"/>
    <w:rsid w:val="00253677"/>
    <w:rsid w:val="00262D66"/>
    <w:rsid w:val="00264CAC"/>
    <w:rsid w:val="00267947"/>
    <w:rsid w:val="00270247"/>
    <w:rsid w:val="0028102F"/>
    <w:rsid w:val="00285466"/>
    <w:rsid w:val="002872B5"/>
    <w:rsid w:val="00291DF3"/>
    <w:rsid w:val="00293DF8"/>
    <w:rsid w:val="0029406B"/>
    <w:rsid w:val="0029421D"/>
    <w:rsid w:val="00295488"/>
    <w:rsid w:val="002974DF"/>
    <w:rsid w:val="002A1C39"/>
    <w:rsid w:val="002A2166"/>
    <w:rsid w:val="002A5E47"/>
    <w:rsid w:val="002A64A9"/>
    <w:rsid w:val="002A650D"/>
    <w:rsid w:val="002A7636"/>
    <w:rsid w:val="002B15AF"/>
    <w:rsid w:val="002B1C30"/>
    <w:rsid w:val="002B530D"/>
    <w:rsid w:val="002B606C"/>
    <w:rsid w:val="002B63C9"/>
    <w:rsid w:val="002C14A5"/>
    <w:rsid w:val="002C2D93"/>
    <w:rsid w:val="002C5C3A"/>
    <w:rsid w:val="002C5FA3"/>
    <w:rsid w:val="002C7491"/>
    <w:rsid w:val="002D2A86"/>
    <w:rsid w:val="002D50DE"/>
    <w:rsid w:val="002D68D5"/>
    <w:rsid w:val="002E0908"/>
    <w:rsid w:val="002E0C11"/>
    <w:rsid w:val="002E2BC3"/>
    <w:rsid w:val="002E2C38"/>
    <w:rsid w:val="002E2F44"/>
    <w:rsid w:val="002E4D9A"/>
    <w:rsid w:val="002E4FBC"/>
    <w:rsid w:val="002E6935"/>
    <w:rsid w:val="002E71E9"/>
    <w:rsid w:val="002F1038"/>
    <w:rsid w:val="002F29E3"/>
    <w:rsid w:val="002F2BF7"/>
    <w:rsid w:val="002F6B08"/>
    <w:rsid w:val="00301C67"/>
    <w:rsid w:val="00303C50"/>
    <w:rsid w:val="0030600F"/>
    <w:rsid w:val="003071DB"/>
    <w:rsid w:val="003106FB"/>
    <w:rsid w:val="00311635"/>
    <w:rsid w:val="0032178E"/>
    <w:rsid w:val="0032626F"/>
    <w:rsid w:val="0032765A"/>
    <w:rsid w:val="00335B1B"/>
    <w:rsid w:val="003370FA"/>
    <w:rsid w:val="0033743E"/>
    <w:rsid w:val="00341ED1"/>
    <w:rsid w:val="00342DEB"/>
    <w:rsid w:val="00347157"/>
    <w:rsid w:val="00350412"/>
    <w:rsid w:val="00350897"/>
    <w:rsid w:val="00355056"/>
    <w:rsid w:val="0035518D"/>
    <w:rsid w:val="00356FBC"/>
    <w:rsid w:val="00360678"/>
    <w:rsid w:val="00361688"/>
    <w:rsid w:val="0036402B"/>
    <w:rsid w:val="00374489"/>
    <w:rsid w:val="00375BB5"/>
    <w:rsid w:val="00376182"/>
    <w:rsid w:val="0038040E"/>
    <w:rsid w:val="0038453B"/>
    <w:rsid w:val="0038491B"/>
    <w:rsid w:val="00386C18"/>
    <w:rsid w:val="003873A3"/>
    <w:rsid w:val="00394531"/>
    <w:rsid w:val="0039485C"/>
    <w:rsid w:val="003950B2"/>
    <w:rsid w:val="00395445"/>
    <w:rsid w:val="003957ED"/>
    <w:rsid w:val="003959B2"/>
    <w:rsid w:val="00396615"/>
    <w:rsid w:val="00397657"/>
    <w:rsid w:val="003976A5"/>
    <w:rsid w:val="00397DF3"/>
    <w:rsid w:val="003A1325"/>
    <w:rsid w:val="003A2B45"/>
    <w:rsid w:val="003A2B87"/>
    <w:rsid w:val="003A5739"/>
    <w:rsid w:val="003B0BDA"/>
    <w:rsid w:val="003C0234"/>
    <w:rsid w:val="003C0B3B"/>
    <w:rsid w:val="003C30F1"/>
    <w:rsid w:val="003C4B8A"/>
    <w:rsid w:val="003C7AB4"/>
    <w:rsid w:val="003D022D"/>
    <w:rsid w:val="003D06CB"/>
    <w:rsid w:val="003D2D28"/>
    <w:rsid w:val="003D3CD7"/>
    <w:rsid w:val="003D3FFC"/>
    <w:rsid w:val="003D608C"/>
    <w:rsid w:val="003E1F83"/>
    <w:rsid w:val="003E32DB"/>
    <w:rsid w:val="003E6882"/>
    <w:rsid w:val="003E79CC"/>
    <w:rsid w:val="003F05EB"/>
    <w:rsid w:val="003F0C03"/>
    <w:rsid w:val="003F1088"/>
    <w:rsid w:val="003F2735"/>
    <w:rsid w:val="004016CB"/>
    <w:rsid w:val="00402CC5"/>
    <w:rsid w:val="004031BC"/>
    <w:rsid w:val="004043A2"/>
    <w:rsid w:val="004044F2"/>
    <w:rsid w:val="00410FE1"/>
    <w:rsid w:val="00412064"/>
    <w:rsid w:val="00412F97"/>
    <w:rsid w:val="0041340B"/>
    <w:rsid w:val="00413614"/>
    <w:rsid w:val="00414506"/>
    <w:rsid w:val="0041746E"/>
    <w:rsid w:val="0041753F"/>
    <w:rsid w:val="00425758"/>
    <w:rsid w:val="0042610B"/>
    <w:rsid w:val="004266A1"/>
    <w:rsid w:val="00426C99"/>
    <w:rsid w:val="00431FB7"/>
    <w:rsid w:val="00432533"/>
    <w:rsid w:val="0043566A"/>
    <w:rsid w:val="00441EBF"/>
    <w:rsid w:val="0044520E"/>
    <w:rsid w:val="004459B6"/>
    <w:rsid w:val="0045000F"/>
    <w:rsid w:val="004507CA"/>
    <w:rsid w:val="00451B51"/>
    <w:rsid w:val="004549C3"/>
    <w:rsid w:val="004552EA"/>
    <w:rsid w:val="004558C4"/>
    <w:rsid w:val="00464209"/>
    <w:rsid w:val="00464AB3"/>
    <w:rsid w:val="004670BE"/>
    <w:rsid w:val="00470A30"/>
    <w:rsid w:val="00470F2A"/>
    <w:rsid w:val="00473483"/>
    <w:rsid w:val="004763AD"/>
    <w:rsid w:val="00477496"/>
    <w:rsid w:val="00481552"/>
    <w:rsid w:val="004925B6"/>
    <w:rsid w:val="0049461B"/>
    <w:rsid w:val="004A2A5C"/>
    <w:rsid w:val="004A4973"/>
    <w:rsid w:val="004A5C27"/>
    <w:rsid w:val="004B1BEE"/>
    <w:rsid w:val="004B26AB"/>
    <w:rsid w:val="004B5D39"/>
    <w:rsid w:val="004B6F43"/>
    <w:rsid w:val="004B7A6E"/>
    <w:rsid w:val="004C0C21"/>
    <w:rsid w:val="004C1383"/>
    <w:rsid w:val="004C2994"/>
    <w:rsid w:val="004C3BDD"/>
    <w:rsid w:val="004C4386"/>
    <w:rsid w:val="004C4A65"/>
    <w:rsid w:val="004C5FBD"/>
    <w:rsid w:val="004D06DD"/>
    <w:rsid w:val="004D1C80"/>
    <w:rsid w:val="004D1F51"/>
    <w:rsid w:val="004D2DD6"/>
    <w:rsid w:val="004D57AF"/>
    <w:rsid w:val="004D5B87"/>
    <w:rsid w:val="004D7636"/>
    <w:rsid w:val="004E4305"/>
    <w:rsid w:val="004E6392"/>
    <w:rsid w:val="004E6948"/>
    <w:rsid w:val="004F0932"/>
    <w:rsid w:val="005064E8"/>
    <w:rsid w:val="0050677C"/>
    <w:rsid w:val="00506EAA"/>
    <w:rsid w:val="00507508"/>
    <w:rsid w:val="00510955"/>
    <w:rsid w:val="00511C2F"/>
    <w:rsid w:val="00514373"/>
    <w:rsid w:val="00514622"/>
    <w:rsid w:val="005155FF"/>
    <w:rsid w:val="00516DAA"/>
    <w:rsid w:val="0051758D"/>
    <w:rsid w:val="005178C7"/>
    <w:rsid w:val="00521BE3"/>
    <w:rsid w:val="00522284"/>
    <w:rsid w:val="00523EE8"/>
    <w:rsid w:val="00536D10"/>
    <w:rsid w:val="00537117"/>
    <w:rsid w:val="00540494"/>
    <w:rsid w:val="005446CC"/>
    <w:rsid w:val="00545417"/>
    <w:rsid w:val="005504A6"/>
    <w:rsid w:val="0055194A"/>
    <w:rsid w:val="005520F6"/>
    <w:rsid w:val="0055273C"/>
    <w:rsid w:val="00557343"/>
    <w:rsid w:val="00564618"/>
    <w:rsid w:val="00564654"/>
    <w:rsid w:val="00565EC1"/>
    <w:rsid w:val="0057052A"/>
    <w:rsid w:val="00573802"/>
    <w:rsid w:val="005749E4"/>
    <w:rsid w:val="00575127"/>
    <w:rsid w:val="00580CB0"/>
    <w:rsid w:val="00582F6C"/>
    <w:rsid w:val="00583D4A"/>
    <w:rsid w:val="005846C9"/>
    <w:rsid w:val="0058590A"/>
    <w:rsid w:val="00585B92"/>
    <w:rsid w:val="00590255"/>
    <w:rsid w:val="005912E9"/>
    <w:rsid w:val="005914B9"/>
    <w:rsid w:val="005918CB"/>
    <w:rsid w:val="00591B0D"/>
    <w:rsid w:val="00593676"/>
    <w:rsid w:val="00596792"/>
    <w:rsid w:val="00596C77"/>
    <w:rsid w:val="005A1656"/>
    <w:rsid w:val="005A1918"/>
    <w:rsid w:val="005A50A5"/>
    <w:rsid w:val="005B1CF3"/>
    <w:rsid w:val="005B1E3A"/>
    <w:rsid w:val="005B37A3"/>
    <w:rsid w:val="005B37FD"/>
    <w:rsid w:val="005C013B"/>
    <w:rsid w:val="005C116A"/>
    <w:rsid w:val="005C4028"/>
    <w:rsid w:val="005C5E62"/>
    <w:rsid w:val="005C7691"/>
    <w:rsid w:val="005D1A2C"/>
    <w:rsid w:val="005D2994"/>
    <w:rsid w:val="005D574F"/>
    <w:rsid w:val="005E2CA0"/>
    <w:rsid w:val="005E5E8A"/>
    <w:rsid w:val="005F04B9"/>
    <w:rsid w:val="005F356C"/>
    <w:rsid w:val="005F4596"/>
    <w:rsid w:val="005F5CBE"/>
    <w:rsid w:val="00600594"/>
    <w:rsid w:val="00600658"/>
    <w:rsid w:val="006009AD"/>
    <w:rsid w:val="006029CD"/>
    <w:rsid w:val="0060300B"/>
    <w:rsid w:val="006103BF"/>
    <w:rsid w:val="00612313"/>
    <w:rsid w:val="006127D7"/>
    <w:rsid w:val="006141EF"/>
    <w:rsid w:val="00621C3C"/>
    <w:rsid w:val="00623880"/>
    <w:rsid w:val="00623A36"/>
    <w:rsid w:val="00626361"/>
    <w:rsid w:val="006277C3"/>
    <w:rsid w:val="00632246"/>
    <w:rsid w:val="006336E7"/>
    <w:rsid w:val="0063493B"/>
    <w:rsid w:val="00636BBB"/>
    <w:rsid w:val="006375F7"/>
    <w:rsid w:val="006377E7"/>
    <w:rsid w:val="00641A46"/>
    <w:rsid w:val="006464E5"/>
    <w:rsid w:val="00650308"/>
    <w:rsid w:val="006508FB"/>
    <w:rsid w:val="00654C1C"/>
    <w:rsid w:val="00655BAA"/>
    <w:rsid w:val="00661CE8"/>
    <w:rsid w:val="006631DD"/>
    <w:rsid w:val="00664C24"/>
    <w:rsid w:val="00666190"/>
    <w:rsid w:val="006677F2"/>
    <w:rsid w:val="00670CC9"/>
    <w:rsid w:val="00671962"/>
    <w:rsid w:val="00672B3C"/>
    <w:rsid w:val="00673E60"/>
    <w:rsid w:val="00674E9E"/>
    <w:rsid w:val="00675CCE"/>
    <w:rsid w:val="00677081"/>
    <w:rsid w:val="006778BE"/>
    <w:rsid w:val="00680487"/>
    <w:rsid w:val="00681012"/>
    <w:rsid w:val="00682F6C"/>
    <w:rsid w:val="00683782"/>
    <w:rsid w:val="0068398C"/>
    <w:rsid w:val="006839F0"/>
    <w:rsid w:val="00687B49"/>
    <w:rsid w:val="00690477"/>
    <w:rsid w:val="00690AAC"/>
    <w:rsid w:val="00691F8A"/>
    <w:rsid w:val="0069264E"/>
    <w:rsid w:val="00692DB3"/>
    <w:rsid w:val="00694544"/>
    <w:rsid w:val="006946D6"/>
    <w:rsid w:val="00694CF4"/>
    <w:rsid w:val="006967ED"/>
    <w:rsid w:val="006A0027"/>
    <w:rsid w:val="006A17F5"/>
    <w:rsid w:val="006A747F"/>
    <w:rsid w:val="006B11DA"/>
    <w:rsid w:val="006B23E5"/>
    <w:rsid w:val="006B245B"/>
    <w:rsid w:val="006B3021"/>
    <w:rsid w:val="006B3464"/>
    <w:rsid w:val="006B3544"/>
    <w:rsid w:val="006B38B6"/>
    <w:rsid w:val="006B56AA"/>
    <w:rsid w:val="006B5C2C"/>
    <w:rsid w:val="006B6416"/>
    <w:rsid w:val="006B686E"/>
    <w:rsid w:val="006C133C"/>
    <w:rsid w:val="006C19FB"/>
    <w:rsid w:val="006C417A"/>
    <w:rsid w:val="006C4923"/>
    <w:rsid w:val="006D0758"/>
    <w:rsid w:val="006D0C3A"/>
    <w:rsid w:val="006D0CFA"/>
    <w:rsid w:val="006D2121"/>
    <w:rsid w:val="006D2BD4"/>
    <w:rsid w:val="006D3A87"/>
    <w:rsid w:val="006E265F"/>
    <w:rsid w:val="006E27C2"/>
    <w:rsid w:val="006E31C2"/>
    <w:rsid w:val="006E410E"/>
    <w:rsid w:val="006E5F0E"/>
    <w:rsid w:val="006E6B94"/>
    <w:rsid w:val="006F1353"/>
    <w:rsid w:val="006F13B8"/>
    <w:rsid w:val="006F17AE"/>
    <w:rsid w:val="006F4FF8"/>
    <w:rsid w:val="006F5311"/>
    <w:rsid w:val="006F6EC2"/>
    <w:rsid w:val="0070092B"/>
    <w:rsid w:val="007012C9"/>
    <w:rsid w:val="00703D1C"/>
    <w:rsid w:val="00704A3E"/>
    <w:rsid w:val="0070565D"/>
    <w:rsid w:val="00706399"/>
    <w:rsid w:val="00707412"/>
    <w:rsid w:val="0071094F"/>
    <w:rsid w:val="0071116B"/>
    <w:rsid w:val="00711D10"/>
    <w:rsid w:val="00712159"/>
    <w:rsid w:val="007131F7"/>
    <w:rsid w:val="00713244"/>
    <w:rsid w:val="00714A59"/>
    <w:rsid w:val="00714B17"/>
    <w:rsid w:val="0071525C"/>
    <w:rsid w:val="00715E8D"/>
    <w:rsid w:val="00717A0E"/>
    <w:rsid w:val="00717A49"/>
    <w:rsid w:val="00717FC7"/>
    <w:rsid w:val="007219C7"/>
    <w:rsid w:val="007251BB"/>
    <w:rsid w:val="007273C0"/>
    <w:rsid w:val="00727A4B"/>
    <w:rsid w:val="00730494"/>
    <w:rsid w:val="00730AC5"/>
    <w:rsid w:val="007332DC"/>
    <w:rsid w:val="00733FF6"/>
    <w:rsid w:val="0073479D"/>
    <w:rsid w:val="007347D7"/>
    <w:rsid w:val="0073625D"/>
    <w:rsid w:val="00736848"/>
    <w:rsid w:val="007414B5"/>
    <w:rsid w:val="007424CF"/>
    <w:rsid w:val="007511E9"/>
    <w:rsid w:val="00752DDB"/>
    <w:rsid w:val="007537F3"/>
    <w:rsid w:val="00754A9C"/>
    <w:rsid w:val="0075753A"/>
    <w:rsid w:val="00757F0A"/>
    <w:rsid w:val="00760CA4"/>
    <w:rsid w:val="00761DF1"/>
    <w:rsid w:val="00762A89"/>
    <w:rsid w:val="007661C2"/>
    <w:rsid w:val="007661C8"/>
    <w:rsid w:val="00766935"/>
    <w:rsid w:val="00767532"/>
    <w:rsid w:val="007701EA"/>
    <w:rsid w:val="00770538"/>
    <w:rsid w:val="007713CF"/>
    <w:rsid w:val="00772EC8"/>
    <w:rsid w:val="0077326C"/>
    <w:rsid w:val="00773EA2"/>
    <w:rsid w:val="007806AC"/>
    <w:rsid w:val="0078190F"/>
    <w:rsid w:val="00782E42"/>
    <w:rsid w:val="007838CB"/>
    <w:rsid w:val="0078642D"/>
    <w:rsid w:val="007874D2"/>
    <w:rsid w:val="00787673"/>
    <w:rsid w:val="0079044D"/>
    <w:rsid w:val="00791EFE"/>
    <w:rsid w:val="00792FEE"/>
    <w:rsid w:val="007941F8"/>
    <w:rsid w:val="00795959"/>
    <w:rsid w:val="00795F9D"/>
    <w:rsid w:val="00796D98"/>
    <w:rsid w:val="007A08DD"/>
    <w:rsid w:val="007A33A8"/>
    <w:rsid w:val="007A3F1C"/>
    <w:rsid w:val="007A3FFD"/>
    <w:rsid w:val="007A45DD"/>
    <w:rsid w:val="007A4CA6"/>
    <w:rsid w:val="007A5816"/>
    <w:rsid w:val="007A7A5A"/>
    <w:rsid w:val="007B035A"/>
    <w:rsid w:val="007B334A"/>
    <w:rsid w:val="007B4860"/>
    <w:rsid w:val="007B495A"/>
    <w:rsid w:val="007B4F4A"/>
    <w:rsid w:val="007C2364"/>
    <w:rsid w:val="007C2716"/>
    <w:rsid w:val="007C60C1"/>
    <w:rsid w:val="007D1A15"/>
    <w:rsid w:val="007D3713"/>
    <w:rsid w:val="007D4451"/>
    <w:rsid w:val="007D6A9D"/>
    <w:rsid w:val="007E2B8C"/>
    <w:rsid w:val="007E2D12"/>
    <w:rsid w:val="007E39F0"/>
    <w:rsid w:val="007E3A3E"/>
    <w:rsid w:val="007E562E"/>
    <w:rsid w:val="007E75E2"/>
    <w:rsid w:val="007F06C4"/>
    <w:rsid w:val="007F31F4"/>
    <w:rsid w:val="007F3C3D"/>
    <w:rsid w:val="007F410F"/>
    <w:rsid w:val="007F60CB"/>
    <w:rsid w:val="007F75B7"/>
    <w:rsid w:val="00804498"/>
    <w:rsid w:val="00805F5D"/>
    <w:rsid w:val="00806635"/>
    <w:rsid w:val="00807C22"/>
    <w:rsid w:val="00812BD6"/>
    <w:rsid w:val="008132E1"/>
    <w:rsid w:val="00814862"/>
    <w:rsid w:val="00821BE7"/>
    <w:rsid w:val="00822CBB"/>
    <w:rsid w:val="00822FB8"/>
    <w:rsid w:val="00824365"/>
    <w:rsid w:val="00834CC6"/>
    <w:rsid w:val="00836439"/>
    <w:rsid w:val="0083669F"/>
    <w:rsid w:val="00837422"/>
    <w:rsid w:val="00837693"/>
    <w:rsid w:val="0084259F"/>
    <w:rsid w:val="00845C2F"/>
    <w:rsid w:val="00851469"/>
    <w:rsid w:val="00851F51"/>
    <w:rsid w:val="008527D0"/>
    <w:rsid w:val="00852F40"/>
    <w:rsid w:val="008555D7"/>
    <w:rsid w:val="008563AD"/>
    <w:rsid w:val="008572B0"/>
    <w:rsid w:val="008600BC"/>
    <w:rsid w:val="00863991"/>
    <w:rsid w:val="00863FB0"/>
    <w:rsid w:val="0086765E"/>
    <w:rsid w:val="008726A2"/>
    <w:rsid w:val="00872A1B"/>
    <w:rsid w:val="00873214"/>
    <w:rsid w:val="008759FB"/>
    <w:rsid w:val="00875D04"/>
    <w:rsid w:val="0088118F"/>
    <w:rsid w:val="0088528E"/>
    <w:rsid w:val="00890BBA"/>
    <w:rsid w:val="00892CF2"/>
    <w:rsid w:val="00893B23"/>
    <w:rsid w:val="008A0528"/>
    <w:rsid w:val="008A3E49"/>
    <w:rsid w:val="008A5A72"/>
    <w:rsid w:val="008A6D29"/>
    <w:rsid w:val="008A6E7D"/>
    <w:rsid w:val="008A7A9C"/>
    <w:rsid w:val="008B0C9D"/>
    <w:rsid w:val="008B22E9"/>
    <w:rsid w:val="008B7A27"/>
    <w:rsid w:val="008C0260"/>
    <w:rsid w:val="008C0978"/>
    <w:rsid w:val="008C1AEC"/>
    <w:rsid w:val="008C3310"/>
    <w:rsid w:val="008C4B31"/>
    <w:rsid w:val="008C50F6"/>
    <w:rsid w:val="008C68F1"/>
    <w:rsid w:val="008C7A4A"/>
    <w:rsid w:val="008D1E82"/>
    <w:rsid w:val="008D24FF"/>
    <w:rsid w:val="008D6F54"/>
    <w:rsid w:val="008D7594"/>
    <w:rsid w:val="008E2C41"/>
    <w:rsid w:val="008E2C69"/>
    <w:rsid w:val="008E3C7F"/>
    <w:rsid w:val="008E7691"/>
    <w:rsid w:val="008F4B5D"/>
    <w:rsid w:val="008F5689"/>
    <w:rsid w:val="008F6A0D"/>
    <w:rsid w:val="009016D8"/>
    <w:rsid w:val="00906F31"/>
    <w:rsid w:val="009077BC"/>
    <w:rsid w:val="0091039A"/>
    <w:rsid w:val="00911D17"/>
    <w:rsid w:val="00916072"/>
    <w:rsid w:val="00920630"/>
    <w:rsid w:val="00922531"/>
    <w:rsid w:val="00925D9A"/>
    <w:rsid w:val="00926547"/>
    <w:rsid w:val="009274EB"/>
    <w:rsid w:val="0093226A"/>
    <w:rsid w:val="00932773"/>
    <w:rsid w:val="00933A51"/>
    <w:rsid w:val="009351B0"/>
    <w:rsid w:val="0093595D"/>
    <w:rsid w:val="0093645D"/>
    <w:rsid w:val="00940C00"/>
    <w:rsid w:val="0094226A"/>
    <w:rsid w:val="00942690"/>
    <w:rsid w:val="00942C2E"/>
    <w:rsid w:val="00947B28"/>
    <w:rsid w:val="00950F91"/>
    <w:rsid w:val="0095588C"/>
    <w:rsid w:val="00961F87"/>
    <w:rsid w:val="00962865"/>
    <w:rsid w:val="009657D9"/>
    <w:rsid w:val="00965A74"/>
    <w:rsid w:val="0096700A"/>
    <w:rsid w:val="009713BF"/>
    <w:rsid w:val="009744AC"/>
    <w:rsid w:val="00974979"/>
    <w:rsid w:val="009763F4"/>
    <w:rsid w:val="00977824"/>
    <w:rsid w:val="0098264A"/>
    <w:rsid w:val="00982F84"/>
    <w:rsid w:val="00987566"/>
    <w:rsid w:val="00987CC0"/>
    <w:rsid w:val="00992A09"/>
    <w:rsid w:val="00994547"/>
    <w:rsid w:val="009955D1"/>
    <w:rsid w:val="00996611"/>
    <w:rsid w:val="009A02B2"/>
    <w:rsid w:val="009A3AA7"/>
    <w:rsid w:val="009A4FDC"/>
    <w:rsid w:val="009A56C1"/>
    <w:rsid w:val="009B1208"/>
    <w:rsid w:val="009B1390"/>
    <w:rsid w:val="009B380F"/>
    <w:rsid w:val="009B3B45"/>
    <w:rsid w:val="009B4032"/>
    <w:rsid w:val="009B730C"/>
    <w:rsid w:val="009B7852"/>
    <w:rsid w:val="009C002F"/>
    <w:rsid w:val="009C10C5"/>
    <w:rsid w:val="009C20EC"/>
    <w:rsid w:val="009C2F73"/>
    <w:rsid w:val="009C41DC"/>
    <w:rsid w:val="009D0908"/>
    <w:rsid w:val="009D1A98"/>
    <w:rsid w:val="009D29CF"/>
    <w:rsid w:val="009D382C"/>
    <w:rsid w:val="009D535F"/>
    <w:rsid w:val="009D78E7"/>
    <w:rsid w:val="009E0DFF"/>
    <w:rsid w:val="009E427F"/>
    <w:rsid w:val="009E45DB"/>
    <w:rsid w:val="009E6878"/>
    <w:rsid w:val="009F7CB1"/>
    <w:rsid w:val="00A03ADD"/>
    <w:rsid w:val="00A06B2C"/>
    <w:rsid w:val="00A119F1"/>
    <w:rsid w:val="00A222A7"/>
    <w:rsid w:val="00A235FF"/>
    <w:rsid w:val="00A25391"/>
    <w:rsid w:val="00A277A0"/>
    <w:rsid w:val="00A30661"/>
    <w:rsid w:val="00A3181B"/>
    <w:rsid w:val="00A33710"/>
    <w:rsid w:val="00A33D46"/>
    <w:rsid w:val="00A35E81"/>
    <w:rsid w:val="00A36037"/>
    <w:rsid w:val="00A3663A"/>
    <w:rsid w:val="00A378CB"/>
    <w:rsid w:val="00A40966"/>
    <w:rsid w:val="00A422B9"/>
    <w:rsid w:val="00A469EB"/>
    <w:rsid w:val="00A53417"/>
    <w:rsid w:val="00A539DB"/>
    <w:rsid w:val="00A564D2"/>
    <w:rsid w:val="00A566D8"/>
    <w:rsid w:val="00A60387"/>
    <w:rsid w:val="00A70385"/>
    <w:rsid w:val="00A718D4"/>
    <w:rsid w:val="00A72852"/>
    <w:rsid w:val="00A7400A"/>
    <w:rsid w:val="00A75EE3"/>
    <w:rsid w:val="00A8349A"/>
    <w:rsid w:val="00A83E40"/>
    <w:rsid w:val="00A85AE3"/>
    <w:rsid w:val="00A86ADE"/>
    <w:rsid w:val="00A87676"/>
    <w:rsid w:val="00A9001F"/>
    <w:rsid w:val="00A93223"/>
    <w:rsid w:val="00A93EFB"/>
    <w:rsid w:val="00A9572C"/>
    <w:rsid w:val="00A972F0"/>
    <w:rsid w:val="00AA45C4"/>
    <w:rsid w:val="00AA78F8"/>
    <w:rsid w:val="00AB11CD"/>
    <w:rsid w:val="00AB441B"/>
    <w:rsid w:val="00AB54E0"/>
    <w:rsid w:val="00AB590E"/>
    <w:rsid w:val="00AB743D"/>
    <w:rsid w:val="00AC0C5A"/>
    <w:rsid w:val="00AC3C0E"/>
    <w:rsid w:val="00AD4474"/>
    <w:rsid w:val="00AD5527"/>
    <w:rsid w:val="00AD5D1E"/>
    <w:rsid w:val="00AD5FAA"/>
    <w:rsid w:val="00AE0567"/>
    <w:rsid w:val="00AE3E33"/>
    <w:rsid w:val="00AE44E4"/>
    <w:rsid w:val="00AF0250"/>
    <w:rsid w:val="00AF09C9"/>
    <w:rsid w:val="00AF28BA"/>
    <w:rsid w:val="00AF2C0F"/>
    <w:rsid w:val="00AF33B1"/>
    <w:rsid w:val="00AF3F9A"/>
    <w:rsid w:val="00AF4DCF"/>
    <w:rsid w:val="00AF5118"/>
    <w:rsid w:val="00AF53E7"/>
    <w:rsid w:val="00AF637C"/>
    <w:rsid w:val="00AF7F3B"/>
    <w:rsid w:val="00B00948"/>
    <w:rsid w:val="00B01678"/>
    <w:rsid w:val="00B0404A"/>
    <w:rsid w:val="00B04F78"/>
    <w:rsid w:val="00B0508A"/>
    <w:rsid w:val="00B058F3"/>
    <w:rsid w:val="00B0688E"/>
    <w:rsid w:val="00B12FF5"/>
    <w:rsid w:val="00B13765"/>
    <w:rsid w:val="00B1539A"/>
    <w:rsid w:val="00B16399"/>
    <w:rsid w:val="00B16E5F"/>
    <w:rsid w:val="00B17D6C"/>
    <w:rsid w:val="00B21489"/>
    <w:rsid w:val="00B220DC"/>
    <w:rsid w:val="00B22979"/>
    <w:rsid w:val="00B23AD9"/>
    <w:rsid w:val="00B24127"/>
    <w:rsid w:val="00B24B8D"/>
    <w:rsid w:val="00B252F3"/>
    <w:rsid w:val="00B27D0D"/>
    <w:rsid w:val="00B321E6"/>
    <w:rsid w:val="00B343CF"/>
    <w:rsid w:val="00B3607D"/>
    <w:rsid w:val="00B36880"/>
    <w:rsid w:val="00B4283A"/>
    <w:rsid w:val="00B52014"/>
    <w:rsid w:val="00B5568E"/>
    <w:rsid w:val="00B557E5"/>
    <w:rsid w:val="00B64195"/>
    <w:rsid w:val="00B6468D"/>
    <w:rsid w:val="00B6755E"/>
    <w:rsid w:val="00B67FBD"/>
    <w:rsid w:val="00B7033D"/>
    <w:rsid w:val="00B71B82"/>
    <w:rsid w:val="00B7229C"/>
    <w:rsid w:val="00B72F26"/>
    <w:rsid w:val="00B7358B"/>
    <w:rsid w:val="00B76C33"/>
    <w:rsid w:val="00B80996"/>
    <w:rsid w:val="00B81441"/>
    <w:rsid w:val="00B827B1"/>
    <w:rsid w:val="00B82D0D"/>
    <w:rsid w:val="00B84958"/>
    <w:rsid w:val="00B87DDB"/>
    <w:rsid w:val="00B90315"/>
    <w:rsid w:val="00B90EC1"/>
    <w:rsid w:val="00B923C2"/>
    <w:rsid w:val="00B93A1C"/>
    <w:rsid w:val="00B93B8A"/>
    <w:rsid w:val="00BA0227"/>
    <w:rsid w:val="00BA57B5"/>
    <w:rsid w:val="00BA780E"/>
    <w:rsid w:val="00BB5827"/>
    <w:rsid w:val="00BB5E63"/>
    <w:rsid w:val="00BB61CB"/>
    <w:rsid w:val="00BC1945"/>
    <w:rsid w:val="00BC3AD2"/>
    <w:rsid w:val="00BC4D0F"/>
    <w:rsid w:val="00BC6E90"/>
    <w:rsid w:val="00BD0B35"/>
    <w:rsid w:val="00BD0C25"/>
    <w:rsid w:val="00BD21C8"/>
    <w:rsid w:val="00BD2CA5"/>
    <w:rsid w:val="00BD3C86"/>
    <w:rsid w:val="00BD4C2A"/>
    <w:rsid w:val="00BD6BE7"/>
    <w:rsid w:val="00BD792F"/>
    <w:rsid w:val="00BE0B27"/>
    <w:rsid w:val="00BE16FD"/>
    <w:rsid w:val="00BE21EB"/>
    <w:rsid w:val="00BE2FC4"/>
    <w:rsid w:val="00BF0F51"/>
    <w:rsid w:val="00BF10BC"/>
    <w:rsid w:val="00BF4AFC"/>
    <w:rsid w:val="00BF6057"/>
    <w:rsid w:val="00C06516"/>
    <w:rsid w:val="00C12BC0"/>
    <w:rsid w:val="00C13D25"/>
    <w:rsid w:val="00C17370"/>
    <w:rsid w:val="00C17384"/>
    <w:rsid w:val="00C17984"/>
    <w:rsid w:val="00C17FE0"/>
    <w:rsid w:val="00C21676"/>
    <w:rsid w:val="00C23F78"/>
    <w:rsid w:val="00C2443D"/>
    <w:rsid w:val="00C24AEA"/>
    <w:rsid w:val="00C258AD"/>
    <w:rsid w:val="00C26806"/>
    <w:rsid w:val="00C40CC3"/>
    <w:rsid w:val="00C4109D"/>
    <w:rsid w:val="00C43A05"/>
    <w:rsid w:val="00C43F98"/>
    <w:rsid w:val="00C44444"/>
    <w:rsid w:val="00C46DA7"/>
    <w:rsid w:val="00C50B1A"/>
    <w:rsid w:val="00C520F1"/>
    <w:rsid w:val="00C524A0"/>
    <w:rsid w:val="00C52824"/>
    <w:rsid w:val="00C54C29"/>
    <w:rsid w:val="00C5597A"/>
    <w:rsid w:val="00C55D55"/>
    <w:rsid w:val="00C6068E"/>
    <w:rsid w:val="00C61527"/>
    <w:rsid w:val="00C61BA6"/>
    <w:rsid w:val="00C6407F"/>
    <w:rsid w:val="00C66757"/>
    <w:rsid w:val="00C714FA"/>
    <w:rsid w:val="00C72D1B"/>
    <w:rsid w:val="00C75121"/>
    <w:rsid w:val="00C75956"/>
    <w:rsid w:val="00C76823"/>
    <w:rsid w:val="00C77917"/>
    <w:rsid w:val="00C83C3A"/>
    <w:rsid w:val="00C86F87"/>
    <w:rsid w:val="00C90CAF"/>
    <w:rsid w:val="00C90EF0"/>
    <w:rsid w:val="00C92575"/>
    <w:rsid w:val="00C92750"/>
    <w:rsid w:val="00C947CE"/>
    <w:rsid w:val="00C94DAD"/>
    <w:rsid w:val="00C94E68"/>
    <w:rsid w:val="00C95970"/>
    <w:rsid w:val="00C9781F"/>
    <w:rsid w:val="00C97DA2"/>
    <w:rsid w:val="00CA16B3"/>
    <w:rsid w:val="00CA2501"/>
    <w:rsid w:val="00CA3AE6"/>
    <w:rsid w:val="00CA443C"/>
    <w:rsid w:val="00CA4EF8"/>
    <w:rsid w:val="00CA7EEA"/>
    <w:rsid w:val="00CB0B8A"/>
    <w:rsid w:val="00CB1AE6"/>
    <w:rsid w:val="00CB1D93"/>
    <w:rsid w:val="00CB1FA3"/>
    <w:rsid w:val="00CB2279"/>
    <w:rsid w:val="00CB2CDC"/>
    <w:rsid w:val="00CB3611"/>
    <w:rsid w:val="00CB3F9F"/>
    <w:rsid w:val="00CB4502"/>
    <w:rsid w:val="00CB4A30"/>
    <w:rsid w:val="00CB6555"/>
    <w:rsid w:val="00CB7345"/>
    <w:rsid w:val="00CC06FC"/>
    <w:rsid w:val="00CC1B44"/>
    <w:rsid w:val="00CC293B"/>
    <w:rsid w:val="00CC435C"/>
    <w:rsid w:val="00CC54B4"/>
    <w:rsid w:val="00CC562E"/>
    <w:rsid w:val="00CC598C"/>
    <w:rsid w:val="00CC6AA0"/>
    <w:rsid w:val="00CC74C2"/>
    <w:rsid w:val="00CD22B2"/>
    <w:rsid w:val="00CD2790"/>
    <w:rsid w:val="00CD3F88"/>
    <w:rsid w:val="00CD69C2"/>
    <w:rsid w:val="00CE12E4"/>
    <w:rsid w:val="00CE186D"/>
    <w:rsid w:val="00CE316D"/>
    <w:rsid w:val="00CE4842"/>
    <w:rsid w:val="00CE4935"/>
    <w:rsid w:val="00CE4B10"/>
    <w:rsid w:val="00CF345E"/>
    <w:rsid w:val="00CF51DB"/>
    <w:rsid w:val="00D03891"/>
    <w:rsid w:val="00D14D5D"/>
    <w:rsid w:val="00D17F09"/>
    <w:rsid w:val="00D20463"/>
    <w:rsid w:val="00D218AE"/>
    <w:rsid w:val="00D22444"/>
    <w:rsid w:val="00D23265"/>
    <w:rsid w:val="00D24325"/>
    <w:rsid w:val="00D24DC5"/>
    <w:rsid w:val="00D25F58"/>
    <w:rsid w:val="00D266E0"/>
    <w:rsid w:val="00D27DDA"/>
    <w:rsid w:val="00D323D4"/>
    <w:rsid w:val="00D32B8C"/>
    <w:rsid w:val="00D37F25"/>
    <w:rsid w:val="00D40D7B"/>
    <w:rsid w:val="00D411D9"/>
    <w:rsid w:val="00D4204A"/>
    <w:rsid w:val="00D44054"/>
    <w:rsid w:val="00D44529"/>
    <w:rsid w:val="00D50558"/>
    <w:rsid w:val="00D50576"/>
    <w:rsid w:val="00D5223E"/>
    <w:rsid w:val="00D5258B"/>
    <w:rsid w:val="00D52B6F"/>
    <w:rsid w:val="00D536BC"/>
    <w:rsid w:val="00D5387A"/>
    <w:rsid w:val="00D61DE4"/>
    <w:rsid w:val="00D65E91"/>
    <w:rsid w:val="00D660A5"/>
    <w:rsid w:val="00D67E6F"/>
    <w:rsid w:val="00D700B2"/>
    <w:rsid w:val="00D701FA"/>
    <w:rsid w:val="00D72244"/>
    <w:rsid w:val="00D73F86"/>
    <w:rsid w:val="00D76024"/>
    <w:rsid w:val="00D76088"/>
    <w:rsid w:val="00D80418"/>
    <w:rsid w:val="00D818BE"/>
    <w:rsid w:val="00D82494"/>
    <w:rsid w:val="00D82699"/>
    <w:rsid w:val="00D83F90"/>
    <w:rsid w:val="00D845B5"/>
    <w:rsid w:val="00D852AB"/>
    <w:rsid w:val="00D9020A"/>
    <w:rsid w:val="00D90627"/>
    <w:rsid w:val="00D93614"/>
    <w:rsid w:val="00D94AFC"/>
    <w:rsid w:val="00D94F7C"/>
    <w:rsid w:val="00D95725"/>
    <w:rsid w:val="00D95996"/>
    <w:rsid w:val="00D972A4"/>
    <w:rsid w:val="00D97ECC"/>
    <w:rsid w:val="00DA114D"/>
    <w:rsid w:val="00DA1E27"/>
    <w:rsid w:val="00DA20E0"/>
    <w:rsid w:val="00DA294A"/>
    <w:rsid w:val="00DA5422"/>
    <w:rsid w:val="00DA7536"/>
    <w:rsid w:val="00DB20E1"/>
    <w:rsid w:val="00DB3E5F"/>
    <w:rsid w:val="00DB4E2F"/>
    <w:rsid w:val="00DC2566"/>
    <w:rsid w:val="00DC39AE"/>
    <w:rsid w:val="00DC4927"/>
    <w:rsid w:val="00DC649C"/>
    <w:rsid w:val="00DC7524"/>
    <w:rsid w:val="00DC7563"/>
    <w:rsid w:val="00DC784F"/>
    <w:rsid w:val="00DC786C"/>
    <w:rsid w:val="00DC7D8F"/>
    <w:rsid w:val="00DD1CF5"/>
    <w:rsid w:val="00DD3994"/>
    <w:rsid w:val="00DE3BC6"/>
    <w:rsid w:val="00DE3F0D"/>
    <w:rsid w:val="00DE4CA4"/>
    <w:rsid w:val="00DE64DB"/>
    <w:rsid w:val="00DE7718"/>
    <w:rsid w:val="00DF015B"/>
    <w:rsid w:val="00DF1C29"/>
    <w:rsid w:val="00DF1CAE"/>
    <w:rsid w:val="00DF4E57"/>
    <w:rsid w:val="00DF76FA"/>
    <w:rsid w:val="00DF78D7"/>
    <w:rsid w:val="00E009D6"/>
    <w:rsid w:val="00E02258"/>
    <w:rsid w:val="00E04380"/>
    <w:rsid w:val="00E0628C"/>
    <w:rsid w:val="00E209DF"/>
    <w:rsid w:val="00E242B3"/>
    <w:rsid w:val="00E24BCE"/>
    <w:rsid w:val="00E26310"/>
    <w:rsid w:val="00E301D1"/>
    <w:rsid w:val="00E332CF"/>
    <w:rsid w:val="00E3422C"/>
    <w:rsid w:val="00E36FC5"/>
    <w:rsid w:val="00E44246"/>
    <w:rsid w:val="00E46702"/>
    <w:rsid w:val="00E469F1"/>
    <w:rsid w:val="00E51291"/>
    <w:rsid w:val="00E52467"/>
    <w:rsid w:val="00E53921"/>
    <w:rsid w:val="00E57AA5"/>
    <w:rsid w:val="00E62335"/>
    <w:rsid w:val="00E6264B"/>
    <w:rsid w:val="00E634BA"/>
    <w:rsid w:val="00E634E1"/>
    <w:rsid w:val="00E63A6F"/>
    <w:rsid w:val="00E63D90"/>
    <w:rsid w:val="00E66D4F"/>
    <w:rsid w:val="00E66E90"/>
    <w:rsid w:val="00E678A3"/>
    <w:rsid w:val="00E70A50"/>
    <w:rsid w:val="00E73A82"/>
    <w:rsid w:val="00E77A45"/>
    <w:rsid w:val="00E80A82"/>
    <w:rsid w:val="00E81723"/>
    <w:rsid w:val="00E8341B"/>
    <w:rsid w:val="00E8549D"/>
    <w:rsid w:val="00E855C4"/>
    <w:rsid w:val="00E91319"/>
    <w:rsid w:val="00E94F60"/>
    <w:rsid w:val="00E96F82"/>
    <w:rsid w:val="00E97C75"/>
    <w:rsid w:val="00EA042E"/>
    <w:rsid w:val="00EA1E7F"/>
    <w:rsid w:val="00EA3F76"/>
    <w:rsid w:val="00EA493A"/>
    <w:rsid w:val="00EA5683"/>
    <w:rsid w:val="00EA5FCE"/>
    <w:rsid w:val="00EA6AD7"/>
    <w:rsid w:val="00EB2166"/>
    <w:rsid w:val="00EB28BB"/>
    <w:rsid w:val="00EB472C"/>
    <w:rsid w:val="00EB490C"/>
    <w:rsid w:val="00EB55E7"/>
    <w:rsid w:val="00EB6D9B"/>
    <w:rsid w:val="00EB773E"/>
    <w:rsid w:val="00EC085A"/>
    <w:rsid w:val="00EC3065"/>
    <w:rsid w:val="00EC6165"/>
    <w:rsid w:val="00EC71C6"/>
    <w:rsid w:val="00ED1B3F"/>
    <w:rsid w:val="00ED1C4D"/>
    <w:rsid w:val="00ED2F53"/>
    <w:rsid w:val="00ED3F01"/>
    <w:rsid w:val="00EE0F5D"/>
    <w:rsid w:val="00EE1FD6"/>
    <w:rsid w:val="00EE3A0E"/>
    <w:rsid w:val="00EE3E9D"/>
    <w:rsid w:val="00EE406F"/>
    <w:rsid w:val="00EE435B"/>
    <w:rsid w:val="00EE7878"/>
    <w:rsid w:val="00EF0B21"/>
    <w:rsid w:val="00EF24FB"/>
    <w:rsid w:val="00EF2672"/>
    <w:rsid w:val="00EF28A3"/>
    <w:rsid w:val="00EF343C"/>
    <w:rsid w:val="00EF4FFA"/>
    <w:rsid w:val="00EF52D7"/>
    <w:rsid w:val="00EF61C3"/>
    <w:rsid w:val="00F00B30"/>
    <w:rsid w:val="00F01412"/>
    <w:rsid w:val="00F01873"/>
    <w:rsid w:val="00F030F4"/>
    <w:rsid w:val="00F0692E"/>
    <w:rsid w:val="00F06AFB"/>
    <w:rsid w:val="00F079FC"/>
    <w:rsid w:val="00F07CDF"/>
    <w:rsid w:val="00F104C0"/>
    <w:rsid w:val="00F12AA2"/>
    <w:rsid w:val="00F1527D"/>
    <w:rsid w:val="00F161DB"/>
    <w:rsid w:val="00F173F0"/>
    <w:rsid w:val="00F20B29"/>
    <w:rsid w:val="00F21346"/>
    <w:rsid w:val="00F21EF0"/>
    <w:rsid w:val="00F23DB3"/>
    <w:rsid w:val="00F249DD"/>
    <w:rsid w:val="00F25F5B"/>
    <w:rsid w:val="00F308B1"/>
    <w:rsid w:val="00F334BB"/>
    <w:rsid w:val="00F33CAE"/>
    <w:rsid w:val="00F34392"/>
    <w:rsid w:val="00F42198"/>
    <w:rsid w:val="00F439F2"/>
    <w:rsid w:val="00F44E99"/>
    <w:rsid w:val="00F479B6"/>
    <w:rsid w:val="00F51339"/>
    <w:rsid w:val="00F51DC6"/>
    <w:rsid w:val="00F529E6"/>
    <w:rsid w:val="00F52CD9"/>
    <w:rsid w:val="00F53E23"/>
    <w:rsid w:val="00F540C2"/>
    <w:rsid w:val="00F546BE"/>
    <w:rsid w:val="00F559CF"/>
    <w:rsid w:val="00F575EF"/>
    <w:rsid w:val="00F61CFF"/>
    <w:rsid w:val="00F62288"/>
    <w:rsid w:val="00F630E3"/>
    <w:rsid w:val="00F643F8"/>
    <w:rsid w:val="00F6479A"/>
    <w:rsid w:val="00F67339"/>
    <w:rsid w:val="00F703D8"/>
    <w:rsid w:val="00F71098"/>
    <w:rsid w:val="00F7272D"/>
    <w:rsid w:val="00F752C7"/>
    <w:rsid w:val="00F757CA"/>
    <w:rsid w:val="00F75FF7"/>
    <w:rsid w:val="00F76331"/>
    <w:rsid w:val="00F7720B"/>
    <w:rsid w:val="00F773CD"/>
    <w:rsid w:val="00F777B3"/>
    <w:rsid w:val="00F8014D"/>
    <w:rsid w:val="00F824E0"/>
    <w:rsid w:val="00F82D46"/>
    <w:rsid w:val="00F8418D"/>
    <w:rsid w:val="00F84CB9"/>
    <w:rsid w:val="00F85F21"/>
    <w:rsid w:val="00F875AA"/>
    <w:rsid w:val="00F90935"/>
    <w:rsid w:val="00F90977"/>
    <w:rsid w:val="00F915FE"/>
    <w:rsid w:val="00F95906"/>
    <w:rsid w:val="00F95E94"/>
    <w:rsid w:val="00F9752B"/>
    <w:rsid w:val="00FA11EF"/>
    <w:rsid w:val="00FA2528"/>
    <w:rsid w:val="00FB01FE"/>
    <w:rsid w:val="00FB26C9"/>
    <w:rsid w:val="00FB4C30"/>
    <w:rsid w:val="00FB58A9"/>
    <w:rsid w:val="00FB5914"/>
    <w:rsid w:val="00FB76C3"/>
    <w:rsid w:val="00FB7D53"/>
    <w:rsid w:val="00FC27B1"/>
    <w:rsid w:val="00FC4EA1"/>
    <w:rsid w:val="00FC6323"/>
    <w:rsid w:val="00FC6EEF"/>
    <w:rsid w:val="00FC7E6B"/>
    <w:rsid w:val="00FD0A9E"/>
    <w:rsid w:val="00FD1640"/>
    <w:rsid w:val="00FD3F17"/>
    <w:rsid w:val="00FD48FC"/>
    <w:rsid w:val="00FF141F"/>
    <w:rsid w:val="00FF4EFF"/>
    <w:rsid w:val="00FF6325"/>
    <w:rsid w:val="00FF7D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07FB8E6D-43F2-450B-939E-949FBEC20D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0" w:unhideWhenUsed="1"/>
    <w:lsdException w:name="toc 2" w:semiHidden="1" w:uiPriority="39" w:unhideWhenUsed="1"/>
    <w:lsdException w:name="toc 3" w:semiHidden="1" w:uiPriority="39" w:unhideWhenUsed="1"/>
    <w:lsdException w:name="toc 4" w:semiHidden="1" w:uiPriority="0" w:unhideWhenUsed="1"/>
    <w:lsdException w:name="toc 5" w:semiHidden="1" w:uiPriority="0" w:unhideWhenUsed="1"/>
    <w:lsdException w:name="toc 6" w:semiHidden="1" w:uiPriority="0" w:unhideWhenUsed="1"/>
    <w:lsdException w:name="toc 7" w:semiHidden="1" w:uiPriority="0" w:unhideWhenUsed="1"/>
    <w:lsdException w:name="toc 8" w:semiHidden="1" w:uiPriority="0" w:unhideWhenUsed="1"/>
    <w:lsdException w:name="toc 9" w:semiHidden="1" w:uiPriority="0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0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iPriority="0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iPriority="0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0">
    <w:name w:val="Normal"/>
    <w:qFormat/>
    <w:rsid w:val="00D9361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basedOn w:val="a0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basedOn w:val="a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4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5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6">
    <w:name w:val="annotation text"/>
    <w:basedOn w:val="a0"/>
    <w:link w:val="af7"/>
    <w:uiPriority w:val="99"/>
    <w:semiHidden/>
    <w:unhideWhenUsed/>
    <w:rsid w:val="000D415A"/>
  </w:style>
  <w:style w:type="character" w:customStyle="1" w:styleId="af7">
    <w:name w:val="Текст примечания Знак"/>
    <w:basedOn w:val="a1"/>
    <w:link w:val="af6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0D415A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a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b">
    <w:name w:val="page number"/>
    <w:basedOn w:val="a1"/>
    <w:rsid w:val="00AF3F9A"/>
  </w:style>
  <w:style w:type="paragraph" w:styleId="afc">
    <w:name w:val="Body Text Indent"/>
    <w:basedOn w:val="a0"/>
    <w:link w:val="afd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d">
    <w:name w:val="Основной текст с отступом Знак"/>
    <w:basedOn w:val="a1"/>
    <w:link w:val="afc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e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0">
    <w:name w:val="Date"/>
    <w:basedOn w:val="a0"/>
    <w:next w:val="a0"/>
    <w:link w:val="aff1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1">
    <w:name w:val="Дата Знак"/>
    <w:basedOn w:val="a1"/>
    <w:link w:val="aff0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2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3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3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4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5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4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6">
    <w:name w:val="footnote text"/>
    <w:basedOn w:val="a0"/>
    <w:link w:val="aff7"/>
    <w:uiPriority w:val="99"/>
    <w:semiHidden/>
    <w:unhideWhenUsed/>
    <w:rsid w:val="00AF3F9A"/>
    <w:rPr>
      <w:lang w:val="ru-RU" w:eastAsia="ru-RU"/>
    </w:rPr>
  </w:style>
  <w:style w:type="character" w:customStyle="1" w:styleId="aff7">
    <w:name w:val="Текст сноски Знак"/>
    <w:basedOn w:val="a1"/>
    <w:link w:val="aff6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9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a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b">
    <w:name w:val="Emphasis"/>
    <w:qFormat/>
    <w:rsid w:val="006B38B6"/>
    <w:rPr>
      <w:i/>
      <w:iCs/>
    </w:rPr>
  </w:style>
  <w:style w:type="paragraph" w:customStyle="1" w:styleId="affc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d">
    <w:name w:val="Подподпункт"/>
    <w:basedOn w:val="affc"/>
    <w:link w:val="affe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e">
    <w:name w:val="Подподпункт Знак"/>
    <w:link w:val="affd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table" w:customStyle="1" w:styleId="TableNormal">
    <w:name w:val="Table Normal"/>
    <w:uiPriority w:val="99"/>
    <w:semiHidden/>
    <w:rsid w:val="00F6228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7">
    <w:name w:val="Сетка таблицы2"/>
    <w:basedOn w:val="a2"/>
    <w:next w:val="af4"/>
    <w:uiPriority w:val="59"/>
    <w:rsid w:val="00E81723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12">
    <w:name w:val="Сетка таблицы21"/>
    <w:basedOn w:val="a2"/>
    <w:next w:val="af4"/>
    <w:uiPriority w:val="59"/>
    <w:rsid w:val="002B1C30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20">
    <w:name w:val="Сетка таблицы22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30">
    <w:name w:val="Сетка таблицы23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3627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0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409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34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http://www.sk.ru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mailto:SkZakupki@sk.ru" TargetMode="Externa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C1A2A383AB2404DAC24DA50A888508D" ma:contentTypeVersion="0" ma:contentTypeDescription="Create a new document." ma:contentTypeScope="" ma:versionID="698af806b34ed829950e1c237c442931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24EA645-9270-4975-AB80-1B3FDF6FCCB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40CA6A27-E41E-469D-9871-14D6CF36337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4FD1498-2847-4B41-8D82-4B707C90F44E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B6BE5A0F-B658-47A4-BE63-351A2689685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3</Pages>
  <Words>825</Words>
  <Characters>4705</Characters>
  <Application>Microsoft Office Word</Application>
  <DocSecurity>0</DocSecurity>
  <Lines>39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12</cp:revision>
  <cp:lastPrinted>2012-04-02T08:11:00Z</cp:lastPrinted>
  <dcterms:created xsi:type="dcterms:W3CDTF">2016-11-18T10:57:00Z</dcterms:created>
  <dcterms:modified xsi:type="dcterms:W3CDTF">2016-11-22T13:59:00Z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