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6075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106E4B" w:rsidRPr="00A6075F">
        <w:rPr>
          <w:b/>
          <w:bCs/>
          <w:sz w:val="28"/>
          <w:szCs w:val="28"/>
          <w:lang w:val="ru-RU"/>
        </w:rPr>
        <w:t>10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067051" w:rsidRPr="00067051">
        <w:rPr>
          <w:sz w:val="28"/>
          <w:szCs w:val="28"/>
          <w:lang w:val="ru-RU"/>
        </w:rPr>
        <w:t>оказани</w:t>
      </w:r>
      <w:r w:rsidR="00644CC7">
        <w:rPr>
          <w:sz w:val="28"/>
          <w:szCs w:val="28"/>
          <w:lang w:val="ru-RU"/>
        </w:rPr>
        <w:t>я</w:t>
      </w:r>
      <w:r w:rsidR="00067051" w:rsidRPr="00067051">
        <w:rPr>
          <w:sz w:val="28"/>
          <w:szCs w:val="28"/>
          <w:lang w:val="ru-RU"/>
        </w:rPr>
        <w:t xml:space="preserve"> информационных услуг с использованием экземпляров Систем "КонсультантПлюс"</w:t>
      </w:r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644CC7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</w:t>
      </w:r>
      <w:r w:rsidRPr="00644CC7">
        <w:rPr>
          <w:rFonts w:ascii="Times New Roman" w:hAnsi="Times New Roman" w:cs="Times New Roman"/>
          <w:sz w:val="28"/>
          <w:szCs w:val="28"/>
        </w:rPr>
        <w:t xml:space="preserve"> информационных услуг с использованием экземпляров Систем "КонсультантПлюс"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="00F90935"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44CC7">
        <w:rPr>
          <w:rFonts w:ascii="Times New Roman" w:hAnsi="Times New Roman" w:cs="Times New Roman"/>
          <w:sz w:val="28"/>
          <w:szCs w:val="28"/>
        </w:rPr>
        <w:t>2 285 797,00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644CC7">
        <w:rPr>
          <w:rFonts w:ascii="Times New Roman" w:hAnsi="Times New Roman" w:cs="Times New Roman"/>
          <w:sz w:val="28"/>
          <w:szCs w:val="28"/>
        </w:rPr>
        <w:t>Два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644CC7">
        <w:rPr>
          <w:rFonts w:ascii="Times New Roman" w:hAnsi="Times New Roman" w:cs="Times New Roman"/>
          <w:sz w:val="28"/>
          <w:szCs w:val="28"/>
        </w:rPr>
        <w:t>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644CC7">
        <w:rPr>
          <w:rFonts w:ascii="Times New Roman" w:hAnsi="Times New Roman" w:cs="Times New Roman"/>
          <w:sz w:val="28"/>
          <w:szCs w:val="28"/>
        </w:rPr>
        <w:t>восемьдесят пять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644CC7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11610C">
        <w:rPr>
          <w:rFonts w:ascii="Times New Roman" w:hAnsi="Times New Roman" w:cs="Times New Roman"/>
          <w:sz w:val="28"/>
          <w:szCs w:val="28"/>
        </w:rPr>
        <w:t>дев</w:t>
      </w:r>
      <w:r w:rsidR="00D95996">
        <w:rPr>
          <w:rFonts w:ascii="Times New Roman" w:hAnsi="Times New Roman" w:cs="Times New Roman"/>
          <w:sz w:val="28"/>
          <w:szCs w:val="28"/>
        </w:rPr>
        <w:t>я</w:t>
      </w:r>
      <w:r w:rsidR="00644CC7">
        <w:rPr>
          <w:rFonts w:ascii="Times New Roman" w:hAnsi="Times New Roman" w:cs="Times New Roman"/>
          <w:sz w:val="28"/>
          <w:szCs w:val="28"/>
        </w:rPr>
        <w:t>носто</w:t>
      </w:r>
      <w:r w:rsidR="002A2166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>сем</w:t>
      </w:r>
      <w:r w:rsidR="0011610C">
        <w:rPr>
          <w:rFonts w:ascii="Times New Roman" w:hAnsi="Times New Roman" w:cs="Times New Roman"/>
          <w:sz w:val="28"/>
          <w:szCs w:val="28"/>
        </w:rPr>
        <w:t>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644CC7">
        <w:rPr>
          <w:rFonts w:ascii="Times New Roman" w:hAnsi="Times New Roman" w:cs="Times New Roman"/>
          <w:sz w:val="28"/>
          <w:szCs w:val="28"/>
        </w:rPr>
        <w:t>00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02CC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44CC7" w:rsidRPr="00644CC7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402CC5" w:rsidRPr="00644CC7">
        <w:rPr>
          <w:rFonts w:ascii="Times New Roman" w:hAnsi="Times New Roman" w:cs="Times New Roman"/>
          <w:sz w:val="28"/>
          <w:szCs w:val="28"/>
        </w:rPr>
        <w:t>по факту</w:t>
      </w:r>
      <w:r w:rsidR="00402CC5" w:rsidRPr="00402CC5">
        <w:rPr>
          <w:rFonts w:ascii="Times New Roman" w:hAnsi="Times New Roman" w:cs="Times New Roman"/>
          <w:sz w:val="28"/>
          <w:szCs w:val="28"/>
        </w:rPr>
        <w:t xml:space="preserve"> </w:t>
      </w:r>
      <w:r w:rsidR="00644CC7">
        <w:rPr>
          <w:rFonts w:ascii="Times New Roman" w:hAnsi="Times New Roman" w:cs="Times New Roman"/>
          <w:sz w:val="28"/>
          <w:szCs w:val="28"/>
        </w:rPr>
        <w:t>оказания услуг</w:t>
      </w:r>
      <w:r w:rsidR="00402CC5" w:rsidRPr="00402CC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</w:t>
      </w:r>
      <w:r w:rsidR="009850E6">
        <w:rPr>
          <w:rFonts w:ascii="Times New Roman" w:hAnsi="Times New Roman" w:cs="Times New Roman"/>
          <w:sz w:val="28"/>
          <w:szCs w:val="28"/>
        </w:rPr>
        <w:t>подписания сторонами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6018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6018F">
        <w:rPr>
          <w:rFonts w:ascii="Times New Roman" w:hAnsi="Times New Roman" w:cs="Times New Roman"/>
          <w:sz w:val="28"/>
          <w:szCs w:val="28"/>
        </w:rPr>
        <w:t>с 01.01.2017 по 31.12.2017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5B5EBA" w:rsidRPr="005B5EBA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B5EBA" w:rsidRPr="005B5EB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B5EBA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5EB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A6075F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5B5EBA">
        <w:rPr>
          <w:rFonts w:ascii="Times New Roman" w:eastAsia="Calibri" w:hAnsi="Times New Roman" w:cs="Times New Roman"/>
          <w:sz w:val="28"/>
          <w:szCs w:val="28"/>
          <w:lang w:eastAsia="ru-RU"/>
        </w:rPr>
        <w:t>28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5B5EBA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</w:t>
      </w:r>
      <w:r w:rsidR="00A6075F" w:rsidRPr="00A607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 позднее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B5EBA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5B5EBA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W w:w="10220" w:type="dxa"/>
        <w:tblLook w:val="04A0" w:firstRow="1" w:lastRow="0" w:firstColumn="1" w:lastColumn="0" w:noHBand="0" w:noVBand="1"/>
      </w:tblPr>
      <w:tblGrid>
        <w:gridCol w:w="960"/>
        <w:gridCol w:w="6880"/>
        <w:gridCol w:w="2380"/>
      </w:tblGrid>
      <w:tr w:rsidR="001813E1" w:rsidRPr="001813E1" w:rsidTr="001813E1">
        <w:trPr>
          <w:trHeight w:val="300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6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 системы</w:t>
            </w:r>
          </w:p>
        </w:tc>
        <w:tc>
          <w:tcPr>
            <w:tcW w:w="2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Версия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6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2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КонсультантПлюс:Санкт</w:t>
            </w:r>
            <w:proofErr w:type="gramEnd"/>
            <w:r w:rsidRPr="001813E1">
              <w:rPr>
                <w:rFonts w:ascii="Calibri" w:hAnsi="Calibri"/>
                <w:color w:val="000000"/>
                <w:lang w:val="ru-RU" w:eastAsia="ru-RU"/>
              </w:rPr>
              <w:t>-Петербург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 и Ленинградская область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КонсультантПлюс:МоскваПроф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КонсультантАрбитраж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>: Все апелляционные суды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КонсультантСудебнаяПрактика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>: Суды Москвы и области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СС Деловые Бумаги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КонсультантПлюс:МеждународноеПраво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КонсультантПлюс:ЭкспертПриложение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Консультант Юрист: Версия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Проф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9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КонсультантАрбитраж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>: Арбитражные суды всех округов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КонсультантСудебнаяПрактика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>: Суды общей юрисдикции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11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КонсультантПлюс:ДокументыСССР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СС КонсультантПлюс: Проекты правовых актов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КонсультантФинансист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14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КонсультантБухгалтер:КорреспонденцияСчетов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15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КонсультантПлюс:Строительство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16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КонсультантПлюс:МосковскаяОбласть</w:t>
            </w:r>
            <w:proofErr w:type="spellEnd"/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17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18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19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КонсультантПлюс:ВерсияПроф</w:t>
            </w:r>
            <w:proofErr w:type="spellEnd"/>
            <w:proofErr w:type="gramEnd"/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20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</w:tr>
      <w:tr w:rsidR="001813E1" w:rsidRPr="001813E1" w:rsidTr="001813E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21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1813E1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1813E1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813E1" w:rsidRPr="001813E1" w:rsidRDefault="001813E1" w:rsidP="001813E1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1813E1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</w:tr>
    </w:tbl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1813E1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03B" w:rsidRDefault="00AC703B" w:rsidP="001C1B8B">
      <w:r>
        <w:separator/>
      </w:r>
    </w:p>
  </w:endnote>
  <w:endnote w:type="continuationSeparator" w:id="0">
    <w:p w:rsidR="00AC703B" w:rsidRDefault="00AC70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03B" w:rsidRDefault="00AC703B" w:rsidP="001C1B8B">
      <w:r>
        <w:separator/>
      </w:r>
    </w:p>
  </w:footnote>
  <w:footnote w:type="continuationSeparator" w:id="0">
    <w:p w:rsidR="00AC703B" w:rsidRDefault="00AC703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58CF"/>
    <w:rsid w:val="0006605B"/>
    <w:rsid w:val="00067051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C19"/>
    <w:rsid w:val="00106D47"/>
    <w:rsid w:val="00106E4B"/>
    <w:rsid w:val="001107F2"/>
    <w:rsid w:val="001115E0"/>
    <w:rsid w:val="00111F50"/>
    <w:rsid w:val="0011306B"/>
    <w:rsid w:val="0011610C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13E1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1272E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4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2A5C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133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B5EBA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4CC7"/>
    <w:rsid w:val="006464E5"/>
    <w:rsid w:val="00650308"/>
    <w:rsid w:val="006508FB"/>
    <w:rsid w:val="00654C1C"/>
    <w:rsid w:val="00655BAA"/>
    <w:rsid w:val="00661CE8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8C"/>
    <w:rsid w:val="006839F0"/>
    <w:rsid w:val="00687B49"/>
    <w:rsid w:val="00690477"/>
    <w:rsid w:val="00690AAC"/>
    <w:rsid w:val="00691F8A"/>
    <w:rsid w:val="0069264E"/>
    <w:rsid w:val="00692DB3"/>
    <w:rsid w:val="00694544"/>
    <w:rsid w:val="006946D6"/>
    <w:rsid w:val="006967ED"/>
    <w:rsid w:val="006A0027"/>
    <w:rsid w:val="006A17F5"/>
    <w:rsid w:val="006A747F"/>
    <w:rsid w:val="006B0A33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6E50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018F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50E6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074E8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6075F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C703B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0688E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44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019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B3F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2198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FC97906-6596-4146-9924-7CA852D2A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2016-11-22T07:15:00Z</cp:lastPrinted>
  <dcterms:created xsi:type="dcterms:W3CDTF">2016-11-18T10:25:00Z</dcterms:created>
  <dcterms:modified xsi:type="dcterms:W3CDTF">2016-11-22T07:28:00Z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