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03E0C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A8096B" w:rsidRPr="00C03E0C">
        <w:rPr>
          <w:b/>
          <w:bCs/>
          <w:sz w:val="28"/>
          <w:szCs w:val="28"/>
          <w:lang w:val="ru-RU"/>
        </w:rPr>
        <w:t>132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4767FF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164FCC">
        <w:rPr>
          <w:sz w:val="28"/>
          <w:szCs w:val="28"/>
          <w:lang w:val="ru-RU"/>
        </w:rPr>
        <w:t>н</w:t>
      </w:r>
      <w:r w:rsidR="00164FCC" w:rsidRPr="00164FCC">
        <w:rPr>
          <w:sz w:val="28"/>
          <w:szCs w:val="28"/>
          <w:lang w:val="ru-RU"/>
        </w:rPr>
        <w:t>оутбук</w:t>
      </w:r>
      <w:r w:rsidR="00164FCC">
        <w:rPr>
          <w:sz w:val="28"/>
          <w:szCs w:val="28"/>
          <w:lang w:val="ru-RU"/>
        </w:rPr>
        <w:t>ов</w:t>
      </w:r>
      <w:r w:rsidR="00164FCC" w:rsidRPr="00164FCC">
        <w:rPr>
          <w:sz w:val="28"/>
          <w:szCs w:val="28"/>
          <w:lang w:val="ru-RU"/>
        </w:rPr>
        <w:t xml:space="preserve"> </w:t>
      </w:r>
      <w:proofErr w:type="spellStart"/>
      <w:r w:rsidR="00164FCC" w:rsidRPr="00164FCC">
        <w:rPr>
          <w:sz w:val="28"/>
          <w:szCs w:val="28"/>
          <w:lang w:val="ru-RU"/>
        </w:rPr>
        <w:t>Apple</w:t>
      </w:r>
      <w:proofErr w:type="spellEnd"/>
      <w:r w:rsidR="00164FCC" w:rsidRPr="00164FCC">
        <w:rPr>
          <w:sz w:val="28"/>
          <w:szCs w:val="28"/>
          <w:lang w:val="ru-RU"/>
        </w:rPr>
        <w:t xml:space="preserve"> </w:t>
      </w:r>
      <w:proofErr w:type="spellStart"/>
      <w:r w:rsidR="00164FCC" w:rsidRPr="00164FCC">
        <w:rPr>
          <w:sz w:val="28"/>
          <w:szCs w:val="28"/>
          <w:lang w:val="ru-RU"/>
        </w:rPr>
        <w:t>Macbook</w:t>
      </w:r>
      <w:proofErr w:type="spellEnd"/>
      <w:r w:rsidR="00164FCC" w:rsidRPr="00164FCC">
        <w:rPr>
          <w:sz w:val="28"/>
          <w:szCs w:val="28"/>
          <w:lang w:val="ru-RU"/>
        </w:rPr>
        <w:t xml:space="preserve"> </w:t>
      </w:r>
      <w:proofErr w:type="spellStart"/>
      <w:r w:rsidR="00164FCC" w:rsidRPr="00164FCC">
        <w:rPr>
          <w:sz w:val="28"/>
          <w:szCs w:val="28"/>
          <w:lang w:val="ru-RU"/>
        </w:rPr>
        <w:t>Pro</w:t>
      </w:r>
      <w:proofErr w:type="spellEnd"/>
      <w:r w:rsidR="00AD47C4" w:rsidRPr="00AD47C4">
        <w:rPr>
          <w:sz w:val="28"/>
          <w:szCs w:val="28"/>
          <w:lang w:val="ru-RU"/>
        </w:rPr>
        <w:t xml:space="preserve"> </w:t>
      </w:r>
    </w:p>
    <w:p w:rsidR="008F1828" w:rsidRPr="008F1828" w:rsidRDefault="00AD47C4" w:rsidP="008F1828">
      <w:pPr>
        <w:jc w:val="center"/>
        <w:rPr>
          <w:sz w:val="28"/>
          <w:szCs w:val="28"/>
          <w:lang w:val="ru-RU"/>
        </w:rPr>
      </w:pPr>
      <w:r w:rsidRPr="00AD47C4">
        <w:rPr>
          <w:sz w:val="28"/>
          <w:szCs w:val="28"/>
          <w:lang w:val="ru-RU"/>
        </w:rPr>
        <w:t>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164FCC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164FCC" w:rsidRPr="00164FCC">
        <w:rPr>
          <w:rFonts w:ascii="Times New Roman" w:hAnsi="Times New Roman" w:cs="Times New Roman"/>
          <w:sz w:val="28"/>
          <w:szCs w:val="28"/>
        </w:rPr>
        <w:t xml:space="preserve">ноутбуков </w:t>
      </w:r>
      <w:proofErr w:type="spellStart"/>
      <w:r w:rsidR="00164FCC" w:rsidRPr="00164FCC">
        <w:rPr>
          <w:rFonts w:ascii="Times New Roman" w:hAnsi="Times New Roman" w:cs="Times New Roman"/>
          <w:sz w:val="28"/>
          <w:szCs w:val="28"/>
        </w:rPr>
        <w:t>Apple</w:t>
      </w:r>
      <w:proofErr w:type="spellEnd"/>
      <w:r w:rsidR="00164FCC" w:rsidRPr="00164F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4FCC" w:rsidRPr="00164FCC">
        <w:rPr>
          <w:rFonts w:ascii="Times New Roman" w:hAnsi="Times New Roman" w:cs="Times New Roman"/>
          <w:sz w:val="28"/>
          <w:szCs w:val="28"/>
        </w:rPr>
        <w:t>Macbook</w:t>
      </w:r>
      <w:proofErr w:type="spellEnd"/>
      <w:r w:rsidR="00164FCC" w:rsidRPr="00164F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4FCC" w:rsidRPr="00164FCC">
        <w:rPr>
          <w:rFonts w:ascii="Times New Roman" w:hAnsi="Times New Roman" w:cs="Times New Roman"/>
          <w:sz w:val="28"/>
          <w:szCs w:val="28"/>
        </w:rPr>
        <w:t>Pro</w:t>
      </w:r>
      <w:proofErr w:type="spellEnd"/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64FCC">
        <w:rPr>
          <w:rFonts w:ascii="Times New Roman" w:hAnsi="Times New Roman" w:cs="Times New Roman"/>
          <w:sz w:val="28"/>
          <w:szCs w:val="28"/>
        </w:rPr>
        <w:t>3 870 033,00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64FCC">
        <w:rPr>
          <w:rFonts w:ascii="Times New Roman" w:hAnsi="Times New Roman" w:cs="Times New Roman"/>
          <w:sz w:val="28"/>
          <w:szCs w:val="28"/>
        </w:rPr>
        <w:t>Три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821BC">
        <w:rPr>
          <w:rFonts w:ascii="Times New Roman" w:hAnsi="Times New Roman" w:cs="Times New Roman"/>
          <w:sz w:val="28"/>
          <w:szCs w:val="28"/>
        </w:rPr>
        <w:t>а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164FCC">
        <w:rPr>
          <w:rFonts w:ascii="Times New Roman" w:hAnsi="Times New Roman" w:cs="Times New Roman"/>
          <w:sz w:val="28"/>
          <w:szCs w:val="28"/>
        </w:rPr>
        <w:t>восемьсот семьдесят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164FCC">
        <w:rPr>
          <w:rFonts w:ascii="Times New Roman" w:hAnsi="Times New Roman" w:cs="Times New Roman"/>
          <w:sz w:val="28"/>
          <w:szCs w:val="28"/>
        </w:rPr>
        <w:t>тридцать три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4D3195">
        <w:rPr>
          <w:rFonts w:ascii="Times New Roman" w:hAnsi="Times New Roman" w:cs="Times New Roman"/>
          <w:sz w:val="28"/>
          <w:szCs w:val="28"/>
        </w:rPr>
        <w:t>руб. 00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DA6607" w:rsidRDefault="00982F84" w:rsidP="001630E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630EF" w:rsidRPr="00DA6607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предоставления Поставщиком счета</w:t>
      </w:r>
      <w:r w:rsidR="0093664F" w:rsidRPr="00DA6607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A65664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6C2762">
        <w:rPr>
          <w:rFonts w:ascii="Times New Roman" w:hAnsi="Times New Roman" w:cs="Times New Roman"/>
          <w:sz w:val="28"/>
          <w:szCs w:val="28"/>
        </w:rPr>
        <w:t>30 дней</w:t>
      </w:r>
      <w:r w:rsidR="00912EBE">
        <w:rPr>
          <w:rFonts w:ascii="Times New Roman" w:hAnsi="Times New Roman" w:cs="Times New Roman"/>
          <w:sz w:val="28"/>
          <w:szCs w:val="28"/>
        </w:rPr>
        <w:t xml:space="preserve"> с даты подписания Договора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46FC7" w:rsidRPr="00E46FC7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46FC7" w:rsidRPr="00E46FC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AF15D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46FC7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6FC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</w:t>
      </w:r>
      <w:r w:rsidR="00AF15D1" w:rsidRPr="00AF15D1">
        <w:rPr>
          <w:rFonts w:ascii="Times New Roman" w:hAnsi="Times New Roman" w:cs="Times New Roman"/>
          <w:sz w:val="28"/>
          <w:szCs w:val="28"/>
          <w:lang w:eastAsia="ru-RU"/>
        </w:rPr>
        <w:t>в 10 часов 00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F15D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46FC7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46FC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F15D1" w:rsidRPr="00AF15D1">
        <w:rPr>
          <w:rFonts w:ascii="Times New Roman" w:hAnsi="Times New Roman" w:cs="Times New Roman"/>
          <w:sz w:val="28"/>
          <w:szCs w:val="28"/>
          <w:lang w:eastAsia="ru-RU"/>
        </w:rPr>
        <w:t>2016 года не позднее 18 часов 00 минут по московскому времени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 xml:space="preserve">и дата рассмотрения Заявок, подведения итогов и определения Победителя Процедуры </w:t>
      </w:r>
      <w:proofErr w:type="gramStart"/>
      <w:r w:rsidR="00937BA1" w:rsidRPr="00937BA1">
        <w:rPr>
          <w:rFonts w:ascii="Times New Roman" w:hAnsi="Times New Roman" w:cs="Times New Roman"/>
          <w:b/>
          <w:sz w:val="28"/>
          <w:szCs w:val="28"/>
        </w:rPr>
        <w:t>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E46FC7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46FC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Style w:val="37"/>
        <w:tblW w:w="0" w:type="auto"/>
        <w:tblInd w:w="0" w:type="dxa"/>
        <w:tblLook w:val="04A0" w:firstRow="1" w:lastRow="0" w:firstColumn="1" w:lastColumn="0" w:noHBand="0" w:noVBand="1"/>
      </w:tblPr>
      <w:tblGrid>
        <w:gridCol w:w="1211"/>
        <w:gridCol w:w="1541"/>
        <w:gridCol w:w="5181"/>
        <w:gridCol w:w="1499"/>
      </w:tblGrid>
      <w:tr w:rsidR="00CD6032" w:rsidRPr="00CD6032" w:rsidTr="00CD6032"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b/>
                <w:sz w:val="24"/>
                <w:szCs w:val="24"/>
                <w:lang w:val="ru-RU"/>
              </w:rPr>
              <w:t>Артикул</w:t>
            </w:r>
          </w:p>
        </w:tc>
        <w:tc>
          <w:tcPr>
            <w:tcW w:w="5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b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b/>
                <w:sz w:val="24"/>
                <w:szCs w:val="24"/>
                <w:lang w:val="ru-RU"/>
              </w:rPr>
              <w:t>Количество</w:t>
            </w:r>
          </w:p>
        </w:tc>
      </w:tr>
      <w:tr w:rsidR="00CD6032" w:rsidRPr="00CD6032" w:rsidTr="00CD6032"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sz w:val="24"/>
                <w:szCs w:val="24"/>
                <w:lang w:val="ru-RU"/>
              </w:rPr>
              <w:t>MF839RU/A</w:t>
            </w:r>
          </w:p>
        </w:tc>
        <w:tc>
          <w:tcPr>
            <w:tcW w:w="5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</w:rPr>
            </w:pPr>
            <w:r w:rsidRPr="00CD6032">
              <w:rPr>
                <w:rFonts w:eastAsia="Calibri"/>
                <w:sz w:val="24"/>
                <w:szCs w:val="24"/>
              </w:rPr>
              <w:t xml:space="preserve">Apple MacBook Pro 13" Retina Core i5 2,7 </w:t>
            </w:r>
            <w:proofErr w:type="spellStart"/>
            <w:r w:rsidRPr="00CD6032">
              <w:rPr>
                <w:rFonts w:eastAsia="Calibri"/>
                <w:sz w:val="24"/>
                <w:szCs w:val="24"/>
              </w:rPr>
              <w:t>ГГц</w:t>
            </w:r>
            <w:proofErr w:type="spellEnd"/>
            <w:r w:rsidRPr="00CD6032">
              <w:rPr>
                <w:rFonts w:eastAsia="Calibri"/>
                <w:sz w:val="24"/>
                <w:szCs w:val="24"/>
              </w:rPr>
              <w:t>, 8 ГБ, 128 ГБ Flash, Intel Iris 6100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sz w:val="24"/>
                <w:szCs w:val="24"/>
                <w:lang w:val="ru-RU"/>
              </w:rPr>
              <w:t>40</w:t>
            </w:r>
          </w:p>
        </w:tc>
      </w:tr>
      <w:tr w:rsidR="00CD6032" w:rsidRPr="00CD6032" w:rsidTr="00CD6032"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</w:rPr>
            </w:pPr>
            <w:r w:rsidRPr="00CD6032">
              <w:rPr>
                <w:rFonts w:eastAsia="Calibri"/>
                <w:sz w:val="24"/>
                <w:szCs w:val="24"/>
              </w:rPr>
              <w:t>MD565Z/A</w:t>
            </w:r>
          </w:p>
        </w:tc>
        <w:tc>
          <w:tcPr>
            <w:tcW w:w="5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CD6032">
              <w:rPr>
                <w:rFonts w:eastAsia="Calibri"/>
                <w:sz w:val="24"/>
                <w:szCs w:val="24"/>
                <w:lang w:val="ru-RU"/>
              </w:rPr>
              <w:t xml:space="preserve">Блок питания </w:t>
            </w:r>
            <w:proofErr w:type="spellStart"/>
            <w:r w:rsidRPr="00CD6032">
              <w:rPr>
                <w:rFonts w:eastAsia="Calibri"/>
                <w:sz w:val="24"/>
                <w:szCs w:val="24"/>
                <w:lang w:val="ru-RU"/>
              </w:rPr>
              <w:t>Apple</w:t>
            </w:r>
            <w:proofErr w:type="spellEnd"/>
            <w:r w:rsidRPr="00CD6032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D6032">
              <w:rPr>
                <w:rFonts w:eastAsia="Calibri"/>
                <w:sz w:val="24"/>
                <w:szCs w:val="24"/>
                <w:lang w:val="ru-RU"/>
              </w:rPr>
              <w:t>MagSafe</w:t>
            </w:r>
            <w:proofErr w:type="spellEnd"/>
            <w:r w:rsidRPr="00CD6032">
              <w:rPr>
                <w:rFonts w:eastAsia="Calibri"/>
                <w:sz w:val="24"/>
                <w:szCs w:val="24"/>
                <w:lang w:val="ru-RU"/>
              </w:rPr>
              <w:t xml:space="preserve"> 2 60 Вт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6032" w:rsidRPr="00CD6032" w:rsidRDefault="00CD6032" w:rsidP="00CD6032">
            <w:pPr>
              <w:jc w:val="center"/>
              <w:rPr>
                <w:rFonts w:eastAsia="Calibri"/>
                <w:sz w:val="24"/>
                <w:szCs w:val="24"/>
              </w:rPr>
            </w:pPr>
            <w:r w:rsidRPr="00CD6032">
              <w:rPr>
                <w:rFonts w:eastAsia="Calibri"/>
                <w:sz w:val="24"/>
                <w:szCs w:val="24"/>
              </w:rPr>
              <w:t>10</w:t>
            </w:r>
          </w:p>
        </w:tc>
      </w:tr>
    </w:tbl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60462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60462" w:rsidRPr="00960462">
        <w:rPr>
          <w:rFonts w:ascii="Times New Roman" w:hAnsi="Times New Roman" w:cs="Times New Roman"/>
          <w:sz w:val="28"/>
          <w:szCs w:val="28"/>
          <w:lang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BA0" w:rsidRDefault="003C4BA0" w:rsidP="001C1B8B">
      <w:r>
        <w:separator/>
      </w:r>
    </w:p>
  </w:endnote>
  <w:endnote w:type="continuationSeparator" w:id="0">
    <w:p w:rsidR="003C4BA0" w:rsidRDefault="003C4B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BA0" w:rsidRDefault="003C4BA0" w:rsidP="001C1B8B">
      <w:r>
        <w:separator/>
      </w:r>
    </w:p>
  </w:footnote>
  <w:footnote w:type="continuationSeparator" w:id="0">
    <w:p w:rsidR="003C4BA0" w:rsidRDefault="003C4BA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0E0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4FCC"/>
    <w:rsid w:val="00165932"/>
    <w:rsid w:val="00166406"/>
    <w:rsid w:val="001666D6"/>
    <w:rsid w:val="0017201B"/>
    <w:rsid w:val="0017294F"/>
    <w:rsid w:val="0017493B"/>
    <w:rsid w:val="00176110"/>
    <w:rsid w:val="001809D2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1BE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31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230"/>
    <w:rsid w:val="0033743E"/>
    <w:rsid w:val="00337610"/>
    <w:rsid w:val="00341ED1"/>
    <w:rsid w:val="00342DEB"/>
    <w:rsid w:val="00347157"/>
    <w:rsid w:val="00350412"/>
    <w:rsid w:val="00350897"/>
    <w:rsid w:val="00355056"/>
    <w:rsid w:val="00356654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4BA0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954C5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3195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762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0462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57649"/>
    <w:rsid w:val="00A60387"/>
    <w:rsid w:val="00A65664"/>
    <w:rsid w:val="00A70385"/>
    <w:rsid w:val="00A718D4"/>
    <w:rsid w:val="00A73FCC"/>
    <w:rsid w:val="00A7586F"/>
    <w:rsid w:val="00A76F00"/>
    <w:rsid w:val="00A8096B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15D1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D7D89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03E0C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D6032"/>
    <w:rsid w:val="00CE186D"/>
    <w:rsid w:val="00CE316D"/>
    <w:rsid w:val="00CE43F9"/>
    <w:rsid w:val="00CE4935"/>
    <w:rsid w:val="00CE4B10"/>
    <w:rsid w:val="00CF18DE"/>
    <w:rsid w:val="00CF2BEA"/>
    <w:rsid w:val="00CF345E"/>
    <w:rsid w:val="00CF51DB"/>
    <w:rsid w:val="00D03891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46FC7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E7F5A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AB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3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CD6032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85737FB-CD26-4F9A-BDAE-4C304B5A5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2016-11-18T07:49:00Z</dcterms:created>
  <dcterms:modified xsi:type="dcterms:W3CDTF">2016-11-22T07:08:00Z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