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-486780</wp:posOffset>
            </wp:positionH>
            <wp:positionV relativeFrom="paragraph">
              <wp:posOffset>-372442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AA4753" w:rsidRDefault="00AA4753" w:rsidP="00E94F60">
      <w:pPr>
        <w:jc w:val="center"/>
        <w:rPr>
          <w:bCs/>
          <w:sz w:val="24"/>
          <w:szCs w:val="24"/>
        </w:rPr>
      </w:pPr>
    </w:p>
    <w:p w:rsidR="00AA4753" w:rsidRDefault="00AA4753" w:rsidP="00E94F60">
      <w:pPr>
        <w:jc w:val="center"/>
        <w:rPr>
          <w:bCs/>
          <w:sz w:val="24"/>
          <w:szCs w:val="24"/>
        </w:rPr>
      </w:pPr>
    </w:p>
    <w:p w:rsidR="00477496" w:rsidRDefault="00245FD6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ИЗМЕНЕНИЯ от </w:t>
      </w:r>
      <w:r w:rsidR="00A471E6" w:rsidRPr="00A471E6">
        <w:rPr>
          <w:b/>
          <w:bCs/>
          <w:sz w:val="24"/>
          <w:szCs w:val="24"/>
          <w:lang w:val="ru-RU"/>
        </w:rPr>
        <w:t>23</w:t>
      </w:r>
      <w:r>
        <w:rPr>
          <w:b/>
          <w:bCs/>
          <w:sz w:val="24"/>
          <w:szCs w:val="24"/>
          <w:lang w:val="ru-RU"/>
        </w:rPr>
        <w:t>.</w:t>
      </w:r>
      <w:r w:rsidR="00A471E6" w:rsidRPr="00A471E6">
        <w:rPr>
          <w:b/>
          <w:bCs/>
          <w:sz w:val="24"/>
          <w:szCs w:val="24"/>
          <w:lang w:val="ru-RU"/>
        </w:rPr>
        <w:t>11</w:t>
      </w:r>
      <w:r>
        <w:rPr>
          <w:b/>
          <w:bCs/>
          <w:sz w:val="24"/>
          <w:szCs w:val="24"/>
          <w:lang w:val="ru-RU"/>
        </w:rPr>
        <w:t xml:space="preserve">.2016 к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>
        <w:rPr>
          <w:b/>
          <w:bCs/>
          <w:sz w:val="24"/>
          <w:szCs w:val="24"/>
          <w:lang w:val="ru-RU"/>
        </w:rPr>
        <w:t>ю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411E65">
        <w:rPr>
          <w:b/>
          <w:bCs/>
          <w:sz w:val="24"/>
          <w:szCs w:val="24"/>
          <w:lang w:val="ru-RU"/>
        </w:rPr>
        <w:t>16-50104/</w:t>
      </w:r>
      <w:r w:rsidR="00D01B73" w:rsidRPr="00601E47">
        <w:rPr>
          <w:b/>
          <w:bCs/>
          <w:sz w:val="24"/>
          <w:szCs w:val="24"/>
          <w:lang w:val="ru-RU"/>
        </w:rPr>
        <w:t xml:space="preserve">431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D01B73" w:rsidRPr="00601E47">
        <w:rPr>
          <w:b/>
          <w:bCs/>
          <w:sz w:val="24"/>
          <w:szCs w:val="24"/>
          <w:lang w:val="ru-RU"/>
        </w:rPr>
        <w:t>18</w:t>
      </w:r>
      <w:r w:rsidR="00D01B73">
        <w:rPr>
          <w:b/>
          <w:bCs/>
          <w:sz w:val="24"/>
          <w:szCs w:val="24"/>
          <w:lang w:val="ru-RU"/>
        </w:rPr>
        <w:t>.</w:t>
      </w:r>
      <w:r w:rsidR="00D36445" w:rsidRPr="00F453DC">
        <w:rPr>
          <w:b/>
          <w:bCs/>
          <w:sz w:val="24"/>
          <w:szCs w:val="24"/>
          <w:lang w:val="ru-RU"/>
        </w:rPr>
        <w:t>1</w:t>
      </w:r>
      <w:r w:rsidR="00675FCF" w:rsidRPr="00255547">
        <w:rPr>
          <w:b/>
          <w:bCs/>
          <w:sz w:val="24"/>
          <w:szCs w:val="24"/>
          <w:lang w:val="ru-RU"/>
        </w:rPr>
        <w:t>1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2E2C3F" w:rsidRPr="00965CE0">
        <w:rPr>
          <w:b/>
          <w:bCs/>
          <w:sz w:val="24"/>
          <w:szCs w:val="24"/>
          <w:lang w:val="ru-RU"/>
        </w:rPr>
        <w:t>6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8F04AD" w:rsidRPr="008F04AD" w:rsidRDefault="00C32C2F" w:rsidP="008F04A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право заключения договора</w:t>
      </w:r>
      <w:r w:rsidR="00255547">
        <w:rPr>
          <w:rFonts w:ascii="Times New Roman" w:hAnsi="Times New Roman" w:cs="Times New Roman"/>
          <w:b/>
          <w:bCs/>
          <w:sz w:val="24"/>
          <w:szCs w:val="24"/>
        </w:rPr>
        <w:t xml:space="preserve"> оказания услуг по проведению метрологической поверки (калибровке) средств измерений и спутниковой геодезической аппаратуры</w:t>
      </w:r>
    </w:p>
    <w:p w:rsidR="00596792" w:rsidRDefault="00E0236B" w:rsidP="006D5B94">
      <w:pPr>
        <w:jc w:val="center"/>
        <w:rPr>
          <w:sz w:val="24"/>
          <w:szCs w:val="24"/>
          <w:lang w:val="ru-RU"/>
        </w:rPr>
      </w:pPr>
      <w:r w:rsidRPr="00E0236B">
        <w:rPr>
          <w:sz w:val="24"/>
          <w:szCs w:val="24"/>
          <w:lang w:val="ru-RU"/>
        </w:rPr>
        <w:t xml:space="preserve">для нужд </w:t>
      </w:r>
      <w:r w:rsidR="0098097C">
        <w:rPr>
          <w:sz w:val="24"/>
          <w:szCs w:val="24"/>
          <w:lang w:val="ru-RU"/>
        </w:rPr>
        <w:t>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32C2F">
        <w:rPr>
          <w:sz w:val="24"/>
          <w:szCs w:val="24"/>
          <w:lang w:val="ru-RU"/>
        </w:rPr>
        <w:t>2594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(919) 109</w:t>
      </w:r>
      <w:r w:rsidR="00A80914">
        <w:rPr>
          <w:sz w:val="24"/>
          <w:szCs w:val="24"/>
          <w:lang w:val="ru-RU"/>
        </w:rPr>
        <w:t>-</w:t>
      </w:r>
      <w:r w:rsidR="00C32C2F">
        <w:rPr>
          <w:sz w:val="24"/>
          <w:szCs w:val="24"/>
          <w:lang w:val="ru-RU"/>
        </w:rPr>
        <w:t>07</w:t>
      </w:r>
      <w:r w:rsidR="00A80914">
        <w:rPr>
          <w:sz w:val="24"/>
          <w:szCs w:val="24"/>
          <w:lang w:val="ru-RU"/>
        </w:rPr>
        <w:t>-</w:t>
      </w:r>
      <w:r w:rsidR="00C32C2F">
        <w:rPr>
          <w:sz w:val="24"/>
          <w:szCs w:val="24"/>
          <w:lang w:val="ru-RU"/>
        </w:rPr>
        <w:t>64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Мария Соколова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004203">
        <w:rPr>
          <w:b/>
          <w:sz w:val="24"/>
          <w:szCs w:val="24"/>
          <w:lang w:val="ru-RU"/>
        </w:rPr>
        <w:t>оказываемых услуг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9B3B56" w:rsidRPr="00675FCF" w:rsidRDefault="00675FCF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Наименование предмета договора:</w:t>
      </w:r>
      <w:r w:rsidRPr="00675FCF">
        <w:rPr>
          <w:bCs/>
          <w:sz w:val="24"/>
          <w:szCs w:val="24"/>
          <w:lang w:val="ru-RU"/>
        </w:rPr>
        <w:t xml:space="preserve"> </w:t>
      </w:r>
      <w:r w:rsidR="00C32C2F">
        <w:rPr>
          <w:bCs/>
          <w:sz w:val="24"/>
          <w:szCs w:val="24"/>
          <w:lang w:val="ru-RU"/>
        </w:rPr>
        <w:t>оказание</w:t>
      </w:r>
      <w:r w:rsidR="00C32C2F" w:rsidRPr="00C32C2F">
        <w:rPr>
          <w:bCs/>
          <w:sz w:val="24"/>
          <w:szCs w:val="24"/>
          <w:lang w:val="ru-RU"/>
        </w:rPr>
        <w:t xml:space="preserve"> услуг по проведению метрологической поверки (калибровке) средств измерений и спутниковой геодезической аппаратуры</w:t>
      </w:r>
      <w:r w:rsidR="00C32C2F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C32C2F">
        <w:rPr>
          <w:color w:val="000000" w:themeColor="text1"/>
          <w:sz w:val="24"/>
          <w:szCs w:val="24"/>
          <w:lang w:val="ru-RU"/>
        </w:rPr>
        <w:t>171 717,67 руб. (Сто семьдесят одна тысяча семьсот семнадцать рублей 67 копеек), включая НДС 18%.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Default="0090485A" w:rsidP="0090485A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Pr="00C32C2F">
        <w:rPr>
          <w:sz w:val="24"/>
          <w:szCs w:val="24"/>
          <w:lang w:val="ru-RU"/>
        </w:rPr>
        <w:t xml:space="preserve">Оплата </w:t>
      </w:r>
      <w:r>
        <w:rPr>
          <w:sz w:val="24"/>
          <w:szCs w:val="24"/>
          <w:lang w:val="ru-RU"/>
        </w:rPr>
        <w:t>услуг</w:t>
      </w:r>
      <w:r w:rsidRPr="00C32C2F">
        <w:rPr>
          <w:sz w:val="24"/>
          <w:szCs w:val="24"/>
          <w:lang w:val="ru-RU"/>
        </w:rPr>
        <w:t xml:space="preserve"> производится Заказчиком в течение 10 (Десяти) рабочих дней после по</w:t>
      </w:r>
      <w:r>
        <w:rPr>
          <w:sz w:val="24"/>
          <w:szCs w:val="24"/>
          <w:lang w:val="ru-RU"/>
        </w:rPr>
        <w:t>дписания обеими Сторонами Акта приемки</w:t>
      </w:r>
      <w:r w:rsidRPr="00C32C2F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выполненных работ</w:t>
      </w:r>
      <w:r w:rsidRPr="00C32C2F">
        <w:rPr>
          <w:sz w:val="24"/>
          <w:szCs w:val="24"/>
          <w:lang w:val="ru-RU"/>
        </w:rPr>
        <w:t xml:space="preserve"> и получе</w:t>
      </w:r>
      <w:r>
        <w:rPr>
          <w:sz w:val="24"/>
          <w:szCs w:val="24"/>
          <w:lang w:val="ru-RU"/>
        </w:rPr>
        <w:t>ния Заказчиком оригинала счета.</w:t>
      </w:r>
    </w:p>
    <w:p w:rsidR="007E7C75" w:rsidRPr="007E7C75" w:rsidRDefault="0025332F" w:rsidP="00471ED2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Место  </w:t>
      </w:r>
      <w:r w:rsidR="00004203">
        <w:rPr>
          <w:b/>
          <w:sz w:val="24"/>
          <w:szCs w:val="24"/>
          <w:lang w:val="ru-RU" w:eastAsia="ru-RU"/>
        </w:rPr>
        <w:t>оказания услуг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C32C2F">
        <w:rPr>
          <w:bCs/>
          <w:sz w:val="24"/>
          <w:szCs w:val="24"/>
          <w:lang w:val="ru-RU"/>
        </w:rPr>
        <w:t xml:space="preserve"> и</w:t>
      </w:r>
      <w:r w:rsidR="00D46975">
        <w:rPr>
          <w:bCs/>
          <w:sz w:val="24"/>
          <w:szCs w:val="24"/>
          <w:lang w:val="ru-RU"/>
        </w:rPr>
        <w:t xml:space="preserve"> </w:t>
      </w:r>
      <w:r w:rsidR="00C32C2F">
        <w:rPr>
          <w:bCs/>
          <w:sz w:val="24"/>
          <w:szCs w:val="24"/>
          <w:lang w:val="ru-RU"/>
        </w:rPr>
        <w:t>(или) по месту нахождения Исполнителя.</w:t>
      </w:r>
    </w:p>
    <w:p w:rsidR="001A296A" w:rsidRPr="001A296A" w:rsidRDefault="007E7C75" w:rsidP="00471ED2">
      <w:pPr>
        <w:widowControl w:val="0"/>
        <w:tabs>
          <w:tab w:val="num" w:pos="615"/>
          <w:tab w:val="num" w:pos="720"/>
        </w:tabs>
        <w:autoSpaceDE w:val="0"/>
        <w:autoSpaceDN w:val="0"/>
        <w:spacing w:line="276" w:lineRule="auto"/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</w:t>
      </w:r>
      <w:proofErr w:type="gramStart"/>
      <w:r w:rsidR="00471ED2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004203">
        <w:rPr>
          <w:b/>
          <w:sz w:val="24"/>
          <w:szCs w:val="24"/>
          <w:lang w:val="ru-RU"/>
        </w:rPr>
        <w:t>оказания услуг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 xml:space="preserve">1 </w:t>
      </w:r>
      <w:r w:rsidR="00840925">
        <w:rPr>
          <w:sz w:val="24"/>
          <w:szCs w:val="24"/>
          <w:lang w:val="ru-RU"/>
        </w:rPr>
        <w:t xml:space="preserve">(один) месяц </w:t>
      </w:r>
      <w:proofErr w:type="gramStart"/>
      <w:r w:rsidR="00840925">
        <w:rPr>
          <w:sz w:val="24"/>
          <w:szCs w:val="24"/>
          <w:lang w:val="ru-RU"/>
        </w:rPr>
        <w:t>с даты заключения</w:t>
      </w:r>
      <w:proofErr w:type="gramEnd"/>
      <w:r w:rsidR="00840925">
        <w:rPr>
          <w:sz w:val="24"/>
          <w:szCs w:val="24"/>
          <w:lang w:val="ru-RU"/>
        </w:rPr>
        <w:t xml:space="preserve"> д</w:t>
      </w:r>
      <w:r w:rsidR="00C32C2F">
        <w:rPr>
          <w:sz w:val="24"/>
          <w:szCs w:val="24"/>
          <w:lang w:val="ru-RU"/>
        </w:rPr>
        <w:t>оговора.</w:t>
      </w:r>
    </w:p>
    <w:p w:rsidR="0035649F" w:rsidRPr="00097F29" w:rsidRDefault="0035649F" w:rsidP="0025332F">
      <w:pPr>
        <w:ind w:firstLine="708"/>
        <w:jc w:val="both"/>
        <w:rPr>
          <w:sz w:val="24"/>
          <w:szCs w:val="24"/>
          <w:lang w:val="ru-RU"/>
        </w:rPr>
      </w:pPr>
      <w:r w:rsidRPr="0035649F">
        <w:rPr>
          <w:b/>
          <w:sz w:val="24"/>
          <w:szCs w:val="24"/>
          <w:lang w:val="ru-RU"/>
        </w:rPr>
        <w:t xml:space="preserve">Дата начала </w:t>
      </w:r>
      <w:r w:rsidR="00004203">
        <w:rPr>
          <w:b/>
          <w:sz w:val="24"/>
          <w:szCs w:val="24"/>
          <w:lang w:val="ru-RU"/>
        </w:rPr>
        <w:t>оказания услуг</w:t>
      </w:r>
      <w:r w:rsidRPr="0035649F">
        <w:rPr>
          <w:b/>
          <w:sz w:val="24"/>
          <w:szCs w:val="24"/>
          <w:lang w:val="ru-RU"/>
        </w:rPr>
        <w:t xml:space="preserve">: </w:t>
      </w:r>
      <w:proofErr w:type="gramStart"/>
      <w:r w:rsidR="00495A5D">
        <w:rPr>
          <w:sz w:val="24"/>
          <w:szCs w:val="24"/>
          <w:lang w:val="ru-RU"/>
        </w:rPr>
        <w:t>с даты заключения</w:t>
      </w:r>
      <w:proofErr w:type="gramEnd"/>
      <w:r w:rsidR="00495A5D">
        <w:rPr>
          <w:sz w:val="24"/>
          <w:szCs w:val="24"/>
          <w:lang w:val="ru-RU"/>
        </w:rPr>
        <w:t xml:space="preserve"> договора.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00420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004203">
        <w:rPr>
          <w:b/>
          <w:sz w:val="24"/>
          <w:szCs w:val="24"/>
          <w:lang w:val="ru-RU" w:eastAsia="ru-RU"/>
        </w:rPr>
        <w:t xml:space="preserve">Дата </w:t>
      </w:r>
      <w:r w:rsidR="00AB1F18" w:rsidRPr="00004203">
        <w:rPr>
          <w:b/>
          <w:sz w:val="24"/>
          <w:szCs w:val="24"/>
          <w:lang w:val="ru-RU" w:eastAsia="ru-RU"/>
        </w:rPr>
        <w:t xml:space="preserve">и время </w:t>
      </w:r>
      <w:r w:rsidRPr="00004203">
        <w:rPr>
          <w:b/>
          <w:sz w:val="24"/>
          <w:szCs w:val="24"/>
          <w:lang w:val="ru-RU" w:eastAsia="ru-RU"/>
        </w:rPr>
        <w:t>начала приема заявок:</w:t>
      </w:r>
      <w:r w:rsidRPr="00004203">
        <w:rPr>
          <w:sz w:val="24"/>
          <w:szCs w:val="24"/>
          <w:lang w:val="ru-RU" w:eastAsia="ru-RU"/>
        </w:rPr>
        <w:t xml:space="preserve"> «</w:t>
      </w:r>
      <w:r w:rsidR="00004203" w:rsidRPr="00004203">
        <w:rPr>
          <w:sz w:val="24"/>
          <w:szCs w:val="24"/>
          <w:lang w:val="ru-RU" w:eastAsia="ru-RU"/>
        </w:rPr>
        <w:t>22</w:t>
      </w:r>
      <w:r w:rsidRPr="00004203">
        <w:rPr>
          <w:sz w:val="24"/>
          <w:szCs w:val="24"/>
          <w:lang w:val="ru-RU" w:eastAsia="ru-RU"/>
        </w:rPr>
        <w:t>»</w:t>
      </w:r>
      <w:r w:rsidR="00261377" w:rsidRPr="00004203">
        <w:rPr>
          <w:sz w:val="24"/>
          <w:szCs w:val="24"/>
          <w:lang w:val="ru-RU" w:eastAsia="ru-RU"/>
        </w:rPr>
        <w:t xml:space="preserve"> </w:t>
      </w:r>
      <w:r w:rsidR="00675FCF" w:rsidRPr="00004203">
        <w:rPr>
          <w:sz w:val="24"/>
          <w:szCs w:val="24"/>
          <w:lang w:val="ru-RU" w:eastAsia="ru-RU"/>
        </w:rPr>
        <w:t>ноября</w:t>
      </w:r>
      <w:r w:rsidR="00366882" w:rsidRPr="00004203">
        <w:rPr>
          <w:sz w:val="24"/>
          <w:szCs w:val="24"/>
          <w:lang w:val="ru-RU" w:eastAsia="ru-RU"/>
        </w:rPr>
        <w:t xml:space="preserve"> </w:t>
      </w:r>
      <w:r w:rsidR="00D0686D" w:rsidRPr="00004203">
        <w:rPr>
          <w:sz w:val="24"/>
          <w:szCs w:val="24"/>
          <w:lang w:val="ru-RU" w:eastAsia="ru-RU"/>
        </w:rPr>
        <w:t>2016</w:t>
      </w:r>
      <w:r w:rsidRPr="00004203">
        <w:rPr>
          <w:sz w:val="24"/>
          <w:szCs w:val="24"/>
          <w:lang w:val="ru-RU" w:eastAsia="ru-RU"/>
        </w:rPr>
        <w:t xml:space="preserve"> года</w:t>
      </w:r>
      <w:r w:rsidR="00AB1F18" w:rsidRPr="00004203">
        <w:rPr>
          <w:sz w:val="24"/>
          <w:szCs w:val="24"/>
          <w:lang w:val="ru-RU" w:eastAsia="ru-RU"/>
        </w:rPr>
        <w:t xml:space="preserve"> </w:t>
      </w:r>
      <w:r w:rsidR="00F6318C" w:rsidRPr="00004203">
        <w:rPr>
          <w:sz w:val="24"/>
          <w:szCs w:val="24"/>
          <w:lang w:val="ru-RU" w:eastAsia="ru-RU"/>
        </w:rPr>
        <w:t xml:space="preserve">с </w:t>
      </w:r>
      <w:r w:rsidR="00004203" w:rsidRPr="00004203">
        <w:rPr>
          <w:sz w:val="24"/>
          <w:szCs w:val="24"/>
          <w:lang w:val="ru-RU" w:eastAsia="ru-RU"/>
        </w:rPr>
        <w:t>08</w:t>
      </w:r>
      <w:r w:rsidR="00720CD1" w:rsidRPr="00004203">
        <w:rPr>
          <w:sz w:val="24"/>
          <w:szCs w:val="24"/>
          <w:lang w:val="ru-RU" w:eastAsia="ru-RU"/>
        </w:rPr>
        <w:t>:</w:t>
      </w:r>
      <w:r w:rsidR="00004203" w:rsidRPr="00004203">
        <w:rPr>
          <w:sz w:val="24"/>
          <w:szCs w:val="24"/>
          <w:lang w:val="ru-RU" w:eastAsia="ru-RU"/>
        </w:rPr>
        <w:t>3</w:t>
      </w:r>
      <w:r w:rsidR="00AB1F18" w:rsidRPr="00004203">
        <w:rPr>
          <w:sz w:val="24"/>
          <w:szCs w:val="24"/>
          <w:lang w:val="ru-RU" w:eastAsia="ru-RU"/>
        </w:rPr>
        <w:t>0 час (</w:t>
      </w:r>
      <w:proofErr w:type="gramStart"/>
      <w:r w:rsidR="00AB1F18" w:rsidRPr="00004203">
        <w:rPr>
          <w:sz w:val="24"/>
          <w:szCs w:val="24"/>
          <w:lang w:val="ru-RU" w:eastAsia="ru-RU"/>
        </w:rPr>
        <w:t>МСК</w:t>
      </w:r>
      <w:proofErr w:type="gramEnd"/>
      <w:r w:rsidR="00AB1F18" w:rsidRPr="00004203">
        <w:rPr>
          <w:sz w:val="24"/>
          <w:szCs w:val="24"/>
          <w:lang w:val="ru-RU" w:eastAsia="ru-RU"/>
        </w:rPr>
        <w:t>)</w:t>
      </w:r>
      <w:r w:rsidRPr="00004203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2C52BA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 w:rsidR="00AE1CE0">
        <w:rPr>
          <w:sz w:val="24"/>
          <w:szCs w:val="24"/>
          <w:lang w:val="ru-RU"/>
        </w:rPr>
        <w:t xml:space="preserve">,  </w:t>
      </w:r>
      <w:proofErr w:type="spellStart"/>
      <w:r w:rsidR="00AE1CE0">
        <w:rPr>
          <w:sz w:val="24"/>
          <w:szCs w:val="24"/>
          <w:lang w:val="ru-RU"/>
        </w:rPr>
        <w:t>каб</w:t>
      </w:r>
      <w:proofErr w:type="spellEnd"/>
      <w:r w:rsidR="00AE1CE0">
        <w:rPr>
          <w:sz w:val="24"/>
          <w:szCs w:val="24"/>
          <w:lang w:val="ru-RU"/>
        </w:rPr>
        <w:t>. Б1-15</w:t>
      </w:r>
      <w:r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00420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004203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 w:rsidRPr="00004203">
        <w:rPr>
          <w:sz w:val="24"/>
          <w:szCs w:val="24"/>
          <w:lang w:val="ru-RU" w:eastAsia="ru-RU"/>
        </w:rPr>
        <w:t>ен быть указан</w:t>
      </w:r>
      <w:r w:rsidRPr="00004203">
        <w:rPr>
          <w:sz w:val="24"/>
          <w:szCs w:val="24"/>
          <w:lang w:val="ru-RU" w:eastAsia="ru-RU"/>
        </w:rPr>
        <w:t xml:space="preserve"> номер Извещения</w:t>
      </w:r>
      <w:r w:rsidR="00F568AB" w:rsidRPr="00004203">
        <w:rPr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004203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495A5D" w:rsidRPr="00F6318C" w:rsidRDefault="007C74EB" w:rsidP="00F6318C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8706C0" w:rsidRPr="008E5AE3" w:rsidRDefault="00F6318C" w:rsidP="00495A5D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</w:t>
      </w:r>
      <w:r w:rsidR="007C74EB">
        <w:rPr>
          <w:sz w:val="24"/>
          <w:szCs w:val="24"/>
          <w:lang w:val="ru-RU" w:eastAsia="ru-RU"/>
        </w:rPr>
        <w:t xml:space="preserve">. </w:t>
      </w:r>
      <w:r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 w:rsidR="008706C0" w:rsidRPr="008E5AE3">
        <w:rPr>
          <w:sz w:val="24"/>
          <w:szCs w:val="24"/>
          <w:lang w:val="ru-RU" w:eastAsia="ru-RU"/>
        </w:rPr>
        <w:t>Процедуры закупки.</w:t>
      </w:r>
    </w:p>
    <w:p w:rsidR="00D107BF" w:rsidRDefault="001C4433" w:rsidP="008E5AE3">
      <w:pPr>
        <w:tabs>
          <w:tab w:val="left" w:pos="1134"/>
        </w:tabs>
        <w:ind w:firstLine="709"/>
        <w:jc w:val="both"/>
        <w:rPr>
          <w:sz w:val="24"/>
          <w:szCs w:val="24"/>
          <w:lang w:val="ru-RU"/>
        </w:rPr>
      </w:pPr>
      <w:r w:rsidRPr="008E5AE3">
        <w:rPr>
          <w:sz w:val="24"/>
          <w:szCs w:val="24"/>
          <w:lang w:val="ru-RU" w:eastAsia="ru-RU"/>
        </w:rPr>
        <w:t>2.5</w:t>
      </w:r>
      <w:r w:rsidR="00122CCE" w:rsidRPr="008E5AE3">
        <w:rPr>
          <w:sz w:val="24"/>
          <w:szCs w:val="24"/>
          <w:lang w:val="ru-RU" w:eastAsia="ru-RU"/>
        </w:rPr>
        <w:t xml:space="preserve">. </w:t>
      </w:r>
      <w:r w:rsidR="00122CCE" w:rsidRPr="008E5AE3">
        <w:rPr>
          <w:sz w:val="24"/>
          <w:szCs w:val="24"/>
          <w:lang w:val="ru-RU"/>
        </w:rPr>
        <w:t>Лицензии, разрешения, свидетельства и иные документы, необходимые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0E05FB" w:rsidRPr="008E5AE3">
        <w:rPr>
          <w:sz w:val="24"/>
          <w:szCs w:val="24"/>
          <w:lang w:val="ru-RU"/>
        </w:rPr>
        <w:t xml:space="preserve">, а именно: </w:t>
      </w:r>
    </w:p>
    <w:p w:rsidR="008E5AE3" w:rsidRPr="008E5AE3" w:rsidRDefault="008E5AE3" w:rsidP="008E5AE3">
      <w:pPr>
        <w:ind w:firstLine="709"/>
        <w:jc w:val="both"/>
        <w:rPr>
          <w:i/>
          <w:sz w:val="24"/>
          <w:szCs w:val="24"/>
          <w:lang w:val="ru-RU" w:eastAsia="ru-RU"/>
        </w:rPr>
      </w:pPr>
      <w:r w:rsidRPr="008E5AE3">
        <w:rPr>
          <w:i/>
          <w:sz w:val="24"/>
          <w:szCs w:val="24"/>
          <w:lang w:val="ru-RU" w:eastAsia="ru-RU"/>
        </w:rPr>
        <w:t xml:space="preserve">- </w:t>
      </w:r>
      <w:r w:rsidR="00004203">
        <w:rPr>
          <w:i/>
          <w:sz w:val="24"/>
          <w:szCs w:val="24"/>
          <w:lang w:val="ru-RU" w:eastAsia="ru-RU"/>
        </w:rPr>
        <w:t xml:space="preserve">копия </w:t>
      </w:r>
      <w:r w:rsidRPr="008E5AE3">
        <w:rPr>
          <w:i/>
          <w:sz w:val="24"/>
          <w:szCs w:val="24"/>
          <w:lang w:val="ru-RU" w:eastAsia="ru-RU"/>
        </w:rPr>
        <w:t>аттестат</w:t>
      </w:r>
      <w:r w:rsidR="00004203">
        <w:rPr>
          <w:i/>
          <w:sz w:val="24"/>
          <w:szCs w:val="24"/>
          <w:lang w:val="ru-RU" w:eastAsia="ru-RU"/>
        </w:rPr>
        <w:t>а</w:t>
      </w:r>
      <w:r w:rsidRPr="008E5AE3">
        <w:rPr>
          <w:i/>
          <w:sz w:val="24"/>
          <w:szCs w:val="24"/>
          <w:lang w:val="ru-RU" w:eastAsia="ru-RU"/>
        </w:rPr>
        <w:t xml:space="preserve"> аккредитации юридического лица </w:t>
      </w:r>
      <w:proofErr w:type="gramStart"/>
      <w:r w:rsidRPr="008E5AE3">
        <w:rPr>
          <w:i/>
          <w:sz w:val="24"/>
          <w:szCs w:val="24"/>
          <w:lang w:val="ru-RU" w:eastAsia="ru-RU"/>
        </w:rPr>
        <w:t>и(</w:t>
      </w:r>
      <w:proofErr w:type="gramEnd"/>
      <w:r w:rsidRPr="008E5AE3">
        <w:rPr>
          <w:i/>
          <w:sz w:val="24"/>
          <w:szCs w:val="24"/>
          <w:lang w:val="ru-RU" w:eastAsia="ru-RU"/>
        </w:rPr>
        <w:t>или) индивидуального предпринимателя в нац</w:t>
      </w:r>
      <w:r>
        <w:rPr>
          <w:i/>
          <w:sz w:val="24"/>
          <w:szCs w:val="24"/>
          <w:lang w:val="ru-RU" w:eastAsia="ru-RU"/>
        </w:rPr>
        <w:t xml:space="preserve">иональной системе аккредитации </w:t>
      </w:r>
      <w:r w:rsidRPr="008E5AE3">
        <w:rPr>
          <w:i/>
          <w:sz w:val="24"/>
          <w:szCs w:val="24"/>
          <w:lang w:val="ru-RU" w:eastAsia="ru-RU"/>
        </w:rPr>
        <w:t xml:space="preserve">согласно Федеральному закону от 28.12.2013 года №412 – ФЗ «Об Аккредитации в национальной системе аккредитации» в области обеспечения единства средств измерений на техническую компетентность в области поверки средств измерений.  </w:t>
      </w:r>
    </w:p>
    <w:p w:rsidR="00F6318C" w:rsidRPr="00F6318C" w:rsidRDefault="00F6318C" w:rsidP="00D107BF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="00D107BF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 xml:space="preserve">. Электронная 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, </w:t>
      </w:r>
      <w:proofErr w:type="spellStart"/>
      <w:r w:rsidR="000E67A1">
        <w:rPr>
          <w:sz w:val="24"/>
          <w:szCs w:val="24"/>
          <w:lang w:val="ru-RU" w:eastAsia="ru-RU"/>
        </w:rPr>
        <w:t>флеш</w:t>
      </w:r>
      <w:proofErr w:type="spellEnd"/>
      <w:r w:rsidR="000E67A1">
        <w:rPr>
          <w:sz w:val="24"/>
          <w:szCs w:val="24"/>
          <w:lang w:val="ru-RU" w:eastAsia="ru-RU"/>
        </w:rPr>
        <w:t xml:space="preserve"> носителе).</w:t>
      </w:r>
    </w:p>
    <w:p w:rsidR="007E7C75" w:rsidRDefault="007E7C75" w:rsidP="00D107BF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ED28C7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0E67A1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40925">
        <w:rPr>
          <w:sz w:val="24"/>
          <w:szCs w:val="24"/>
          <w:lang w:val="ru-RU" w:eastAsia="ru-RU"/>
        </w:rPr>
        <w:t>аванс не предусмотрен.</w:t>
      </w:r>
    </w:p>
    <w:p w:rsidR="008706C0" w:rsidRPr="008706C0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</w:t>
      </w:r>
      <w:r w:rsidR="00004203">
        <w:rPr>
          <w:b/>
          <w:sz w:val="24"/>
          <w:szCs w:val="24"/>
          <w:lang w:val="ru-RU" w:eastAsia="ru-RU"/>
        </w:rPr>
        <w:t>оказания услуг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E5AE3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</w:t>
      </w:r>
      <w:r w:rsidRPr="008E5AE3">
        <w:rPr>
          <w:sz w:val="24"/>
          <w:szCs w:val="24"/>
          <w:lang w:val="ru-RU" w:eastAsia="ru-RU"/>
        </w:rPr>
        <w:t xml:space="preserve">рабочих дня до окончания срока подачи Заявок. </w:t>
      </w:r>
    </w:p>
    <w:p w:rsidR="00E56D5D" w:rsidRDefault="008706C0" w:rsidP="008E5AE3">
      <w:pPr>
        <w:ind w:firstLine="708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 xml:space="preserve">Ответственное за организацию посещения лицо: </w:t>
      </w:r>
      <w:r w:rsidR="008E5AE3" w:rsidRPr="008E5AE3">
        <w:rPr>
          <w:sz w:val="24"/>
          <w:szCs w:val="24"/>
          <w:lang w:val="ru-RU" w:eastAsia="ru-RU"/>
        </w:rPr>
        <w:t>Главный специалист по гео</w:t>
      </w:r>
      <w:r w:rsidR="008E5AE3">
        <w:rPr>
          <w:sz w:val="24"/>
          <w:szCs w:val="24"/>
          <w:lang w:val="ru-RU" w:eastAsia="ru-RU"/>
        </w:rPr>
        <w:t xml:space="preserve">дезии и картографии Петров А.И., </w:t>
      </w:r>
      <w:r w:rsidR="008E5AE3" w:rsidRPr="008E5AE3">
        <w:rPr>
          <w:sz w:val="24"/>
          <w:szCs w:val="24"/>
          <w:lang w:val="ru-RU" w:eastAsia="ru-RU"/>
        </w:rPr>
        <w:t>тел. 8 (495) 956-00-</w:t>
      </w:r>
      <w:r w:rsidR="008E5AE3">
        <w:rPr>
          <w:sz w:val="24"/>
          <w:szCs w:val="24"/>
          <w:lang w:val="ru-RU" w:eastAsia="ru-RU"/>
        </w:rPr>
        <w:t>33</w:t>
      </w:r>
      <w:r w:rsidR="008E5AE3" w:rsidRPr="008E5AE3">
        <w:rPr>
          <w:sz w:val="24"/>
          <w:szCs w:val="24"/>
          <w:lang w:val="ru-RU" w:eastAsia="ru-RU"/>
        </w:rPr>
        <w:t xml:space="preserve"> (доб. 23-75)</w:t>
      </w:r>
      <w:r w:rsidR="008E5AE3">
        <w:rPr>
          <w:sz w:val="24"/>
          <w:szCs w:val="24"/>
          <w:lang w:val="ru-RU" w:eastAsia="ru-RU"/>
        </w:rPr>
        <w:t>; 8(</w:t>
      </w:r>
      <w:r w:rsidR="008E5AE3" w:rsidRPr="008E5AE3">
        <w:rPr>
          <w:sz w:val="24"/>
          <w:szCs w:val="24"/>
          <w:lang w:val="ru-RU" w:eastAsia="ru-RU"/>
        </w:rPr>
        <w:t>915</w:t>
      </w:r>
      <w:r w:rsidR="008E5AE3">
        <w:rPr>
          <w:sz w:val="24"/>
          <w:szCs w:val="24"/>
          <w:lang w:val="ru-RU" w:eastAsia="ru-RU"/>
        </w:rPr>
        <w:t>)</w:t>
      </w:r>
      <w:r w:rsidR="008E5AE3" w:rsidRPr="008E5AE3">
        <w:rPr>
          <w:sz w:val="24"/>
          <w:szCs w:val="24"/>
          <w:lang w:val="ru-RU" w:eastAsia="ru-RU"/>
        </w:rPr>
        <w:t>452</w:t>
      </w:r>
      <w:r w:rsidR="008E5AE3">
        <w:rPr>
          <w:sz w:val="24"/>
          <w:szCs w:val="24"/>
          <w:lang w:val="ru-RU" w:eastAsia="ru-RU"/>
        </w:rPr>
        <w:t>-</w:t>
      </w:r>
      <w:r w:rsidR="008E5AE3" w:rsidRPr="008E5AE3">
        <w:rPr>
          <w:sz w:val="24"/>
          <w:szCs w:val="24"/>
          <w:lang w:val="ru-RU" w:eastAsia="ru-RU"/>
        </w:rPr>
        <w:t>56</w:t>
      </w:r>
      <w:r w:rsidR="008E5AE3">
        <w:rPr>
          <w:sz w:val="24"/>
          <w:szCs w:val="24"/>
          <w:lang w:val="ru-RU" w:eastAsia="ru-RU"/>
        </w:rPr>
        <w:t>-</w:t>
      </w:r>
      <w:r w:rsidR="008E5AE3" w:rsidRPr="008E5AE3">
        <w:rPr>
          <w:sz w:val="24"/>
          <w:szCs w:val="24"/>
          <w:lang w:val="ru-RU" w:eastAsia="ru-RU"/>
        </w:rPr>
        <w:t>85</w:t>
      </w:r>
      <w:r w:rsidR="008E5AE3">
        <w:rPr>
          <w:sz w:val="24"/>
          <w:szCs w:val="24"/>
          <w:lang w:val="ru-RU" w:eastAsia="ru-RU"/>
        </w:rPr>
        <w:t>.</w:t>
      </w:r>
      <w:r w:rsidR="008E5AE3" w:rsidRPr="008E5AE3">
        <w:rPr>
          <w:sz w:val="24"/>
          <w:szCs w:val="24"/>
          <w:lang w:val="ru-RU" w:eastAsia="ru-RU"/>
        </w:rPr>
        <w:t xml:space="preserve"> </w:t>
      </w:r>
    </w:p>
    <w:p w:rsidR="008706C0" w:rsidRPr="008F04AD" w:rsidRDefault="008706C0" w:rsidP="00ED28C7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3669EF">
        <w:rPr>
          <w:sz w:val="24"/>
          <w:szCs w:val="24"/>
          <w:lang w:val="ru-RU" w:eastAsia="ru-RU"/>
        </w:rPr>
        <w:t>писанный договор не позднее 3 (Т</w:t>
      </w:r>
      <w:r w:rsidRPr="007E7C75">
        <w:rPr>
          <w:sz w:val="24"/>
          <w:szCs w:val="24"/>
          <w:lang w:val="ru-RU" w:eastAsia="ru-RU"/>
        </w:rPr>
        <w:t>рех) рабочих дней со дня получения Договора.</w:t>
      </w:r>
    </w:p>
    <w:p w:rsidR="000E67A1" w:rsidRPr="00004203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004203">
        <w:rPr>
          <w:b/>
          <w:sz w:val="24"/>
          <w:szCs w:val="24"/>
          <w:lang w:val="ru-RU"/>
        </w:rPr>
        <w:t>:</w:t>
      </w:r>
      <w:r w:rsidRPr="00004203">
        <w:rPr>
          <w:sz w:val="24"/>
          <w:szCs w:val="24"/>
          <w:lang w:val="ru-RU" w:eastAsia="ru-RU"/>
        </w:rPr>
        <w:t xml:space="preserve"> «</w:t>
      </w:r>
      <w:r w:rsidR="00004203" w:rsidRPr="00004203">
        <w:rPr>
          <w:sz w:val="24"/>
          <w:szCs w:val="24"/>
          <w:lang w:val="ru-RU" w:eastAsia="ru-RU"/>
        </w:rPr>
        <w:t>28</w:t>
      </w:r>
      <w:r w:rsidRPr="00004203">
        <w:rPr>
          <w:sz w:val="24"/>
          <w:szCs w:val="24"/>
          <w:lang w:val="ru-RU" w:eastAsia="ru-RU"/>
        </w:rPr>
        <w:t xml:space="preserve">» </w:t>
      </w:r>
      <w:r w:rsidR="00D107BF" w:rsidRPr="00004203">
        <w:rPr>
          <w:sz w:val="24"/>
          <w:szCs w:val="24"/>
          <w:lang w:val="ru-RU" w:eastAsia="ru-RU"/>
        </w:rPr>
        <w:t>ноября</w:t>
      </w:r>
      <w:r w:rsidR="00366882" w:rsidRPr="00004203">
        <w:rPr>
          <w:sz w:val="24"/>
          <w:szCs w:val="24"/>
          <w:lang w:val="ru-RU" w:eastAsia="ru-RU"/>
        </w:rPr>
        <w:t xml:space="preserve"> </w:t>
      </w:r>
      <w:r w:rsidR="00D0686D" w:rsidRPr="00004203">
        <w:rPr>
          <w:sz w:val="24"/>
          <w:szCs w:val="24"/>
          <w:lang w:val="ru-RU" w:eastAsia="ru-RU"/>
        </w:rPr>
        <w:t>2016</w:t>
      </w:r>
      <w:r w:rsidRPr="00004203">
        <w:rPr>
          <w:sz w:val="24"/>
          <w:szCs w:val="24"/>
          <w:lang w:val="ru-RU" w:eastAsia="ru-RU"/>
        </w:rPr>
        <w:t xml:space="preserve"> года в </w:t>
      </w:r>
      <w:r w:rsidR="00004203" w:rsidRPr="00004203">
        <w:rPr>
          <w:sz w:val="24"/>
          <w:szCs w:val="24"/>
          <w:lang w:val="ru-RU" w:eastAsia="ru-RU"/>
        </w:rPr>
        <w:t>17:3</w:t>
      </w:r>
      <w:r w:rsidR="000E67A1" w:rsidRPr="00004203">
        <w:rPr>
          <w:sz w:val="24"/>
          <w:szCs w:val="24"/>
          <w:lang w:val="ru-RU" w:eastAsia="ru-RU"/>
        </w:rPr>
        <w:t>0 (</w:t>
      </w:r>
      <w:proofErr w:type="gramStart"/>
      <w:r w:rsidR="000E67A1" w:rsidRPr="00004203">
        <w:rPr>
          <w:sz w:val="24"/>
          <w:szCs w:val="24"/>
          <w:lang w:val="ru-RU" w:eastAsia="ru-RU"/>
        </w:rPr>
        <w:t>МСК</w:t>
      </w:r>
      <w:proofErr w:type="gramEnd"/>
      <w:r w:rsidR="000E67A1" w:rsidRPr="00004203">
        <w:rPr>
          <w:sz w:val="24"/>
          <w:szCs w:val="24"/>
          <w:lang w:val="ru-RU" w:eastAsia="ru-RU"/>
        </w:rPr>
        <w:t>).</w:t>
      </w:r>
    </w:p>
    <w:p w:rsidR="007E7C75" w:rsidRPr="00004203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004203">
        <w:rPr>
          <w:b/>
          <w:sz w:val="24"/>
          <w:szCs w:val="24"/>
          <w:lang w:val="ru-RU"/>
        </w:rPr>
        <w:t>Место рассмотрения Заявок:</w:t>
      </w:r>
      <w:r w:rsidRPr="00004203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004203">
        <w:rPr>
          <w:sz w:val="24"/>
          <w:szCs w:val="24"/>
          <w:lang w:val="ru-RU" w:eastAsia="ru-RU"/>
        </w:rPr>
        <w:t xml:space="preserve">ля будет проводиться по адресу: </w:t>
      </w:r>
      <w:r w:rsidR="00377D25" w:rsidRPr="00004203">
        <w:rPr>
          <w:bCs/>
          <w:sz w:val="24"/>
          <w:szCs w:val="24"/>
          <w:lang w:val="ru-RU"/>
        </w:rPr>
        <w:t>143026</w:t>
      </w:r>
      <w:r w:rsidRPr="00004203">
        <w:rPr>
          <w:bCs/>
          <w:sz w:val="24"/>
          <w:szCs w:val="24"/>
          <w:lang w:val="ru-RU"/>
        </w:rPr>
        <w:t>, г.</w:t>
      </w:r>
      <w:r w:rsidRPr="00004203">
        <w:rPr>
          <w:bCs/>
          <w:sz w:val="24"/>
          <w:szCs w:val="24"/>
        </w:rPr>
        <w:t> </w:t>
      </w:r>
      <w:r w:rsidRPr="00004203">
        <w:rPr>
          <w:bCs/>
          <w:sz w:val="24"/>
          <w:szCs w:val="24"/>
          <w:lang w:val="ru-RU"/>
        </w:rPr>
        <w:t xml:space="preserve">Москва, </w:t>
      </w:r>
      <w:r w:rsidR="00377D25" w:rsidRPr="00004203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004203">
        <w:rPr>
          <w:bCs/>
          <w:sz w:val="24"/>
          <w:szCs w:val="24"/>
          <w:lang w:val="ru-RU"/>
        </w:rPr>
        <w:t>,</w:t>
      </w:r>
      <w:r w:rsidR="00377D25" w:rsidRPr="00004203">
        <w:rPr>
          <w:bCs/>
          <w:sz w:val="24"/>
          <w:szCs w:val="24"/>
          <w:lang w:val="ru-RU"/>
        </w:rPr>
        <w:t xml:space="preserve"> д. 4, корпус </w:t>
      </w:r>
      <w:r w:rsidRPr="00004203">
        <w:rPr>
          <w:bCs/>
          <w:sz w:val="24"/>
          <w:szCs w:val="24"/>
          <w:lang w:val="ru-RU"/>
        </w:rPr>
        <w:t>2.</w:t>
      </w:r>
    </w:p>
    <w:p w:rsidR="0047488C" w:rsidRPr="00004203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004203">
        <w:rPr>
          <w:b/>
          <w:sz w:val="24"/>
          <w:szCs w:val="24"/>
          <w:lang w:val="ru-RU" w:eastAsia="ru-RU"/>
        </w:rPr>
        <w:t xml:space="preserve">Дата окончания рассмотрения Заявок: </w:t>
      </w:r>
      <w:r w:rsidR="000E67A1" w:rsidRPr="00004203">
        <w:rPr>
          <w:sz w:val="24"/>
          <w:szCs w:val="24"/>
          <w:lang w:val="ru-RU" w:eastAsia="ru-RU"/>
        </w:rPr>
        <w:t>не позднее «</w:t>
      </w:r>
      <w:r w:rsidR="00004203" w:rsidRPr="00004203">
        <w:rPr>
          <w:sz w:val="24"/>
          <w:szCs w:val="24"/>
          <w:lang w:val="ru-RU" w:eastAsia="ru-RU"/>
        </w:rPr>
        <w:t>05</w:t>
      </w:r>
      <w:r w:rsidRPr="00004203">
        <w:rPr>
          <w:sz w:val="24"/>
          <w:szCs w:val="24"/>
          <w:lang w:val="ru-RU" w:eastAsia="ru-RU"/>
        </w:rPr>
        <w:t xml:space="preserve">» </w:t>
      </w:r>
      <w:r w:rsidR="00004203" w:rsidRPr="00004203">
        <w:rPr>
          <w:sz w:val="24"/>
          <w:szCs w:val="24"/>
          <w:lang w:val="ru-RU" w:eastAsia="ru-RU"/>
        </w:rPr>
        <w:t>декабря</w:t>
      </w:r>
      <w:r w:rsidRPr="00004203">
        <w:rPr>
          <w:sz w:val="24"/>
          <w:szCs w:val="24"/>
          <w:lang w:val="ru-RU" w:eastAsia="ru-RU"/>
        </w:rPr>
        <w:t xml:space="preserve"> 2016 года</w:t>
      </w:r>
      <w:r w:rsidR="00092B80" w:rsidRPr="00004203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471ED2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234B14" w:rsidRPr="00A90BF7" w:rsidRDefault="00234B14" w:rsidP="002C52BA">
      <w:pPr>
        <w:ind w:firstLine="709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 xml:space="preserve">2. </w:t>
      </w:r>
      <w:r w:rsidRPr="00234B14">
        <w:rPr>
          <w:sz w:val="24"/>
          <w:szCs w:val="24"/>
          <w:lang w:val="ru-RU"/>
        </w:rPr>
        <w:t xml:space="preserve">Обладать всеми лицензиями, разрешениями, свидетельствами и иными документами, необходимыми в соответствии с законодательством </w:t>
      </w:r>
      <w:r w:rsidRPr="00DD3962">
        <w:rPr>
          <w:sz w:val="24"/>
          <w:szCs w:val="24"/>
          <w:lang w:val="ru-RU"/>
        </w:rPr>
        <w:t>Российской Федерации для поставки товаров, выполнения Работ и оказания Услуг, являющихся Предметом закупки,</w:t>
      </w:r>
      <w:r w:rsidR="007D25B4" w:rsidRPr="00DD3962">
        <w:rPr>
          <w:sz w:val="24"/>
          <w:szCs w:val="24"/>
          <w:lang w:val="ru-RU"/>
        </w:rPr>
        <w:t xml:space="preserve"> а</w:t>
      </w:r>
      <w:r w:rsidR="007D25B4">
        <w:rPr>
          <w:sz w:val="24"/>
          <w:szCs w:val="24"/>
          <w:lang w:val="ru-RU"/>
        </w:rPr>
        <w:t xml:space="preserve"> именно:</w:t>
      </w:r>
    </w:p>
    <w:p w:rsidR="008E5AE3" w:rsidRDefault="008E5AE3" w:rsidP="002C52BA">
      <w:pPr>
        <w:ind w:firstLine="709"/>
        <w:jc w:val="both"/>
        <w:rPr>
          <w:i/>
          <w:sz w:val="24"/>
          <w:szCs w:val="24"/>
          <w:lang w:val="ru-RU"/>
        </w:rPr>
      </w:pPr>
      <w:r w:rsidRPr="008E5AE3">
        <w:rPr>
          <w:i/>
          <w:sz w:val="24"/>
          <w:szCs w:val="24"/>
          <w:lang w:val="ru-RU"/>
        </w:rPr>
        <w:t xml:space="preserve">- аттестат аккредитации юридического лица </w:t>
      </w:r>
      <w:proofErr w:type="gramStart"/>
      <w:r w:rsidRPr="008E5AE3">
        <w:rPr>
          <w:i/>
          <w:sz w:val="24"/>
          <w:szCs w:val="24"/>
          <w:lang w:val="ru-RU"/>
        </w:rPr>
        <w:t>и(</w:t>
      </w:r>
      <w:proofErr w:type="gramEnd"/>
      <w:r w:rsidRPr="008E5AE3">
        <w:rPr>
          <w:i/>
          <w:sz w:val="24"/>
          <w:szCs w:val="24"/>
          <w:lang w:val="ru-RU"/>
        </w:rPr>
        <w:t xml:space="preserve">или) индивидуального предпринимателя в национальной системе аккредитации согласно Федеральному закону от 28.12.2013 года №412 – </w:t>
      </w:r>
      <w:r w:rsidRPr="008E5AE3">
        <w:rPr>
          <w:i/>
          <w:sz w:val="24"/>
          <w:szCs w:val="24"/>
          <w:lang w:val="ru-RU"/>
        </w:rPr>
        <w:lastRenderedPageBreak/>
        <w:t xml:space="preserve">ФЗ «Об Аккредитации в национальной системе аккредитации» в области обеспечения единства средств измерений на техническую компетентность в области поверки средств измерений.  </w:t>
      </w:r>
    </w:p>
    <w:p w:rsidR="00471ED2" w:rsidRPr="00471ED2" w:rsidRDefault="00234B14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234B14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234B14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234B14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Поставщиков.</w:t>
      </w:r>
    </w:p>
    <w:p w:rsidR="00471ED2" w:rsidRDefault="00234B14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7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2410D6" w:rsidRDefault="00092B80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D28C7" w:rsidRDefault="00ED28C7" w:rsidP="00AD7EDE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p w:rsidR="00245FD6" w:rsidRDefault="00245FD6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</w:p>
    <w:p w:rsidR="00245FD6" w:rsidRPr="00CF32D1" w:rsidRDefault="00245FD6" w:rsidP="00A80914">
      <w:pPr>
        <w:pStyle w:val="af1"/>
        <w:ind w:left="0"/>
        <w:jc w:val="both"/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</w:pP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Изменения:</w:t>
      </w:r>
    </w:p>
    <w:p w:rsidR="00245FD6" w:rsidRPr="00CF32D1" w:rsidRDefault="00245FD6" w:rsidP="00245FD6">
      <w:pPr>
        <w:pStyle w:val="af1"/>
        <w:numPr>
          <w:ilvl w:val="0"/>
          <w:numId w:val="35"/>
        </w:numPr>
        <w:jc w:val="both"/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</w:pP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П</w:t>
      </w:r>
      <w:r w:rsidR="00B507F3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одп</w:t>
      </w: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ункт 2.5</w:t>
      </w:r>
      <w:r w:rsidR="00B507F3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пункта 2</w:t>
      </w: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Извещения исключить.</w:t>
      </w:r>
    </w:p>
    <w:p w:rsidR="00245FD6" w:rsidRPr="00CF32D1" w:rsidRDefault="00B507F3" w:rsidP="00245FD6">
      <w:pPr>
        <w:pStyle w:val="af1"/>
        <w:numPr>
          <w:ilvl w:val="0"/>
          <w:numId w:val="35"/>
        </w:numPr>
        <w:jc w:val="both"/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</w:pP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Подпункт 2 пункта </w:t>
      </w:r>
      <w:r w:rsidR="004051C2" w:rsidRPr="004051C2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4 </w:t>
      </w:r>
      <w:r w:rsidR="004444B7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Извещения </w:t>
      </w: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изложить в редакции:</w:t>
      </w:r>
    </w:p>
    <w:p w:rsidR="00B507F3" w:rsidRPr="00CF32D1" w:rsidRDefault="00B507F3" w:rsidP="009353A7">
      <w:pPr>
        <w:pStyle w:val="af1"/>
        <w:ind w:left="0" w:firstLine="720"/>
        <w:jc w:val="both"/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</w:pP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В случае оказания услуг Участником Процедуры закупки </w:t>
      </w:r>
      <w:r w:rsidR="009353A7" w:rsidRPr="004051C2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самостоятельно</w:t>
      </w:r>
      <w:r w:rsidRPr="004051C2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,</w:t>
      </w: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Участник Процедуры закупки должен</w:t>
      </w:r>
      <w:r w:rsidR="00844D1D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иметь</w:t>
      </w: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: аттестат аккредитации юридического лица </w:t>
      </w:r>
      <w:proofErr w:type="gramStart"/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и(</w:t>
      </w:r>
      <w:proofErr w:type="gramEnd"/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или) индивидуального предпринимателя в национальной системе аккредитации согласно Федеральному закону от 28.12.2013 года №412 – ФЗ «Об Аккредитации в национальной системе аккредитации» в области обеспечения единства средств измерений на техническую компетентность в области поверки средств измерений.  </w:t>
      </w:r>
    </w:p>
    <w:p w:rsidR="00B507F3" w:rsidRPr="00CF32D1" w:rsidRDefault="009353A7" w:rsidP="009353A7">
      <w:pPr>
        <w:pStyle w:val="af1"/>
        <w:ind w:left="0" w:firstLine="720"/>
        <w:jc w:val="both"/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</w:pP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Участник</w:t>
      </w:r>
      <w:r w:rsidR="00B507F3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Процедуры закупки</w:t>
      </w: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для </w:t>
      </w:r>
      <w:r w:rsidR="00E075AF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выполнение работ</w:t>
      </w: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по договору вправе привлекать</w:t>
      </w:r>
      <w:r w:rsidR="00B507F3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</w:t>
      </w:r>
      <w:r w:rsidR="00B507F3" w:rsidRPr="004051C2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третьих лиц</w:t>
      </w:r>
      <w:r w:rsidRPr="004051C2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,</w:t>
      </w: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которые должны быть аккредитованы согласно Федеральному закону от 28.12.2013 года №412 – ФЗ «Об Аккредитации в национальной системе аккредитации» в области обеспечения единства средств измерений на техническую компетентность в области поверки средств измерений</w:t>
      </w:r>
      <w:r w:rsidR="00844D1D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 и иметь аттестаты аккредитации юридического лица </w:t>
      </w:r>
      <w:proofErr w:type="gramStart"/>
      <w:r w:rsidR="00844D1D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и(</w:t>
      </w:r>
      <w:proofErr w:type="gramEnd"/>
      <w:r w:rsidR="00844D1D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или) индивидуального предпринимателя в национальной системе аккредитации</w:t>
      </w: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. </w:t>
      </w:r>
    </w:p>
    <w:p w:rsidR="004444B7" w:rsidRPr="00CF32D1" w:rsidRDefault="004444B7" w:rsidP="004444B7">
      <w:pPr>
        <w:pStyle w:val="af1"/>
        <w:numPr>
          <w:ilvl w:val="0"/>
          <w:numId w:val="35"/>
        </w:numPr>
        <w:jc w:val="both"/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</w:pP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Пункт 11 Анкеты (Приложение № 4 к Извещению) исключить.</w:t>
      </w:r>
    </w:p>
    <w:p w:rsidR="00CF32D1" w:rsidRPr="00CF32D1" w:rsidRDefault="00CF32D1" w:rsidP="004444B7">
      <w:pPr>
        <w:pStyle w:val="af1"/>
        <w:numPr>
          <w:ilvl w:val="0"/>
          <w:numId w:val="35"/>
        </w:numPr>
        <w:jc w:val="both"/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</w:pPr>
      <w:r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Раздел 4 Договора дополнить пунктом 4.1.4 следующего содержания:</w:t>
      </w:r>
    </w:p>
    <w:p w:rsidR="00245FD6" w:rsidRPr="00AA4753" w:rsidRDefault="00E075AF" w:rsidP="00AA4753">
      <w:pPr>
        <w:pStyle w:val="af1"/>
        <w:ind w:left="0" w:firstLine="720"/>
        <w:jc w:val="both"/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«4.1.4. </w:t>
      </w:r>
      <w:proofErr w:type="gramStart"/>
      <w:r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 xml:space="preserve">При заключении договора </w:t>
      </w:r>
      <w:r w:rsidR="00CF32D1" w:rsidRPr="00CF32D1"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Исполнитель предоставляет заверенную копию аттестата аккредитации в национальной системе аккредитации согласно Федеральному закону от 28.12.2013 года №412 – ФЗ «Об Аккредитации в национальной системе аккредитации» в области обеспечения единства средств измерений на техническую компетентность в обл</w:t>
      </w:r>
      <w:r>
        <w:rPr>
          <w:rFonts w:ascii="Times New Roman" w:hAnsi="Times New Roman" w:cs="Times New Roman"/>
          <w:i/>
          <w:color w:val="FF0000"/>
          <w:sz w:val="24"/>
          <w:szCs w:val="24"/>
          <w:lang w:eastAsia="ru-RU"/>
        </w:rPr>
        <w:t>асти поверки средств измерений, выданного Исполнителю либо третьим лицам, привлекаемым для исполнения обязательств по Договору.»</w:t>
      </w:r>
      <w:bookmarkStart w:id="0" w:name="_GoBack"/>
      <w:bookmarkEnd w:id="0"/>
      <w:proofErr w:type="gramEnd"/>
    </w:p>
    <w:sectPr w:rsidR="00245FD6" w:rsidRPr="00AA4753" w:rsidSect="00AB14A6">
      <w:headerReference w:type="first" r:id="rId14"/>
      <w:pgSz w:w="11906" w:h="16838"/>
      <w:pgMar w:top="993" w:right="850" w:bottom="851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21E4" w:rsidRDefault="00BB21E4" w:rsidP="001C1B8B">
      <w:r>
        <w:separator/>
      </w:r>
    </w:p>
  </w:endnote>
  <w:endnote w:type="continuationSeparator" w:id="0">
    <w:p w:rsidR="00BB21E4" w:rsidRDefault="00BB21E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21E4" w:rsidRDefault="00BB21E4" w:rsidP="001C1B8B">
      <w:r>
        <w:separator/>
      </w:r>
    </w:p>
  </w:footnote>
  <w:footnote w:type="continuationSeparator" w:id="0">
    <w:p w:rsidR="00BB21E4" w:rsidRDefault="00BB21E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45244CA"/>
    <w:multiLevelType w:val="hybridMultilevel"/>
    <w:tmpl w:val="116218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2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4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9"/>
  </w:num>
  <w:num w:numId="23">
    <w:abstractNumId w:val="27"/>
  </w:num>
  <w:num w:numId="24">
    <w:abstractNumId w:val="10"/>
  </w:num>
  <w:num w:numId="25">
    <w:abstractNumId w:val="20"/>
  </w:num>
  <w:num w:numId="26">
    <w:abstractNumId w:val="9"/>
  </w:num>
  <w:num w:numId="27">
    <w:abstractNumId w:val="16"/>
  </w:num>
  <w:num w:numId="28">
    <w:abstractNumId w:val="25"/>
  </w:num>
  <w:num w:numId="29">
    <w:abstractNumId w:val="9"/>
  </w:num>
  <w:num w:numId="30">
    <w:abstractNumId w:val="9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 w:numId="35">
    <w:abstractNumId w:val="1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203"/>
    <w:rsid w:val="00004751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B14"/>
    <w:rsid w:val="002400B2"/>
    <w:rsid w:val="00240DCA"/>
    <w:rsid w:val="002410D6"/>
    <w:rsid w:val="0024237F"/>
    <w:rsid w:val="00242AD6"/>
    <w:rsid w:val="00245F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9220E"/>
    <w:rsid w:val="0029421D"/>
    <w:rsid w:val="002A64A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051C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4B7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2657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1E7E"/>
    <w:rsid w:val="00532FDD"/>
    <w:rsid w:val="00536D10"/>
    <w:rsid w:val="0054423F"/>
    <w:rsid w:val="005446CC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1E47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44D1D"/>
    <w:rsid w:val="00851F51"/>
    <w:rsid w:val="008527D0"/>
    <w:rsid w:val="00852F40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BEB"/>
    <w:rsid w:val="008D7594"/>
    <w:rsid w:val="008E3C7F"/>
    <w:rsid w:val="008E5AE3"/>
    <w:rsid w:val="008E62FA"/>
    <w:rsid w:val="008E7691"/>
    <w:rsid w:val="008F04AD"/>
    <w:rsid w:val="008F2745"/>
    <w:rsid w:val="008F4EFF"/>
    <w:rsid w:val="008F5689"/>
    <w:rsid w:val="008F6A0D"/>
    <w:rsid w:val="008F7247"/>
    <w:rsid w:val="0090485A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353A7"/>
    <w:rsid w:val="00940C00"/>
    <w:rsid w:val="009509A1"/>
    <w:rsid w:val="00950F91"/>
    <w:rsid w:val="0095712A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471E6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A4753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07F3"/>
    <w:rsid w:val="00B5568E"/>
    <w:rsid w:val="00B557E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32D1"/>
    <w:rsid w:val="00CF51DB"/>
    <w:rsid w:val="00D01B73"/>
    <w:rsid w:val="00D01D47"/>
    <w:rsid w:val="00D03891"/>
    <w:rsid w:val="00D05609"/>
    <w:rsid w:val="00D0686D"/>
    <w:rsid w:val="00D107BF"/>
    <w:rsid w:val="00D10EC5"/>
    <w:rsid w:val="00D146C8"/>
    <w:rsid w:val="00D14D5D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075AF"/>
    <w:rsid w:val="00E24BCE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28C7"/>
    <w:rsid w:val="00ED3F01"/>
    <w:rsid w:val="00ED75FC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purl.org/dc/dcmitype/"/>
    <ds:schemaRef ds:uri="http://schemas.microsoft.com/office/2006/documentManagement/types"/>
    <ds:schemaRef ds:uri="http://purl.org/dc/elements/1.1/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7C061D7-9236-4CE8-8CFB-66FE4AB496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</Pages>
  <Words>1514</Words>
  <Characters>8633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15</cp:revision>
  <cp:lastPrinted>2016-11-21T06:02:00Z</cp:lastPrinted>
  <dcterms:created xsi:type="dcterms:W3CDTF">2016-10-21T07:18:00Z</dcterms:created>
  <dcterms:modified xsi:type="dcterms:W3CDTF">2016-11-24T10:57:00Z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