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82BB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B978D5" w:rsidRPr="00992089">
        <w:rPr>
          <w:b/>
          <w:bCs/>
          <w:sz w:val="28"/>
          <w:szCs w:val="28"/>
          <w:lang w:val="ru-RU"/>
        </w:rPr>
        <w:t>130</w:t>
      </w:r>
      <w:r w:rsidR="002F3885">
        <w:rPr>
          <w:b/>
          <w:bCs/>
          <w:sz w:val="28"/>
          <w:szCs w:val="28"/>
          <w:lang w:val="ru-RU"/>
        </w:rPr>
        <w:t xml:space="preserve">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4767FF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4D3195">
        <w:rPr>
          <w:sz w:val="28"/>
          <w:szCs w:val="28"/>
          <w:lang w:val="ru-RU"/>
        </w:rPr>
        <w:t>о</w:t>
      </w:r>
      <w:r w:rsidR="004D3195" w:rsidRPr="004D3195">
        <w:rPr>
          <w:sz w:val="28"/>
          <w:szCs w:val="28"/>
          <w:lang w:val="ru-RU"/>
        </w:rPr>
        <w:t>борудовани</w:t>
      </w:r>
      <w:r w:rsidR="004D3195">
        <w:rPr>
          <w:sz w:val="28"/>
          <w:szCs w:val="28"/>
          <w:lang w:val="ru-RU"/>
        </w:rPr>
        <w:t>я</w:t>
      </w:r>
      <w:r w:rsidR="004D3195" w:rsidRPr="004D3195">
        <w:rPr>
          <w:sz w:val="28"/>
          <w:szCs w:val="28"/>
          <w:lang w:val="ru-RU"/>
        </w:rPr>
        <w:t xml:space="preserve"> Lenovo</w:t>
      </w:r>
      <w:r w:rsidR="00AD47C4" w:rsidRPr="00AD47C4">
        <w:rPr>
          <w:sz w:val="28"/>
          <w:szCs w:val="28"/>
          <w:lang w:val="ru-RU"/>
        </w:rPr>
        <w:t xml:space="preserve"> </w:t>
      </w:r>
    </w:p>
    <w:p w:rsidR="008F1828" w:rsidRPr="008F1828" w:rsidRDefault="00AD47C4" w:rsidP="008F1828">
      <w:pPr>
        <w:jc w:val="center"/>
        <w:rPr>
          <w:sz w:val="28"/>
          <w:szCs w:val="28"/>
          <w:lang w:val="ru-RU"/>
        </w:rPr>
      </w:pPr>
      <w:r w:rsidRPr="00AD47C4">
        <w:rPr>
          <w:sz w:val="28"/>
          <w:szCs w:val="28"/>
          <w:lang w:val="ru-RU"/>
        </w:rPr>
        <w:t>для</w:t>
      </w:r>
      <w:r w:rsidR="00005C73">
        <w:rPr>
          <w:sz w:val="28"/>
          <w:szCs w:val="28"/>
          <w:lang w:val="ru-RU"/>
        </w:rPr>
        <w:t xml:space="preserve">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DF7B21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Григорян Артур</w:t>
      </w:r>
      <w:r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666</w:t>
      </w:r>
      <w:r w:rsidRPr="00686572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686572">
          <w:rPr>
            <w:rStyle w:val="ad"/>
            <w:rFonts w:ascii="Times New Roman" w:hAnsi="Times New Roman"/>
            <w:sz w:val="28"/>
            <w:szCs w:val="28"/>
          </w:rPr>
          <w:t>AGrigoryan@sk.ru</w:t>
        </w:r>
      </w:hyperlink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4D3195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4D3195" w:rsidRPr="004D3195">
        <w:rPr>
          <w:rFonts w:ascii="Times New Roman" w:hAnsi="Times New Roman" w:cs="Times New Roman"/>
          <w:sz w:val="28"/>
          <w:szCs w:val="28"/>
        </w:rPr>
        <w:t>оборудования Lenovo</w:t>
      </w:r>
      <w:r w:rsidR="00D54C57" w:rsidRPr="00D54C5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D47C4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4D3195">
        <w:rPr>
          <w:rFonts w:ascii="Times New Roman" w:hAnsi="Times New Roman" w:cs="Times New Roman"/>
          <w:sz w:val="28"/>
          <w:szCs w:val="28"/>
        </w:rPr>
        <w:t>2 490 212,00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руб. (</w:t>
      </w:r>
      <w:r w:rsidR="001821BC">
        <w:rPr>
          <w:rFonts w:ascii="Times New Roman" w:hAnsi="Times New Roman" w:cs="Times New Roman"/>
          <w:sz w:val="28"/>
          <w:szCs w:val="28"/>
        </w:rPr>
        <w:t>Два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1821BC">
        <w:rPr>
          <w:rFonts w:ascii="Times New Roman" w:hAnsi="Times New Roman" w:cs="Times New Roman"/>
          <w:sz w:val="28"/>
          <w:szCs w:val="28"/>
        </w:rPr>
        <w:t>а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4D3195">
        <w:rPr>
          <w:rFonts w:ascii="Times New Roman" w:hAnsi="Times New Roman" w:cs="Times New Roman"/>
          <w:sz w:val="28"/>
          <w:szCs w:val="28"/>
        </w:rPr>
        <w:t>четыреста девяносто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B741F8" w:rsidRPr="00B741F8">
        <w:rPr>
          <w:rFonts w:ascii="Times New Roman" w:hAnsi="Times New Roman" w:cs="Times New Roman"/>
          <w:sz w:val="28"/>
          <w:szCs w:val="28"/>
        </w:rPr>
        <w:t xml:space="preserve">двести </w:t>
      </w:r>
      <w:r w:rsidR="004D3195">
        <w:rPr>
          <w:rFonts w:ascii="Times New Roman" w:hAnsi="Times New Roman" w:cs="Times New Roman"/>
          <w:sz w:val="28"/>
          <w:szCs w:val="28"/>
        </w:rPr>
        <w:t>двенадцать</w:t>
      </w:r>
      <w:r w:rsidR="00D154A6">
        <w:rPr>
          <w:rFonts w:ascii="Times New Roman" w:hAnsi="Times New Roman" w:cs="Times New Roman"/>
          <w:sz w:val="28"/>
          <w:szCs w:val="28"/>
        </w:rPr>
        <w:t xml:space="preserve"> </w:t>
      </w:r>
      <w:r w:rsidR="004D3195">
        <w:rPr>
          <w:rFonts w:ascii="Times New Roman" w:hAnsi="Times New Roman" w:cs="Times New Roman"/>
          <w:sz w:val="28"/>
          <w:szCs w:val="28"/>
        </w:rPr>
        <w:t>руб. 00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DA6607" w:rsidRDefault="00982F84" w:rsidP="001630E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A6607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630EF" w:rsidRPr="00DA6607">
        <w:rPr>
          <w:rFonts w:ascii="Times New Roman" w:hAnsi="Times New Roman" w:cs="Times New Roman"/>
          <w:sz w:val="28"/>
          <w:szCs w:val="28"/>
        </w:rPr>
        <w:t>по факту поставки, в течение 10-ти рабочих дней после предоставления Поставщиком счета</w:t>
      </w:r>
      <w:r w:rsidR="0093664F" w:rsidRPr="00DA6607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A65664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6C2762">
        <w:rPr>
          <w:rFonts w:ascii="Times New Roman" w:hAnsi="Times New Roman" w:cs="Times New Roman"/>
          <w:sz w:val="28"/>
          <w:szCs w:val="28"/>
        </w:rPr>
        <w:t>30 дней</w:t>
      </w:r>
      <w:r w:rsidR="00912EBE">
        <w:rPr>
          <w:rFonts w:ascii="Times New Roman" w:hAnsi="Times New Roman" w:cs="Times New Roman"/>
          <w:sz w:val="28"/>
          <w:szCs w:val="28"/>
        </w:rPr>
        <w:t xml:space="preserve"> с даты подписания Договора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697563" w:rsidRPr="00697563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97563" w:rsidRPr="00697563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proofErr w:type="gram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осуществляется  по</w:t>
      </w:r>
      <w:proofErr w:type="gram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97563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97563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697563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AB7AEB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97563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97563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5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697563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97563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tbl>
      <w:tblPr>
        <w:tblW w:w="10295" w:type="dxa"/>
        <w:tblLook w:val="04A0" w:firstRow="1" w:lastRow="0" w:firstColumn="1" w:lastColumn="0" w:noHBand="0" w:noVBand="1"/>
      </w:tblPr>
      <w:tblGrid>
        <w:gridCol w:w="640"/>
        <w:gridCol w:w="2700"/>
        <w:gridCol w:w="5821"/>
        <w:gridCol w:w="1320"/>
      </w:tblGrid>
      <w:tr w:rsidR="006C2762" w:rsidRPr="006C2762" w:rsidTr="006C2762">
        <w:trPr>
          <w:trHeight w:val="3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№ п/п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5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Спецификация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Количество</w:t>
            </w: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Lenovo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T460p</w:t>
            </w: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Processor Intel Core i5 HQ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20</w:t>
            </w: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Total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memory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8GB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Display 14 FHD (1920x1080) IPS Non-Touch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Battery 2 ThinkPad Battery 6-cell Li-Ion 47Whr Cylindrical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Hard drive 512GB SSD SATA3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Preload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OS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Windows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10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64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AC Adapter 60W or 90W (3 pin) – EU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Dock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compatibility</w:t>
            </w:r>
            <w:proofErr w:type="spellEnd"/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Keyboard Language Publication Backlit – Russian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Publication Language Publication – Russian/Ukrainian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Preload Language Windows 10 Pro 64 Russian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Lenovo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T460s</w:t>
            </w: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Processor Intel Core i5 U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Total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memory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8GB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Display 14 FHD (1920x1080) IPS Non-Touch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Battery ThinkPad Battery 3-cell Li-Ion 23.2Whr Front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Battery 2 ThinkPad Battery 6-cell Li-Ion 47Whr Cylindrical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Hard drive 512GB SSD SATA3 or PCIe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Preload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OS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Windows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10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64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AC Adapter 45W (3 pin) – EU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Dock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compatibility</w:t>
            </w:r>
            <w:proofErr w:type="spellEnd"/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Keyboard Language Publication Backlit – Russian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Publication Language Publication – Russian/Ukrainian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Preload Language Windows 10 Pro 64 Russian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762" w:rsidRPr="006C2762" w:rsidRDefault="006C2762" w:rsidP="006C2762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Lenovo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Dock</w:t>
            </w:r>
            <w:proofErr w:type="spellEnd"/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Док-станция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Dock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с адаптером постоянного тока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25</w:t>
            </w:r>
          </w:p>
        </w:tc>
      </w:tr>
      <w:tr w:rsidR="006C2762" w:rsidRPr="006C2762" w:rsidTr="006C2762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Lenovo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Laser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Wireless</w:t>
            </w:r>
            <w:proofErr w:type="spellEnd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Mouse</w:t>
            </w:r>
            <w:proofErr w:type="spellEnd"/>
          </w:p>
        </w:tc>
        <w:tc>
          <w:tcPr>
            <w:tcW w:w="5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Лазерная беспроводная мышь Lenovo (0A36188)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762" w:rsidRPr="006C2762" w:rsidRDefault="006C2762" w:rsidP="006C276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6C276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</w:tr>
    </w:tbl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D2022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Pr="00A150C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0C10E6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52258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C2762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9E0" w:rsidRDefault="001809E0" w:rsidP="001C1B8B">
      <w:r>
        <w:separator/>
      </w:r>
    </w:p>
  </w:endnote>
  <w:endnote w:type="continuationSeparator" w:id="0">
    <w:p w:rsidR="001809E0" w:rsidRDefault="001809E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9E0" w:rsidRDefault="001809E0" w:rsidP="001C1B8B">
      <w:r>
        <w:separator/>
      </w:r>
    </w:p>
  </w:footnote>
  <w:footnote w:type="continuationSeparator" w:id="0">
    <w:p w:rsidR="001809E0" w:rsidRDefault="001809E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7401F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5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6"/>
  </w:num>
  <w:num w:numId="11">
    <w:abstractNumId w:val="11"/>
  </w:num>
  <w:num w:numId="12">
    <w:abstractNumId w:val="8"/>
  </w:num>
  <w:num w:numId="13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4779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1F78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0E6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30EF"/>
    <w:rsid w:val="00164E87"/>
    <w:rsid w:val="00165932"/>
    <w:rsid w:val="00166406"/>
    <w:rsid w:val="001666D6"/>
    <w:rsid w:val="0017201B"/>
    <w:rsid w:val="0017294F"/>
    <w:rsid w:val="0017493B"/>
    <w:rsid w:val="00176110"/>
    <w:rsid w:val="001809D2"/>
    <w:rsid w:val="001809E0"/>
    <w:rsid w:val="001821BC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77B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5EC9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576A8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1BE1"/>
    <w:rsid w:val="002E2F44"/>
    <w:rsid w:val="002E4FBC"/>
    <w:rsid w:val="002E71E9"/>
    <w:rsid w:val="002F29E3"/>
    <w:rsid w:val="002F2BF7"/>
    <w:rsid w:val="002F3885"/>
    <w:rsid w:val="002F38F8"/>
    <w:rsid w:val="002F6B08"/>
    <w:rsid w:val="0030089E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14880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67FF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3195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4BCA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E2C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1AB7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572B1"/>
    <w:rsid w:val="00662C90"/>
    <w:rsid w:val="006631DD"/>
    <w:rsid w:val="00664C24"/>
    <w:rsid w:val="00664EB6"/>
    <w:rsid w:val="006654C8"/>
    <w:rsid w:val="00665AAB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563"/>
    <w:rsid w:val="0069771C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C2762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4D30"/>
    <w:rsid w:val="006F5AAD"/>
    <w:rsid w:val="006F6EC2"/>
    <w:rsid w:val="00700298"/>
    <w:rsid w:val="0070092B"/>
    <w:rsid w:val="007012C9"/>
    <w:rsid w:val="00703A4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1BEC"/>
    <w:rsid w:val="00724B5A"/>
    <w:rsid w:val="007251BB"/>
    <w:rsid w:val="00727A4B"/>
    <w:rsid w:val="0073013A"/>
    <w:rsid w:val="00730494"/>
    <w:rsid w:val="00731CEA"/>
    <w:rsid w:val="00732598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6BE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494E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2EBE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0D2F"/>
    <w:rsid w:val="00992089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75D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65664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357"/>
    <w:rsid w:val="00AB743D"/>
    <w:rsid w:val="00AB7AEB"/>
    <w:rsid w:val="00AD4474"/>
    <w:rsid w:val="00AD47C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741F8"/>
    <w:rsid w:val="00B80996"/>
    <w:rsid w:val="00B81441"/>
    <w:rsid w:val="00B82D0D"/>
    <w:rsid w:val="00B84958"/>
    <w:rsid w:val="00B87DDB"/>
    <w:rsid w:val="00B90315"/>
    <w:rsid w:val="00B978D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0D2C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18DE"/>
    <w:rsid w:val="00CF2BEA"/>
    <w:rsid w:val="00CF345E"/>
    <w:rsid w:val="00CF51DB"/>
    <w:rsid w:val="00D03891"/>
    <w:rsid w:val="00D06D9F"/>
    <w:rsid w:val="00D14D5D"/>
    <w:rsid w:val="00D154A6"/>
    <w:rsid w:val="00D17F09"/>
    <w:rsid w:val="00D2022A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6607"/>
    <w:rsid w:val="00DA7536"/>
    <w:rsid w:val="00DB6DFD"/>
    <w:rsid w:val="00DC2DB3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DF7B21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E7F5A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10B"/>
    <w:rsid w:val="00F249DD"/>
    <w:rsid w:val="00F25F5B"/>
    <w:rsid w:val="00F308B1"/>
    <w:rsid w:val="00F32AD2"/>
    <w:rsid w:val="00F334AB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73C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3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Grigoryan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71D6598-00A5-45E9-AA9C-4324F64DE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1064</Words>
  <Characters>6069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2016-11-18T07:31:00Z</dcterms:created>
  <dcterms:modified xsi:type="dcterms:W3CDTF">2016-11-18T13:57:00Z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