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0B30" w:rsidRDefault="00F00B30" w:rsidP="004F0932">
      <w:pPr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356FBC" w:rsidRDefault="00356FBC" w:rsidP="00E94F60">
      <w:pPr>
        <w:jc w:val="center"/>
        <w:rPr>
          <w:b/>
          <w:bCs/>
          <w:sz w:val="28"/>
          <w:szCs w:val="28"/>
        </w:rPr>
      </w:pPr>
    </w:p>
    <w:p w:rsidR="00926547" w:rsidRPr="00926547" w:rsidRDefault="00926547" w:rsidP="00E94F60">
      <w:pPr>
        <w:jc w:val="center"/>
        <w:rPr>
          <w:b/>
          <w:bCs/>
          <w:sz w:val="28"/>
          <w:szCs w:val="28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150CE9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E36FC5">
        <w:rPr>
          <w:b/>
          <w:bCs/>
          <w:sz w:val="28"/>
          <w:szCs w:val="28"/>
          <w:lang w:val="ru-RU"/>
        </w:rPr>
        <w:t>1</w:t>
      </w:r>
      <w:r w:rsidR="00E634BA" w:rsidRPr="005520F6">
        <w:rPr>
          <w:b/>
          <w:bCs/>
          <w:sz w:val="28"/>
          <w:szCs w:val="28"/>
          <w:lang w:val="ru-RU"/>
        </w:rPr>
        <w:t>6</w:t>
      </w:r>
      <w:r w:rsidR="00E36FC5">
        <w:rPr>
          <w:b/>
          <w:bCs/>
          <w:sz w:val="28"/>
          <w:szCs w:val="28"/>
          <w:lang w:val="ru-RU"/>
        </w:rPr>
        <w:t>-</w:t>
      </w:r>
      <w:r w:rsidR="00A06B2C" w:rsidRPr="006839F0">
        <w:rPr>
          <w:b/>
          <w:bCs/>
          <w:sz w:val="28"/>
          <w:szCs w:val="28"/>
          <w:lang w:val="ru-RU"/>
        </w:rPr>
        <w:t>4</w:t>
      </w:r>
      <w:r w:rsidR="00AF7F3B">
        <w:rPr>
          <w:b/>
          <w:bCs/>
          <w:sz w:val="28"/>
          <w:szCs w:val="28"/>
          <w:lang w:val="ru-RU"/>
        </w:rPr>
        <w:t>010</w:t>
      </w:r>
      <w:r w:rsidR="00A06B2C" w:rsidRPr="006839F0">
        <w:rPr>
          <w:b/>
          <w:bCs/>
          <w:sz w:val="28"/>
          <w:szCs w:val="28"/>
          <w:lang w:val="ru-RU"/>
        </w:rPr>
        <w:t>2</w:t>
      </w:r>
      <w:r w:rsidR="00AF7F3B">
        <w:rPr>
          <w:b/>
          <w:bCs/>
          <w:sz w:val="28"/>
          <w:szCs w:val="28"/>
          <w:lang w:val="ru-RU"/>
        </w:rPr>
        <w:t>/</w:t>
      </w:r>
      <w:r w:rsidR="006B23E5">
        <w:rPr>
          <w:b/>
          <w:bCs/>
          <w:sz w:val="28"/>
          <w:szCs w:val="28"/>
          <w:lang w:val="ru-RU"/>
        </w:rPr>
        <w:t>7</w:t>
      </w:r>
      <w:r w:rsidR="00B16E5F">
        <w:rPr>
          <w:b/>
          <w:bCs/>
          <w:sz w:val="28"/>
          <w:szCs w:val="28"/>
          <w:lang w:val="ru-RU"/>
        </w:rPr>
        <w:t>1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DC7563">
        <w:rPr>
          <w:b/>
          <w:bCs/>
          <w:sz w:val="28"/>
          <w:szCs w:val="28"/>
          <w:lang w:val="ru-RU"/>
        </w:rPr>
        <w:t>Запроса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9A56C1" w:rsidRDefault="009A56C1" w:rsidP="008D24FF">
      <w:pPr>
        <w:jc w:val="center"/>
        <w:rPr>
          <w:sz w:val="16"/>
          <w:szCs w:val="16"/>
          <w:lang w:val="ru-RU"/>
        </w:rPr>
      </w:pPr>
    </w:p>
    <w:p w:rsidR="00356FBC" w:rsidRDefault="00356FBC" w:rsidP="008D24FF">
      <w:pPr>
        <w:jc w:val="center"/>
        <w:rPr>
          <w:sz w:val="16"/>
          <w:szCs w:val="16"/>
          <w:lang w:val="ru-RU"/>
        </w:rPr>
      </w:pPr>
    </w:p>
    <w:p w:rsidR="00596792" w:rsidRDefault="00477496" w:rsidP="00690477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612313" w:rsidRPr="00612313">
        <w:rPr>
          <w:sz w:val="28"/>
          <w:szCs w:val="28"/>
          <w:lang w:val="ru-RU"/>
        </w:rPr>
        <w:t xml:space="preserve">договора </w:t>
      </w:r>
      <w:r w:rsidR="00F90935">
        <w:rPr>
          <w:sz w:val="28"/>
          <w:szCs w:val="28"/>
          <w:lang w:val="ru-RU"/>
        </w:rPr>
        <w:t xml:space="preserve">поставки </w:t>
      </w:r>
      <w:r w:rsidR="00DC786C" w:rsidRPr="00DC786C">
        <w:rPr>
          <w:sz w:val="28"/>
          <w:szCs w:val="28"/>
          <w:lang w:val="ru-RU"/>
        </w:rPr>
        <w:t xml:space="preserve">оборудования </w:t>
      </w:r>
      <w:proofErr w:type="spellStart"/>
      <w:r w:rsidR="00DC786C" w:rsidRPr="00DC786C">
        <w:rPr>
          <w:sz w:val="28"/>
          <w:szCs w:val="28"/>
          <w:lang w:val="ru-RU"/>
        </w:rPr>
        <w:t>Cisco</w:t>
      </w:r>
      <w:proofErr w:type="spellEnd"/>
      <w:r w:rsidR="004016CB" w:rsidRPr="004016CB">
        <w:rPr>
          <w:sz w:val="28"/>
          <w:szCs w:val="28"/>
          <w:lang w:val="ru-RU"/>
        </w:rPr>
        <w:t xml:space="preserve"> </w:t>
      </w:r>
      <w:r w:rsidR="00690477" w:rsidRPr="00690477">
        <w:rPr>
          <w:sz w:val="28"/>
          <w:szCs w:val="28"/>
          <w:lang w:val="ru-RU"/>
        </w:rPr>
        <w:t>для</w:t>
      </w:r>
      <w:r w:rsidR="00E3422C" w:rsidRPr="00E3422C">
        <w:rPr>
          <w:sz w:val="28"/>
          <w:szCs w:val="28"/>
          <w:lang w:val="ru-RU"/>
        </w:rPr>
        <w:t xml:space="preserve"> </w:t>
      </w:r>
      <w:r w:rsidR="00690477">
        <w:rPr>
          <w:sz w:val="28"/>
          <w:szCs w:val="28"/>
          <w:lang w:val="ru-RU"/>
        </w:rPr>
        <w:t xml:space="preserve">нужд </w:t>
      </w:r>
      <w:r w:rsidR="00E3422C" w:rsidRPr="00E3422C">
        <w:rPr>
          <w:sz w:val="28"/>
          <w:szCs w:val="28"/>
          <w:lang w:val="ru-RU"/>
        </w:rPr>
        <w:t>Некоммерческой организаци</w:t>
      </w:r>
      <w:r w:rsidR="00E02258">
        <w:rPr>
          <w:sz w:val="28"/>
          <w:szCs w:val="28"/>
          <w:lang w:val="ru-RU"/>
        </w:rPr>
        <w:t>и</w:t>
      </w:r>
      <w:r w:rsidR="00E3422C" w:rsidRPr="00E3422C">
        <w:rPr>
          <w:sz w:val="28"/>
          <w:szCs w:val="28"/>
          <w:lang w:val="ru-RU"/>
        </w:rPr>
        <w:t xml:space="preserve"> Фонд развития Центра разработки и коммерциализации новых технологий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F9752B" w:rsidRPr="00F777B3" w:rsidRDefault="00F9752B" w:rsidP="00C66757">
      <w:pPr>
        <w:rPr>
          <w:sz w:val="16"/>
          <w:szCs w:val="16"/>
          <w:lang w:val="ru-RU"/>
        </w:rPr>
      </w:pPr>
    </w:p>
    <w:p w:rsidR="00E94F60" w:rsidRPr="00D5223E" w:rsidRDefault="000A70DD" w:rsidP="00BD21C8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730C"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0600F" w:rsidRPr="0030600F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инновационного центра «Сколково»,  ул. Нобеля,  д. 5</w:t>
      </w:r>
      <w:r w:rsidR="008563A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8563AD" w:rsidP="00BD21C8">
      <w:pPr>
        <w:pStyle w:val="af1"/>
        <w:tabs>
          <w:tab w:val="left" w:pos="851"/>
        </w:tabs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BD21C8">
      <w:pPr>
        <w:pStyle w:val="af1"/>
        <w:numPr>
          <w:ilvl w:val="1"/>
          <w:numId w:val="4"/>
        </w:numPr>
        <w:tabs>
          <w:tab w:val="left" w:pos="851"/>
        </w:tabs>
        <w:ind w:left="426" w:hanging="83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C1383" w:rsidRPr="004C1383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</w:p>
    <w:p w:rsidR="008A6D29" w:rsidRPr="00F752C7" w:rsidRDefault="00F90935" w:rsidP="00B827B1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Поставка</w:t>
      </w:r>
      <w:r w:rsidRPr="00F90935">
        <w:rPr>
          <w:rFonts w:ascii="Times New Roman" w:hAnsi="Times New Roman" w:cs="Times New Roman"/>
          <w:sz w:val="28"/>
          <w:szCs w:val="28"/>
        </w:rPr>
        <w:t xml:space="preserve"> </w:t>
      </w:r>
      <w:r w:rsidR="00DC786C" w:rsidRPr="00DC786C">
        <w:rPr>
          <w:rFonts w:ascii="Times New Roman" w:hAnsi="Times New Roman" w:cs="Times New Roman"/>
          <w:sz w:val="28"/>
          <w:szCs w:val="28"/>
        </w:rPr>
        <w:t xml:space="preserve">оборудования </w:t>
      </w:r>
      <w:proofErr w:type="spellStart"/>
      <w:r w:rsidR="00DC786C" w:rsidRPr="00DC786C">
        <w:rPr>
          <w:rFonts w:ascii="Times New Roman" w:hAnsi="Times New Roman" w:cs="Times New Roman"/>
          <w:sz w:val="28"/>
          <w:szCs w:val="28"/>
        </w:rPr>
        <w:t>Cisco</w:t>
      </w:r>
      <w:proofErr w:type="spellEnd"/>
      <w:r w:rsidR="004016CB" w:rsidRPr="004016CB">
        <w:rPr>
          <w:rFonts w:ascii="Times New Roman" w:hAnsi="Times New Roman" w:cs="Times New Roman"/>
          <w:sz w:val="28"/>
          <w:szCs w:val="28"/>
        </w:rPr>
        <w:t xml:space="preserve"> </w:t>
      </w:r>
      <w:r w:rsidRPr="00F90935">
        <w:rPr>
          <w:rFonts w:ascii="Times New Roman" w:hAnsi="Times New Roman" w:cs="Times New Roman"/>
          <w:sz w:val="28"/>
          <w:szCs w:val="28"/>
        </w:rPr>
        <w:t>для нужд</w:t>
      </w:r>
      <w:r w:rsidR="00B827B1" w:rsidRPr="00B827B1">
        <w:rPr>
          <w:rFonts w:ascii="Times New Roman" w:hAnsi="Times New Roman" w:cs="Times New Roman"/>
          <w:sz w:val="28"/>
          <w:szCs w:val="28"/>
        </w:rPr>
        <w:t xml:space="preserve"> Некоммерческой организаци</w:t>
      </w:r>
      <w:r w:rsidR="00E02258">
        <w:rPr>
          <w:rFonts w:ascii="Times New Roman" w:hAnsi="Times New Roman" w:cs="Times New Roman"/>
          <w:sz w:val="28"/>
          <w:szCs w:val="28"/>
        </w:rPr>
        <w:t>и</w:t>
      </w:r>
      <w:r w:rsidR="00B827B1" w:rsidRPr="00B827B1">
        <w:rPr>
          <w:rFonts w:ascii="Times New Roman" w:hAnsi="Times New Roman" w:cs="Times New Roman"/>
          <w:sz w:val="28"/>
          <w:szCs w:val="28"/>
        </w:rPr>
        <w:t xml:space="preserve">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Default="006C19FB" w:rsidP="00ED1C4D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D95996">
        <w:rPr>
          <w:rFonts w:ascii="Times New Roman" w:hAnsi="Times New Roman" w:cs="Times New Roman"/>
          <w:sz w:val="28"/>
          <w:szCs w:val="28"/>
        </w:rPr>
        <w:t>5 255 577,00</w:t>
      </w:r>
      <w:r w:rsidR="006B23E5">
        <w:rPr>
          <w:rFonts w:ascii="Times New Roman" w:hAnsi="Times New Roman" w:cs="Times New Roman"/>
          <w:sz w:val="28"/>
          <w:szCs w:val="28"/>
        </w:rPr>
        <w:t xml:space="preserve"> </w:t>
      </w:r>
      <w:r w:rsidR="00ED1C4D" w:rsidRPr="00ED1C4D">
        <w:rPr>
          <w:rFonts w:ascii="Times New Roman" w:hAnsi="Times New Roman" w:cs="Times New Roman"/>
          <w:sz w:val="28"/>
          <w:szCs w:val="28"/>
        </w:rPr>
        <w:t>руб. (</w:t>
      </w:r>
      <w:r w:rsidR="00D95996">
        <w:rPr>
          <w:rFonts w:ascii="Times New Roman" w:hAnsi="Times New Roman" w:cs="Times New Roman"/>
          <w:sz w:val="28"/>
          <w:szCs w:val="28"/>
        </w:rPr>
        <w:t>Пя</w:t>
      </w:r>
      <w:r w:rsidR="006B23E5">
        <w:rPr>
          <w:rFonts w:ascii="Times New Roman" w:hAnsi="Times New Roman" w:cs="Times New Roman"/>
          <w:sz w:val="28"/>
          <w:szCs w:val="28"/>
        </w:rPr>
        <w:t>ть</w:t>
      </w:r>
      <w:r w:rsidR="00ED1C4D">
        <w:rPr>
          <w:rFonts w:ascii="Times New Roman" w:hAnsi="Times New Roman" w:cs="Times New Roman"/>
          <w:sz w:val="28"/>
          <w:szCs w:val="28"/>
        </w:rPr>
        <w:t xml:space="preserve"> миллион</w:t>
      </w:r>
      <w:r w:rsidR="00FF6325">
        <w:rPr>
          <w:rFonts w:ascii="Times New Roman" w:hAnsi="Times New Roman" w:cs="Times New Roman"/>
          <w:sz w:val="28"/>
          <w:szCs w:val="28"/>
        </w:rPr>
        <w:t>ов</w:t>
      </w:r>
      <w:r w:rsidR="00ED1C4D" w:rsidRPr="00ED1C4D">
        <w:rPr>
          <w:rFonts w:ascii="Times New Roman" w:hAnsi="Times New Roman" w:cs="Times New Roman"/>
          <w:sz w:val="28"/>
          <w:szCs w:val="28"/>
        </w:rPr>
        <w:t xml:space="preserve"> </w:t>
      </w:r>
      <w:r w:rsidR="00D95996">
        <w:rPr>
          <w:rFonts w:ascii="Times New Roman" w:hAnsi="Times New Roman" w:cs="Times New Roman"/>
          <w:sz w:val="28"/>
          <w:szCs w:val="28"/>
        </w:rPr>
        <w:t>двести пятьдесят пять</w:t>
      </w:r>
      <w:r w:rsidR="006B23E5">
        <w:rPr>
          <w:rFonts w:ascii="Times New Roman" w:hAnsi="Times New Roman" w:cs="Times New Roman"/>
          <w:sz w:val="28"/>
          <w:szCs w:val="28"/>
        </w:rPr>
        <w:t xml:space="preserve"> </w:t>
      </w:r>
      <w:r w:rsidR="00ED1C4D" w:rsidRPr="00ED1C4D">
        <w:rPr>
          <w:rFonts w:ascii="Times New Roman" w:hAnsi="Times New Roman" w:cs="Times New Roman"/>
          <w:sz w:val="28"/>
          <w:szCs w:val="28"/>
        </w:rPr>
        <w:t>тысяч</w:t>
      </w:r>
      <w:r w:rsidR="006377E7">
        <w:rPr>
          <w:rFonts w:ascii="Times New Roman" w:hAnsi="Times New Roman" w:cs="Times New Roman"/>
          <w:sz w:val="28"/>
          <w:szCs w:val="28"/>
        </w:rPr>
        <w:t xml:space="preserve"> </w:t>
      </w:r>
      <w:r w:rsidR="00D95996">
        <w:rPr>
          <w:rFonts w:ascii="Times New Roman" w:hAnsi="Times New Roman" w:cs="Times New Roman"/>
          <w:sz w:val="28"/>
          <w:szCs w:val="28"/>
        </w:rPr>
        <w:t>пя</w:t>
      </w:r>
      <w:r w:rsidR="006B23E5">
        <w:rPr>
          <w:rFonts w:ascii="Times New Roman" w:hAnsi="Times New Roman" w:cs="Times New Roman"/>
          <w:sz w:val="28"/>
          <w:szCs w:val="28"/>
        </w:rPr>
        <w:t>т</w:t>
      </w:r>
      <w:r w:rsidR="002A2166">
        <w:rPr>
          <w:rFonts w:ascii="Times New Roman" w:hAnsi="Times New Roman" w:cs="Times New Roman"/>
          <w:sz w:val="28"/>
          <w:szCs w:val="28"/>
        </w:rPr>
        <w:t xml:space="preserve">ьсот </w:t>
      </w:r>
      <w:r w:rsidR="00D95996">
        <w:rPr>
          <w:rFonts w:ascii="Times New Roman" w:hAnsi="Times New Roman" w:cs="Times New Roman"/>
          <w:sz w:val="28"/>
          <w:szCs w:val="28"/>
        </w:rPr>
        <w:t>семьдесят семь</w:t>
      </w:r>
      <w:r w:rsidR="00ED1C4D" w:rsidRPr="00ED1C4D">
        <w:rPr>
          <w:rFonts w:ascii="Times New Roman" w:hAnsi="Times New Roman" w:cs="Times New Roman"/>
          <w:sz w:val="28"/>
          <w:szCs w:val="28"/>
        </w:rPr>
        <w:t xml:space="preserve"> руб. </w:t>
      </w:r>
      <w:r w:rsidR="00D95996">
        <w:rPr>
          <w:rFonts w:ascii="Times New Roman" w:hAnsi="Times New Roman" w:cs="Times New Roman"/>
          <w:sz w:val="28"/>
          <w:szCs w:val="28"/>
        </w:rPr>
        <w:t>0</w:t>
      </w:r>
      <w:r w:rsidR="006B23E5">
        <w:rPr>
          <w:rFonts w:ascii="Times New Roman" w:hAnsi="Times New Roman" w:cs="Times New Roman"/>
          <w:sz w:val="28"/>
          <w:szCs w:val="28"/>
        </w:rPr>
        <w:t>0</w:t>
      </w:r>
      <w:r w:rsidR="00ED1C4D" w:rsidRPr="00ED1C4D">
        <w:rPr>
          <w:rFonts w:ascii="Times New Roman" w:hAnsi="Times New Roman" w:cs="Times New Roman"/>
          <w:sz w:val="28"/>
          <w:szCs w:val="28"/>
        </w:rPr>
        <w:t xml:space="preserve"> коп.) в том числе НДС</w:t>
      </w:r>
      <w:r w:rsidR="00A75EE3" w:rsidRPr="00A75EE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B4032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242486" w:rsidRDefault="00982F84" w:rsidP="00402CC5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42486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402CC5" w:rsidRPr="00402CC5">
        <w:rPr>
          <w:rFonts w:ascii="Times New Roman" w:hAnsi="Times New Roman" w:cs="Times New Roman"/>
          <w:sz w:val="28"/>
          <w:szCs w:val="28"/>
        </w:rPr>
        <w:t>по факту поставки, после подписания Сторонами товарной накладной, в течение 10-ти рабочих дней после предоставления Поставщиком счета</w:t>
      </w:r>
      <w:r w:rsidRPr="00242486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Место поставки товара/ выполнения работ/ оказания услуг: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692DB3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692DB3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</w:t>
      </w:r>
      <w:r>
        <w:rPr>
          <w:rFonts w:ascii="Times New Roman" w:hAnsi="Times New Roman" w:cs="Times New Roman"/>
          <w:sz w:val="28"/>
          <w:szCs w:val="28"/>
        </w:rPr>
        <w:t>овационного центра «</w:t>
      </w:r>
      <w:proofErr w:type="spellStart"/>
      <w:r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», </w:t>
      </w:r>
      <w:r w:rsidRPr="00692DB3">
        <w:rPr>
          <w:rFonts w:ascii="Times New Roman" w:hAnsi="Times New Roman" w:cs="Times New Roman"/>
          <w:sz w:val="28"/>
          <w:szCs w:val="28"/>
        </w:rPr>
        <w:t>ул. Нобеля,  д. 5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BD21C8">
      <w:pPr>
        <w:pStyle w:val="af1"/>
        <w:numPr>
          <w:ilvl w:val="2"/>
          <w:numId w:val="4"/>
        </w:numPr>
        <w:tabs>
          <w:tab w:val="left" w:pos="1418"/>
          <w:tab w:val="left" w:pos="1560"/>
          <w:tab w:val="left" w:pos="1843"/>
        </w:tabs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Срок 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D23265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D23265">
        <w:rPr>
          <w:rFonts w:ascii="Times New Roman" w:hAnsi="Times New Roman" w:cs="Times New Roman"/>
          <w:sz w:val="28"/>
          <w:szCs w:val="28"/>
        </w:rPr>
        <w:t xml:space="preserve">3 недели с </w:t>
      </w:r>
      <w:r w:rsidR="00CD3F88">
        <w:rPr>
          <w:rFonts w:ascii="Times New Roman" w:hAnsi="Times New Roman" w:cs="Times New Roman"/>
          <w:sz w:val="28"/>
          <w:szCs w:val="28"/>
        </w:rPr>
        <w:t>даты</w:t>
      </w:r>
      <w:r w:rsidRPr="00D23265">
        <w:rPr>
          <w:rFonts w:ascii="Times New Roman" w:hAnsi="Times New Roman" w:cs="Times New Roman"/>
          <w:sz w:val="28"/>
          <w:szCs w:val="28"/>
        </w:rPr>
        <w:t xml:space="preserve"> подписания договора</w:t>
      </w:r>
      <w:r w:rsidR="00C40CC3" w:rsidRPr="00DB4E2F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2E4D9A" w:rsidRPr="002E4D9A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: «</w:t>
      </w:r>
      <w:r w:rsidR="00CC54B4"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="00F8418D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CC54B4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 w:rsidR="00F8418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201</w:t>
      </w:r>
      <w:r w:rsidR="004C1383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  <w:r w:rsidR="00F8418D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2E4D9A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</w:t>
      </w:r>
      <w:r w:rsidR="00F8418D">
        <w:rPr>
          <w:rFonts w:ascii="Times New Roman" w:hAnsi="Times New Roman" w:cs="Times New Roman"/>
          <w:sz w:val="28"/>
          <w:szCs w:val="28"/>
          <w:lang w:eastAsia="ru-RU"/>
        </w:rPr>
        <w:t xml:space="preserve">осуществляется 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по адресу Российская Федерация, г. Москва, территория инн</w:t>
      </w:r>
      <w:r w:rsidR="00B7033D">
        <w:rPr>
          <w:rFonts w:ascii="Times New Roman" w:hAnsi="Times New Roman" w:cs="Times New Roman"/>
          <w:sz w:val="28"/>
          <w:szCs w:val="28"/>
          <w:lang w:eastAsia="ru-RU"/>
        </w:rPr>
        <w:t xml:space="preserve">овационного центра «Сколково», 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ул. Нобеля,  д. 5, ОЦ Технопарк, 1 этаж (ресепшн) в рабочие дни с 9.00 до 18.00, до даты окончания срока подачи заявок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6833B1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A591B">
        <w:rPr>
          <w:rFonts w:ascii="Times New Roman" w:hAnsi="Times New Roman" w:cs="Times New Roman"/>
          <w:b/>
          <w:sz w:val="28"/>
          <w:szCs w:val="28"/>
          <w:lang w:eastAsia="ru-RU"/>
        </w:rPr>
        <w:t>Форма подачи Заявок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Один экземпляр Заявки в бумажном виде, заверенный подписями ответственных лиц и печатью Участника Процедуры закупки.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Участник Процедуры закупки, обязательно, должен представить электронные версии всех документов, которые он подготовил в составе своей Заявки в одном экземпляре на CD/DVD/флэш носителях (документы в формате PDF отсканированные после </w:t>
      </w:r>
      <w:r w:rsidR="002974DF">
        <w:rPr>
          <w:rFonts w:ascii="Times New Roman" w:hAnsi="Times New Roman" w:cs="Times New Roman"/>
          <w:sz w:val="28"/>
          <w:szCs w:val="28"/>
          <w:lang w:eastAsia="ru-RU"/>
        </w:rPr>
        <w:t xml:space="preserve">подписания и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нумерации страниц, но до прошивки заявки).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.  </w:t>
      </w:r>
    </w:p>
    <w:p w:rsidR="00CC6AA0" w:rsidRPr="008A6D29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912E9" w:rsidRPr="005912E9" w:rsidRDefault="005912E9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0D488D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="000D488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2500D" w:rsidRPr="0002500D">
        <w:rPr>
          <w:rFonts w:ascii="Times New Roman" w:hAnsi="Times New Roman" w:cs="Times New Roman"/>
          <w:sz w:val="28"/>
          <w:szCs w:val="28"/>
          <w:lang w:eastAsia="ru-RU"/>
        </w:rPr>
        <w:t>не предусмотрено</w:t>
      </w:r>
    </w:p>
    <w:p w:rsidR="00BF10BC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F249DD" w:rsidRPr="00EA6AD7" w:rsidRDefault="009B403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2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D5223E">
        <w:rPr>
          <w:rFonts w:ascii="Times New Roman" w:hAnsi="Times New Roman" w:cs="Times New Roman"/>
          <w:b/>
          <w:sz w:val="28"/>
          <w:szCs w:val="28"/>
        </w:rPr>
        <w:t>аявок: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CC54B4">
        <w:rPr>
          <w:rFonts w:ascii="Times New Roman" w:hAnsi="Times New Roman" w:cs="Times New Roman"/>
          <w:sz w:val="28"/>
          <w:szCs w:val="28"/>
          <w:lang w:eastAsia="ru-RU"/>
        </w:rPr>
        <w:t>23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C17370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CC54B4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02500D">
        <w:rPr>
          <w:rFonts w:ascii="Times New Roman" w:hAnsi="Times New Roman" w:cs="Times New Roman"/>
          <w:sz w:val="28"/>
          <w:szCs w:val="28"/>
          <w:lang w:eastAsia="ru-RU"/>
        </w:rPr>
        <w:t>6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D3FFC">
        <w:rPr>
          <w:rFonts w:ascii="Times New Roman" w:hAnsi="Times New Roman" w:cs="Times New Roman"/>
          <w:sz w:val="28"/>
          <w:szCs w:val="28"/>
          <w:lang w:eastAsia="ru-RU"/>
        </w:rPr>
        <w:t>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:rsidR="003D3FFC" w:rsidRDefault="003D3FFC" w:rsidP="003D3FFC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Дата и место</w:t>
      </w: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вскрытия конвертов с заявками: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«</w:t>
      </w:r>
      <w:r w:rsidR="00CC54B4">
        <w:rPr>
          <w:rFonts w:ascii="Times New Roman" w:eastAsia="Calibri" w:hAnsi="Times New Roman" w:cs="Times New Roman"/>
          <w:sz w:val="28"/>
          <w:szCs w:val="28"/>
          <w:lang w:eastAsia="ru-RU"/>
        </w:rPr>
        <w:t>23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 </w:t>
      </w:r>
      <w:r w:rsidR="00CC54B4">
        <w:rPr>
          <w:rFonts w:ascii="Times New Roman" w:eastAsia="Calibri" w:hAnsi="Times New Roman" w:cs="Times New Roman"/>
          <w:sz w:val="28"/>
          <w:szCs w:val="28"/>
          <w:lang w:eastAsia="ru-RU"/>
        </w:rPr>
        <w:t>ноября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2016 года, по адресу: 143026, Российская Федерация, г. Москва, территория инновационного центра «Сколково», ул. Нобеля 5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ОЦ Технопарк, этаж 3, офис 309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lastRenderedPageBreak/>
        <w:t>Место и дата рассмотрения Заявок, подведения итогов и определения</w:t>
      </w:r>
      <w:r w:rsidR="006D2BD4">
        <w:rPr>
          <w:rFonts w:ascii="Times New Roman" w:hAnsi="Times New Roman" w:cs="Times New Roman"/>
          <w:b/>
          <w:sz w:val="28"/>
          <w:szCs w:val="28"/>
        </w:rPr>
        <w:t xml:space="preserve"> Победителя Процедуры закупки: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По</w:t>
      </w:r>
      <w:r w:rsidR="006D2BD4">
        <w:rPr>
          <w:rFonts w:ascii="Times New Roman" w:hAnsi="Times New Roman" w:cs="Times New Roman"/>
          <w:sz w:val="28"/>
          <w:szCs w:val="28"/>
        </w:rPr>
        <w:t>бедителя Процедуры закупки буде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проводиться по адресу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иннов</w:t>
      </w:r>
      <w:r w:rsidR="006D2BD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ационного центра «Сколково», </w:t>
      </w:r>
      <w:r w:rsidR="00C43F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ул. Нобеля,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д. 5</w:t>
      </w:r>
      <w:r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, этаж 3, офис 3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09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</w:p>
    <w:p w:rsidR="00303C50" w:rsidRDefault="00F12AA2" w:rsidP="00BD21C8">
      <w:pPr>
        <w:ind w:left="851"/>
        <w:jc w:val="both"/>
        <w:rPr>
          <w:sz w:val="28"/>
          <w:szCs w:val="28"/>
          <w:lang w:val="ru-RU" w:eastAsia="ru-RU"/>
        </w:rPr>
      </w:pPr>
      <w:r w:rsidRPr="00F12AA2">
        <w:rPr>
          <w:sz w:val="28"/>
          <w:szCs w:val="28"/>
          <w:lang w:val="ru-RU" w:eastAsia="ru-RU"/>
        </w:rPr>
        <w:t>Не позднее «</w:t>
      </w:r>
      <w:r w:rsidR="00CC54B4">
        <w:rPr>
          <w:sz w:val="28"/>
          <w:szCs w:val="28"/>
          <w:lang w:val="ru-RU" w:eastAsia="ru-RU"/>
        </w:rPr>
        <w:t>29</w:t>
      </w:r>
      <w:r w:rsidRPr="00F12AA2">
        <w:rPr>
          <w:sz w:val="28"/>
          <w:szCs w:val="28"/>
          <w:lang w:val="ru-RU" w:eastAsia="ru-RU"/>
        </w:rPr>
        <w:t xml:space="preserve">» </w:t>
      </w:r>
      <w:r w:rsidR="00CC54B4">
        <w:rPr>
          <w:sz w:val="28"/>
          <w:szCs w:val="28"/>
          <w:lang w:val="ru-RU" w:eastAsia="ru-RU"/>
        </w:rPr>
        <w:t>ноября</w:t>
      </w:r>
      <w:r w:rsidRPr="00F12AA2">
        <w:rPr>
          <w:sz w:val="28"/>
          <w:szCs w:val="28"/>
          <w:lang w:val="ru-RU" w:eastAsia="ru-RU"/>
        </w:rPr>
        <w:t xml:space="preserve"> 201</w:t>
      </w:r>
      <w:r w:rsidR="00EA5FCE">
        <w:rPr>
          <w:sz w:val="28"/>
          <w:szCs w:val="28"/>
          <w:lang w:val="ru-RU" w:eastAsia="ru-RU"/>
        </w:rPr>
        <w:t>6</w:t>
      </w:r>
      <w:r w:rsidRPr="00F12AA2">
        <w:rPr>
          <w:sz w:val="28"/>
          <w:szCs w:val="28"/>
          <w:lang w:val="ru-RU" w:eastAsia="ru-RU"/>
        </w:rPr>
        <w:t xml:space="preserve"> года в 18 часов 00 минут по московскому времени</w:t>
      </w:r>
      <w:r w:rsidR="00BF10BC" w:rsidRPr="00F12AA2">
        <w:rPr>
          <w:sz w:val="28"/>
          <w:szCs w:val="28"/>
          <w:lang w:val="ru-RU" w:eastAsia="ru-RU"/>
        </w:rPr>
        <w:t>.</w:t>
      </w:r>
    </w:p>
    <w:p w:rsidR="0049461B" w:rsidRPr="00F12AA2" w:rsidRDefault="0049461B" w:rsidP="0049461B">
      <w:pPr>
        <w:jc w:val="both"/>
        <w:rPr>
          <w:sz w:val="28"/>
          <w:szCs w:val="28"/>
          <w:lang w:val="ru-RU" w:eastAsia="ru-RU"/>
        </w:rPr>
      </w:pPr>
    </w:p>
    <w:p w:rsidR="0071525C" w:rsidRPr="00D5223E" w:rsidRDefault="00D700B2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="00715E8D" w:rsidRPr="00715E8D">
        <w:rPr>
          <w:rFonts w:ascii="Times New Roman" w:hAnsi="Times New Roman" w:cs="Times New Roman"/>
          <w:b/>
          <w:sz w:val="28"/>
          <w:szCs w:val="28"/>
        </w:rPr>
        <w:t>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A222A7" w:rsidRPr="005E78BA" w:rsidRDefault="00A222A7" w:rsidP="00A222A7">
      <w:pPr>
        <w:widowControl w:val="0"/>
        <w:suppressAutoHyphens/>
        <w:jc w:val="both"/>
        <w:rPr>
          <w:sz w:val="16"/>
          <w:szCs w:val="16"/>
          <w:lang w:val="ru-RU" w:eastAsia="ru-RU"/>
        </w:rPr>
      </w:pPr>
    </w:p>
    <w:tbl>
      <w:tblPr>
        <w:tblW w:w="4861" w:type="pct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8"/>
        <w:gridCol w:w="2293"/>
        <w:gridCol w:w="5530"/>
        <w:gridCol w:w="1243"/>
      </w:tblGrid>
      <w:tr w:rsidR="00412F97" w:rsidRPr="00F23DB3" w:rsidTr="00412F97">
        <w:trPr>
          <w:trHeight w:val="434"/>
        </w:trPr>
        <w:tc>
          <w:tcPr>
            <w:tcW w:w="362" w:type="pct"/>
            <w:shd w:val="clear" w:color="auto" w:fill="auto"/>
            <w:vAlign w:val="center"/>
            <w:hideMark/>
          </w:tcPr>
          <w:p w:rsidR="00412F97" w:rsidRPr="0036402B" w:rsidRDefault="00412F97" w:rsidP="00412F97">
            <w:pPr>
              <w:jc w:val="center"/>
              <w:rPr>
                <w:rFonts w:ascii="Calibri" w:hAnsi="Calibri"/>
                <w:b/>
                <w:bCs/>
                <w:color w:val="000000"/>
                <w:lang w:val="de-DE" w:eastAsia="ru-RU"/>
              </w:rPr>
            </w:pPr>
            <w:r w:rsidRPr="0036402B">
              <w:rPr>
                <w:rFonts w:ascii="Calibri" w:hAnsi="Calibri"/>
                <w:b/>
                <w:bCs/>
                <w:color w:val="000000"/>
                <w:lang w:val="de-DE" w:eastAsia="ru-RU"/>
              </w:rPr>
              <w:t>№</w:t>
            </w:r>
          </w:p>
        </w:tc>
        <w:tc>
          <w:tcPr>
            <w:tcW w:w="11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bottom"/>
          </w:tcPr>
          <w:p w:rsidR="00412F97" w:rsidRPr="00866A9B" w:rsidRDefault="00412F97" w:rsidP="00412F97">
            <w:pPr>
              <w:jc w:val="center"/>
              <w:rPr>
                <w:rFonts w:ascii="Calibri" w:hAnsi="Calibri"/>
                <w:color w:val="000000"/>
                <w:lang w:eastAsia="ru-RU"/>
              </w:rPr>
            </w:pPr>
            <w:proofErr w:type="spellStart"/>
            <w:r w:rsidRPr="00866A9B">
              <w:rPr>
                <w:rFonts w:ascii="Calibri" w:hAnsi="Calibri"/>
                <w:color w:val="000000"/>
                <w:lang w:eastAsia="ru-RU"/>
              </w:rPr>
              <w:t>Парт-номер</w:t>
            </w:r>
            <w:proofErr w:type="spellEnd"/>
            <w:r w:rsidRPr="00866A9B">
              <w:rPr>
                <w:rFonts w:ascii="Calibri" w:hAnsi="Calibri"/>
                <w:color w:val="000000"/>
                <w:lang w:eastAsia="ru-RU"/>
              </w:rPr>
              <w:t xml:space="preserve"> </w:t>
            </w:r>
          </w:p>
        </w:tc>
        <w:tc>
          <w:tcPr>
            <w:tcW w:w="28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bottom"/>
          </w:tcPr>
          <w:p w:rsidR="00412F97" w:rsidRPr="00866A9B" w:rsidRDefault="00412F97" w:rsidP="00412F97">
            <w:pPr>
              <w:jc w:val="center"/>
              <w:rPr>
                <w:rFonts w:ascii="Calibri" w:hAnsi="Calibri"/>
                <w:color w:val="000000"/>
                <w:lang w:eastAsia="ru-RU"/>
              </w:rPr>
            </w:pPr>
            <w:proofErr w:type="spellStart"/>
            <w:r w:rsidRPr="00866A9B">
              <w:rPr>
                <w:rFonts w:ascii="Calibri" w:hAnsi="Calibri"/>
                <w:color w:val="000000"/>
                <w:lang w:eastAsia="ru-RU"/>
              </w:rPr>
              <w:t>Описание</w:t>
            </w:r>
            <w:proofErr w:type="spellEnd"/>
          </w:p>
        </w:tc>
        <w:tc>
          <w:tcPr>
            <w:tcW w:w="6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bottom"/>
            <w:hideMark/>
          </w:tcPr>
          <w:p w:rsidR="00412F97" w:rsidRPr="00866A9B" w:rsidRDefault="00412F97" w:rsidP="00412F97">
            <w:pPr>
              <w:jc w:val="center"/>
              <w:rPr>
                <w:rFonts w:ascii="Calibri" w:hAnsi="Calibri"/>
                <w:color w:val="000000"/>
                <w:lang w:eastAsia="ru-RU"/>
              </w:rPr>
            </w:pPr>
            <w:proofErr w:type="spellStart"/>
            <w:r w:rsidRPr="00866A9B">
              <w:rPr>
                <w:rFonts w:ascii="Calibri" w:hAnsi="Calibri"/>
                <w:color w:val="000000"/>
                <w:lang w:eastAsia="ru-RU"/>
              </w:rPr>
              <w:t>Кол-во</w:t>
            </w:r>
            <w:proofErr w:type="spellEnd"/>
          </w:p>
        </w:tc>
      </w:tr>
      <w:tr w:rsidR="00412F97" w:rsidRPr="00F23DB3" w:rsidTr="00412F97">
        <w:trPr>
          <w:trHeight w:val="300"/>
        </w:trPr>
        <w:tc>
          <w:tcPr>
            <w:tcW w:w="362" w:type="pct"/>
            <w:shd w:val="clear" w:color="auto" w:fill="auto"/>
            <w:noWrap/>
            <w:vAlign w:val="center"/>
          </w:tcPr>
          <w:p w:rsidR="00412F97" w:rsidRPr="0036402B" w:rsidRDefault="00412F97" w:rsidP="00412F97">
            <w:pPr>
              <w:jc w:val="center"/>
              <w:rPr>
                <w:rFonts w:ascii="Calibri" w:hAnsi="Calibri"/>
                <w:color w:val="3C3C3B"/>
                <w:lang w:val="ru-RU" w:eastAsia="ru-RU"/>
              </w:rPr>
            </w:pPr>
            <w:r>
              <w:rPr>
                <w:rFonts w:ascii="Calibri" w:hAnsi="Calibri"/>
                <w:color w:val="3C3C3B"/>
                <w:lang w:val="ru-RU" w:eastAsia="ru-RU"/>
              </w:rPr>
              <w:t>1</w:t>
            </w:r>
          </w:p>
        </w:tc>
        <w:tc>
          <w:tcPr>
            <w:tcW w:w="11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12F97" w:rsidRPr="00866A9B" w:rsidRDefault="00412F97" w:rsidP="00412F97">
            <w:pPr>
              <w:rPr>
                <w:rFonts w:ascii="Calibri" w:hAnsi="Calibri"/>
                <w:color w:val="000000"/>
                <w:lang w:eastAsia="ru-RU"/>
              </w:rPr>
            </w:pPr>
            <w:r w:rsidRPr="00866A9B">
              <w:rPr>
                <w:rFonts w:ascii="Calibri" w:hAnsi="Calibri"/>
                <w:color w:val="000000"/>
                <w:lang w:eastAsia="ru-RU"/>
              </w:rPr>
              <w:t> </w:t>
            </w:r>
          </w:p>
        </w:tc>
        <w:tc>
          <w:tcPr>
            <w:tcW w:w="28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12F97" w:rsidRPr="00866A9B" w:rsidRDefault="00412F97" w:rsidP="00412F97">
            <w:pPr>
              <w:rPr>
                <w:rFonts w:ascii="Calibri" w:hAnsi="Calibri"/>
                <w:b/>
                <w:bCs/>
                <w:color w:val="000000"/>
                <w:lang w:eastAsia="ru-RU"/>
              </w:rPr>
            </w:pPr>
            <w:proofErr w:type="spellStart"/>
            <w:r w:rsidRPr="00866A9B">
              <w:rPr>
                <w:rFonts w:ascii="Calibri" w:hAnsi="Calibri"/>
                <w:b/>
                <w:bCs/>
                <w:color w:val="000000"/>
                <w:lang w:eastAsia="ru-RU"/>
              </w:rPr>
              <w:t>Коммутатор</w:t>
            </w:r>
            <w:proofErr w:type="spellEnd"/>
            <w:r w:rsidRPr="00866A9B">
              <w:rPr>
                <w:rFonts w:ascii="Calibri" w:hAnsi="Calibri"/>
                <w:b/>
                <w:bCs/>
                <w:color w:val="000000"/>
                <w:lang w:eastAsia="ru-RU"/>
              </w:rPr>
              <w:t xml:space="preserve"> Cisco 2960х 48 </w:t>
            </w:r>
            <w:proofErr w:type="spellStart"/>
            <w:r w:rsidRPr="00866A9B">
              <w:rPr>
                <w:rFonts w:ascii="Calibri" w:hAnsi="Calibri"/>
                <w:b/>
                <w:bCs/>
                <w:color w:val="000000"/>
                <w:lang w:eastAsia="ru-RU"/>
              </w:rPr>
              <w:t>портов</w:t>
            </w:r>
            <w:proofErr w:type="spellEnd"/>
            <w:r w:rsidRPr="00866A9B">
              <w:rPr>
                <w:rFonts w:ascii="Calibri" w:hAnsi="Calibri"/>
                <w:b/>
                <w:bCs/>
                <w:color w:val="000000"/>
                <w:lang w:eastAsia="ru-RU"/>
              </w:rPr>
              <w:t xml:space="preserve"> 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2F97" w:rsidRPr="00866A9B" w:rsidRDefault="00412F97" w:rsidP="00412F97">
            <w:pPr>
              <w:rPr>
                <w:rFonts w:ascii="Calibri" w:hAnsi="Calibri"/>
                <w:color w:val="000000"/>
                <w:lang w:eastAsia="ru-RU"/>
              </w:rPr>
            </w:pPr>
            <w:r w:rsidRPr="00866A9B">
              <w:rPr>
                <w:rFonts w:ascii="Calibri" w:hAnsi="Calibri"/>
                <w:color w:val="000000"/>
                <w:lang w:eastAsia="ru-RU"/>
              </w:rPr>
              <w:t> </w:t>
            </w:r>
          </w:p>
        </w:tc>
      </w:tr>
      <w:tr w:rsidR="00412F97" w:rsidRPr="00F23DB3" w:rsidTr="00412F97">
        <w:trPr>
          <w:trHeight w:val="286"/>
        </w:trPr>
        <w:tc>
          <w:tcPr>
            <w:tcW w:w="362" w:type="pct"/>
            <w:shd w:val="clear" w:color="auto" w:fill="auto"/>
            <w:noWrap/>
            <w:vAlign w:val="center"/>
          </w:tcPr>
          <w:p w:rsidR="00412F97" w:rsidRPr="00412F97" w:rsidRDefault="00412F97" w:rsidP="00412F97">
            <w:pPr>
              <w:jc w:val="center"/>
              <w:rPr>
                <w:rFonts w:ascii="Calibri" w:hAnsi="Calibri"/>
                <w:color w:val="3C3C3B"/>
                <w:lang w:val="ru-RU" w:eastAsia="ru-RU"/>
              </w:rPr>
            </w:pPr>
          </w:p>
        </w:tc>
        <w:tc>
          <w:tcPr>
            <w:tcW w:w="11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12F97" w:rsidRPr="00866A9B" w:rsidRDefault="00412F97" w:rsidP="00412F97">
            <w:pPr>
              <w:rPr>
                <w:rFonts w:ascii="Calibri" w:hAnsi="Calibri"/>
                <w:color w:val="000000"/>
                <w:lang w:eastAsia="ru-RU"/>
              </w:rPr>
            </w:pPr>
            <w:r w:rsidRPr="00866A9B">
              <w:rPr>
                <w:rFonts w:ascii="Calibri" w:hAnsi="Calibri"/>
                <w:color w:val="000000"/>
                <w:lang w:eastAsia="ru-RU"/>
              </w:rPr>
              <w:t>WS-C2960RX-48FPD-L</w:t>
            </w:r>
          </w:p>
        </w:tc>
        <w:tc>
          <w:tcPr>
            <w:tcW w:w="28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12F97" w:rsidRPr="00866A9B" w:rsidRDefault="00412F97" w:rsidP="00412F97">
            <w:pPr>
              <w:rPr>
                <w:rFonts w:ascii="Calibri" w:hAnsi="Calibri"/>
                <w:color w:val="000000"/>
                <w:lang w:eastAsia="ru-RU"/>
              </w:rPr>
            </w:pPr>
            <w:proofErr w:type="spellStart"/>
            <w:r w:rsidRPr="00866A9B">
              <w:rPr>
                <w:rFonts w:ascii="Calibri" w:hAnsi="Calibri"/>
                <w:color w:val="000000"/>
                <w:lang w:eastAsia="ru-RU"/>
              </w:rPr>
              <w:t>Коммутатор</w:t>
            </w:r>
            <w:proofErr w:type="spellEnd"/>
            <w:r w:rsidRPr="00866A9B">
              <w:rPr>
                <w:rFonts w:ascii="Calibri" w:hAnsi="Calibri"/>
                <w:color w:val="000000"/>
                <w:lang w:eastAsia="ru-RU"/>
              </w:rPr>
              <w:t xml:space="preserve"> Catalyst 2960-X 48 GigE </w:t>
            </w:r>
            <w:proofErr w:type="spellStart"/>
            <w:r w:rsidRPr="00866A9B">
              <w:rPr>
                <w:rFonts w:ascii="Calibri" w:hAnsi="Calibri"/>
                <w:color w:val="000000"/>
                <w:lang w:eastAsia="ru-RU"/>
              </w:rPr>
              <w:t>PoE</w:t>
            </w:r>
            <w:proofErr w:type="spellEnd"/>
            <w:r w:rsidRPr="00866A9B">
              <w:rPr>
                <w:rFonts w:ascii="Calibri" w:hAnsi="Calibri"/>
                <w:color w:val="000000"/>
                <w:lang w:eastAsia="ru-RU"/>
              </w:rPr>
              <w:t xml:space="preserve"> 740W, 2x10G SFP+,LAN </w:t>
            </w:r>
            <w:proofErr w:type="spellStart"/>
            <w:r w:rsidRPr="00866A9B">
              <w:rPr>
                <w:rFonts w:ascii="Calibri" w:hAnsi="Calibri"/>
                <w:color w:val="000000"/>
                <w:lang w:eastAsia="ru-RU"/>
              </w:rPr>
              <w:t>Base,Russia</w:t>
            </w:r>
            <w:proofErr w:type="spellEnd"/>
          </w:p>
        </w:tc>
        <w:tc>
          <w:tcPr>
            <w:tcW w:w="6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2F97" w:rsidRPr="00866A9B" w:rsidRDefault="00412F97" w:rsidP="00412F97">
            <w:pPr>
              <w:jc w:val="right"/>
              <w:rPr>
                <w:rFonts w:ascii="Calibri" w:hAnsi="Calibri"/>
                <w:color w:val="000000"/>
                <w:lang w:eastAsia="ru-RU"/>
              </w:rPr>
            </w:pPr>
            <w:r w:rsidRPr="00866A9B">
              <w:rPr>
                <w:rFonts w:ascii="Calibri" w:hAnsi="Calibri"/>
                <w:color w:val="000000"/>
                <w:lang w:eastAsia="ru-RU"/>
              </w:rPr>
              <w:t>12</w:t>
            </w:r>
          </w:p>
        </w:tc>
      </w:tr>
      <w:tr w:rsidR="00412F97" w:rsidRPr="00F23DB3" w:rsidTr="00412F97">
        <w:trPr>
          <w:trHeight w:val="276"/>
        </w:trPr>
        <w:tc>
          <w:tcPr>
            <w:tcW w:w="362" w:type="pct"/>
            <w:shd w:val="clear" w:color="auto" w:fill="auto"/>
            <w:noWrap/>
            <w:vAlign w:val="center"/>
          </w:tcPr>
          <w:p w:rsidR="00412F97" w:rsidRPr="00F23DB3" w:rsidRDefault="00412F97" w:rsidP="00412F97">
            <w:pPr>
              <w:jc w:val="center"/>
              <w:rPr>
                <w:rFonts w:ascii="Calibri" w:hAnsi="Calibri"/>
                <w:color w:val="3C3C3B"/>
                <w:lang w:val="ru-RU" w:eastAsia="ru-RU"/>
              </w:rPr>
            </w:pPr>
          </w:p>
        </w:tc>
        <w:tc>
          <w:tcPr>
            <w:tcW w:w="11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12F97" w:rsidRPr="00866A9B" w:rsidRDefault="00412F97" w:rsidP="00412F97">
            <w:pPr>
              <w:rPr>
                <w:rFonts w:ascii="Calibri" w:hAnsi="Calibri"/>
                <w:color w:val="000000"/>
                <w:lang w:eastAsia="ru-RU"/>
              </w:rPr>
            </w:pPr>
            <w:r w:rsidRPr="00866A9B">
              <w:rPr>
                <w:rFonts w:ascii="Calibri" w:hAnsi="Calibri"/>
                <w:color w:val="000000"/>
                <w:lang w:eastAsia="ru-RU"/>
              </w:rPr>
              <w:t xml:space="preserve">CAB-ACE </w:t>
            </w:r>
          </w:p>
        </w:tc>
        <w:tc>
          <w:tcPr>
            <w:tcW w:w="28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12F97" w:rsidRPr="00866A9B" w:rsidRDefault="00412F97" w:rsidP="00412F97">
            <w:pPr>
              <w:rPr>
                <w:rFonts w:ascii="Calibri" w:hAnsi="Calibri"/>
                <w:color w:val="000000"/>
                <w:lang w:eastAsia="ru-RU"/>
              </w:rPr>
            </w:pPr>
            <w:proofErr w:type="spellStart"/>
            <w:r w:rsidRPr="00866A9B">
              <w:rPr>
                <w:rFonts w:ascii="Calibri" w:hAnsi="Calibri"/>
                <w:color w:val="000000"/>
                <w:lang w:eastAsia="ru-RU"/>
              </w:rPr>
              <w:t>Кабель</w:t>
            </w:r>
            <w:proofErr w:type="spellEnd"/>
            <w:r w:rsidRPr="00866A9B">
              <w:rPr>
                <w:rFonts w:ascii="Calibri" w:hAnsi="Calibri"/>
                <w:color w:val="000000"/>
                <w:lang w:eastAsia="ru-RU"/>
              </w:rPr>
              <w:t xml:space="preserve"> AC Power Cord (Europe), C13, CEE 7, 1.5M 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2F97" w:rsidRPr="00866A9B" w:rsidRDefault="00412F97" w:rsidP="00412F97">
            <w:pPr>
              <w:jc w:val="right"/>
              <w:rPr>
                <w:rFonts w:ascii="Calibri" w:hAnsi="Calibri"/>
                <w:color w:val="000000"/>
                <w:lang w:eastAsia="ru-RU"/>
              </w:rPr>
            </w:pPr>
            <w:r w:rsidRPr="00866A9B">
              <w:rPr>
                <w:rFonts w:ascii="Calibri" w:hAnsi="Calibri"/>
                <w:color w:val="000000"/>
                <w:lang w:eastAsia="ru-RU"/>
              </w:rPr>
              <w:t>12</w:t>
            </w:r>
          </w:p>
        </w:tc>
      </w:tr>
      <w:tr w:rsidR="00412F97" w:rsidRPr="00F23DB3" w:rsidTr="00412F97">
        <w:trPr>
          <w:trHeight w:val="314"/>
        </w:trPr>
        <w:tc>
          <w:tcPr>
            <w:tcW w:w="362" w:type="pct"/>
            <w:shd w:val="clear" w:color="auto" w:fill="auto"/>
            <w:noWrap/>
            <w:vAlign w:val="center"/>
          </w:tcPr>
          <w:p w:rsidR="00412F97" w:rsidRPr="00412F97" w:rsidRDefault="00412F97" w:rsidP="00412F97">
            <w:pPr>
              <w:jc w:val="center"/>
              <w:rPr>
                <w:rFonts w:ascii="Calibri" w:hAnsi="Calibri"/>
                <w:color w:val="3C3C3B"/>
                <w:lang w:eastAsia="ru-RU"/>
              </w:rPr>
            </w:pPr>
          </w:p>
        </w:tc>
        <w:tc>
          <w:tcPr>
            <w:tcW w:w="11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12F97" w:rsidRPr="00866A9B" w:rsidRDefault="00412F97" w:rsidP="00412F97">
            <w:pPr>
              <w:rPr>
                <w:rFonts w:ascii="Calibri" w:hAnsi="Calibri"/>
                <w:color w:val="000000"/>
                <w:lang w:eastAsia="ru-RU"/>
              </w:rPr>
            </w:pPr>
            <w:r w:rsidRPr="00866A9B">
              <w:rPr>
                <w:rFonts w:ascii="Calibri" w:hAnsi="Calibri"/>
                <w:color w:val="000000"/>
                <w:lang w:eastAsia="ru-RU"/>
              </w:rPr>
              <w:t> </w:t>
            </w:r>
          </w:p>
        </w:tc>
        <w:tc>
          <w:tcPr>
            <w:tcW w:w="28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12F97" w:rsidRPr="00866A9B" w:rsidRDefault="00412F97" w:rsidP="00412F97">
            <w:pPr>
              <w:rPr>
                <w:rFonts w:ascii="Calibri" w:hAnsi="Calibri"/>
                <w:b/>
                <w:bCs/>
                <w:color w:val="000000"/>
                <w:lang w:eastAsia="ru-RU"/>
              </w:rPr>
            </w:pPr>
            <w:proofErr w:type="spellStart"/>
            <w:r w:rsidRPr="00866A9B">
              <w:rPr>
                <w:rFonts w:ascii="Calibri" w:hAnsi="Calibri"/>
                <w:b/>
                <w:bCs/>
                <w:color w:val="000000"/>
                <w:lang w:eastAsia="ru-RU"/>
              </w:rPr>
              <w:t>Телефоны</w:t>
            </w:r>
            <w:proofErr w:type="spellEnd"/>
            <w:r w:rsidRPr="00866A9B">
              <w:rPr>
                <w:rFonts w:ascii="Calibri" w:hAnsi="Calibri"/>
                <w:b/>
                <w:bCs/>
                <w:color w:val="000000"/>
                <w:lang w:eastAsia="ru-RU"/>
              </w:rPr>
              <w:t xml:space="preserve"> 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2F97" w:rsidRPr="00866A9B" w:rsidRDefault="00412F97" w:rsidP="00412F97">
            <w:pPr>
              <w:rPr>
                <w:rFonts w:ascii="Calibri" w:hAnsi="Calibri"/>
                <w:color w:val="000000"/>
                <w:lang w:eastAsia="ru-RU"/>
              </w:rPr>
            </w:pPr>
            <w:r w:rsidRPr="00866A9B">
              <w:rPr>
                <w:rFonts w:ascii="Calibri" w:hAnsi="Calibri"/>
                <w:color w:val="000000"/>
                <w:lang w:eastAsia="ru-RU"/>
              </w:rPr>
              <w:t> </w:t>
            </w:r>
          </w:p>
        </w:tc>
      </w:tr>
      <w:tr w:rsidR="00412F97" w:rsidRPr="00F23DB3" w:rsidTr="00412F97">
        <w:trPr>
          <w:trHeight w:val="208"/>
        </w:trPr>
        <w:tc>
          <w:tcPr>
            <w:tcW w:w="362" w:type="pct"/>
            <w:shd w:val="clear" w:color="auto" w:fill="auto"/>
            <w:noWrap/>
            <w:vAlign w:val="center"/>
          </w:tcPr>
          <w:p w:rsidR="00412F97" w:rsidRPr="0036402B" w:rsidRDefault="00D23265" w:rsidP="00412F97">
            <w:pPr>
              <w:jc w:val="center"/>
              <w:rPr>
                <w:rFonts w:ascii="Calibri" w:hAnsi="Calibri"/>
                <w:color w:val="3C3C3B"/>
                <w:lang w:val="ru-RU" w:eastAsia="ru-RU"/>
              </w:rPr>
            </w:pPr>
            <w:r>
              <w:rPr>
                <w:rFonts w:ascii="Calibri" w:hAnsi="Calibri"/>
                <w:color w:val="3C3C3B"/>
                <w:lang w:val="ru-RU" w:eastAsia="ru-RU"/>
              </w:rPr>
              <w:t>2</w:t>
            </w:r>
          </w:p>
        </w:tc>
        <w:tc>
          <w:tcPr>
            <w:tcW w:w="11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12F97" w:rsidRPr="00866A9B" w:rsidRDefault="00412F97" w:rsidP="00412F97">
            <w:pPr>
              <w:rPr>
                <w:rFonts w:ascii="Calibri" w:hAnsi="Calibri"/>
                <w:color w:val="000000"/>
                <w:lang w:eastAsia="ru-RU"/>
              </w:rPr>
            </w:pPr>
            <w:r w:rsidRPr="00866A9B">
              <w:rPr>
                <w:rFonts w:ascii="Calibri" w:hAnsi="Calibri"/>
                <w:color w:val="000000"/>
                <w:lang w:eastAsia="ru-RU"/>
              </w:rPr>
              <w:t>CP-8841-R-K9=</w:t>
            </w:r>
          </w:p>
        </w:tc>
        <w:tc>
          <w:tcPr>
            <w:tcW w:w="28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12F97" w:rsidRPr="00866A9B" w:rsidRDefault="00412F97" w:rsidP="00412F97">
            <w:pPr>
              <w:rPr>
                <w:rFonts w:ascii="Calibri" w:hAnsi="Calibri"/>
                <w:color w:val="000000"/>
                <w:lang w:eastAsia="ru-RU"/>
              </w:rPr>
            </w:pPr>
            <w:proofErr w:type="spellStart"/>
            <w:r w:rsidRPr="00866A9B">
              <w:rPr>
                <w:rFonts w:ascii="Calibri" w:hAnsi="Calibri"/>
                <w:color w:val="000000"/>
                <w:lang w:eastAsia="ru-RU"/>
              </w:rPr>
              <w:t>Телефон</w:t>
            </w:r>
            <w:proofErr w:type="spellEnd"/>
            <w:r w:rsidRPr="00866A9B">
              <w:rPr>
                <w:rFonts w:ascii="Calibri" w:hAnsi="Calibri"/>
                <w:color w:val="000000"/>
                <w:lang w:eastAsia="ru-RU"/>
              </w:rPr>
              <w:t xml:space="preserve"> Cisco IP Phone 8841 manufactured in Russia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2F97" w:rsidRPr="00866A9B" w:rsidRDefault="00412F97" w:rsidP="00412F97">
            <w:pPr>
              <w:jc w:val="right"/>
              <w:rPr>
                <w:rFonts w:ascii="Calibri" w:hAnsi="Calibri"/>
                <w:color w:val="000000"/>
                <w:lang w:eastAsia="ru-RU"/>
              </w:rPr>
            </w:pPr>
            <w:r w:rsidRPr="00866A9B">
              <w:rPr>
                <w:rFonts w:ascii="Calibri" w:hAnsi="Calibri"/>
                <w:color w:val="000000"/>
                <w:lang w:eastAsia="ru-RU"/>
              </w:rPr>
              <w:t>35</w:t>
            </w:r>
          </w:p>
        </w:tc>
      </w:tr>
      <w:tr w:rsidR="00412F97" w:rsidRPr="00F23DB3" w:rsidTr="00412F97">
        <w:trPr>
          <w:trHeight w:val="226"/>
        </w:trPr>
        <w:tc>
          <w:tcPr>
            <w:tcW w:w="362" w:type="pct"/>
            <w:shd w:val="clear" w:color="auto" w:fill="auto"/>
            <w:noWrap/>
            <w:vAlign w:val="center"/>
          </w:tcPr>
          <w:p w:rsidR="00412F97" w:rsidRPr="0036402B" w:rsidRDefault="00D23265" w:rsidP="00412F97">
            <w:pPr>
              <w:jc w:val="center"/>
              <w:rPr>
                <w:rFonts w:ascii="Calibri" w:hAnsi="Calibri"/>
                <w:color w:val="3C3C3B"/>
                <w:lang w:val="ru-RU" w:eastAsia="ru-RU"/>
              </w:rPr>
            </w:pPr>
            <w:r>
              <w:rPr>
                <w:rFonts w:ascii="Calibri" w:hAnsi="Calibri"/>
                <w:color w:val="3C3C3B"/>
                <w:lang w:val="ru-RU" w:eastAsia="ru-RU"/>
              </w:rPr>
              <w:t>3</w:t>
            </w:r>
          </w:p>
        </w:tc>
        <w:tc>
          <w:tcPr>
            <w:tcW w:w="11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12F97" w:rsidRPr="00866A9B" w:rsidRDefault="00412F97" w:rsidP="00412F97">
            <w:pPr>
              <w:rPr>
                <w:rFonts w:ascii="Calibri" w:hAnsi="Calibri"/>
                <w:color w:val="000000"/>
                <w:lang w:eastAsia="ru-RU"/>
              </w:rPr>
            </w:pPr>
            <w:r w:rsidRPr="00866A9B">
              <w:rPr>
                <w:rFonts w:ascii="Calibri" w:hAnsi="Calibri"/>
                <w:color w:val="000000"/>
                <w:lang w:eastAsia="ru-RU"/>
              </w:rPr>
              <w:t>CP-8845-K9=</w:t>
            </w:r>
          </w:p>
        </w:tc>
        <w:tc>
          <w:tcPr>
            <w:tcW w:w="28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12F97" w:rsidRPr="00866A9B" w:rsidRDefault="00412F97" w:rsidP="00412F97">
            <w:pPr>
              <w:rPr>
                <w:rFonts w:ascii="Calibri" w:hAnsi="Calibri"/>
                <w:color w:val="000000"/>
                <w:lang w:eastAsia="ru-RU"/>
              </w:rPr>
            </w:pPr>
            <w:proofErr w:type="spellStart"/>
            <w:r w:rsidRPr="00866A9B">
              <w:rPr>
                <w:rFonts w:ascii="Calibri" w:hAnsi="Calibri"/>
                <w:color w:val="000000"/>
                <w:lang w:eastAsia="ru-RU"/>
              </w:rPr>
              <w:t>Телефон</w:t>
            </w:r>
            <w:proofErr w:type="spellEnd"/>
            <w:r w:rsidRPr="00866A9B">
              <w:rPr>
                <w:rFonts w:ascii="Calibri" w:hAnsi="Calibri"/>
                <w:color w:val="000000"/>
                <w:lang w:eastAsia="ru-RU"/>
              </w:rPr>
              <w:t xml:space="preserve"> Cisco IP Phone 8845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2F97" w:rsidRPr="00866A9B" w:rsidRDefault="00412F97" w:rsidP="00412F97">
            <w:pPr>
              <w:jc w:val="right"/>
              <w:rPr>
                <w:rFonts w:ascii="Calibri" w:hAnsi="Calibri"/>
                <w:color w:val="000000"/>
                <w:lang w:eastAsia="ru-RU"/>
              </w:rPr>
            </w:pPr>
            <w:r w:rsidRPr="00866A9B">
              <w:rPr>
                <w:rFonts w:ascii="Calibri" w:hAnsi="Calibri"/>
                <w:color w:val="000000"/>
                <w:lang w:eastAsia="ru-RU"/>
              </w:rPr>
              <w:t>25</w:t>
            </w:r>
          </w:p>
        </w:tc>
      </w:tr>
    </w:tbl>
    <w:p w:rsidR="0086765E" w:rsidRPr="00242486" w:rsidRDefault="0086765E" w:rsidP="00127FE3">
      <w:pPr>
        <w:ind w:left="851"/>
        <w:jc w:val="both"/>
        <w:rPr>
          <w:sz w:val="22"/>
          <w:szCs w:val="22"/>
          <w:lang w:val="ru-RU" w:eastAsia="ru-RU"/>
        </w:rPr>
      </w:pPr>
    </w:p>
    <w:p w:rsidR="00EC085A" w:rsidRPr="00A75EE3" w:rsidRDefault="00242486" w:rsidP="0011306B">
      <w:pPr>
        <w:ind w:left="360"/>
        <w:rPr>
          <w:i/>
          <w:snapToGrid w:val="0"/>
          <w:sz w:val="28"/>
          <w:szCs w:val="28"/>
          <w:lang w:val="ru-RU" w:eastAsia="x-none"/>
        </w:rPr>
      </w:pPr>
      <w:r>
        <w:rPr>
          <w:b/>
          <w:sz w:val="28"/>
          <w:szCs w:val="28"/>
          <w:lang w:val="ru-RU" w:eastAsia="ru-RU"/>
        </w:rPr>
        <w:t>2.</w:t>
      </w:r>
      <w:r w:rsidR="00612313">
        <w:rPr>
          <w:b/>
          <w:sz w:val="28"/>
          <w:szCs w:val="28"/>
          <w:lang w:val="ru-RU" w:eastAsia="ru-RU"/>
        </w:rPr>
        <w:t>2</w:t>
      </w:r>
      <w:r>
        <w:rPr>
          <w:b/>
          <w:sz w:val="28"/>
          <w:szCs w:val="28"/>
          <w:lang w:val="ru-RU" w:eastAsia="ru-RU"/>
        </w:rPr>
        <w:t xml:space="preserve">. </w:t>
      </w:r>
      <w:r w:rsidR="00D27DDA" w:rsidRPr="00242486">
        <w:rPr>
          <w:b/>
          <w:sz w:val="28"/>
          <w:szCs w:val="28"/>
          <w:lang w:val="ru-RU" w:eastAsia="ru-RU"/>
        </w:rPr>
        <w:t>Требования к документам участника Процедуры закупки и документам</w:t>
      </w:r>
      <w:r w:rsidR="00EC085A">
        <w:rPr>
          <w:b/>
          <w:sz w:val="28"/>
          <w:szCs w:val="28"/>
          <w:lang w:val="ru-RU" w:eastAsia="ru-RU"/>
        </w:rPr>
        <w:t>,</w:t>
      </w:r>
      <w:r w:rsidR="00D27DDA" w:rsidRPr="00242486">
        <w:rPr>
          <w:b/>
          <w:sz w:val="28"/>
          <w:szCs w:val="28"/>
          <w:lang w:val="ru-RU" w:eastAsia="ru-RU"/>
        </w:rPr>
        <w:t xml:space="preserve">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11306B">
        <w:rPr>
          <w:sz w:val="28"/>
          <w:szCs w:val="28"/>
          <w:lang w:val="ru-RU" w:eastAsia="ru-RU"/>
        </w:rPr>
        <w:t xml:space="preserve"> </w:t>
      </w:r>
      <w:r w:rsidR="00D972A4" w:rsidRPr="00D972A4">
        <w:rPr>
          <w:sz w:val="28"/>
          <w:szCs w:val="28"/>
          <w:lang w:val="ru-RU" w:eastAsia="ru-RU"/>
        </w:rPr>
        <w:t>в составе заявки участники предоставляют копии документов, подтверждающих статус авторизованных в России партнёров компании производителя</w:t>
      </w:r>
      <w:r w:rsidR="00EC085A" w:rsidRPr="00A75EE3">
        <w:rPr>
          <w:i/>
          <w:snapToGrid w:val="0"/>
          <w:sz w:val="28"/>
          <w:szCs w:val="28"/>
          <w:lang w:val="ru-RU" w:eastAsia="x-none"/>
        </w:rPr>
        <w:t>.</w:t>
      </w:r>
    </w:p>
    <w:p w:rsidR="00EC085A" w:rsidRPr="00A75EE3" w:rsidRDefault="00EC085A" w:rsidP="00CB2CDC">
      <w:pPr>
        <w:tabs>
          <w:tab w:val="left" w:pos="1701"/>
        </w:tabs>
        <w:ind w:left="426"/>
        <w:jc w:val="both"/>
        <w:rPr>
          <w:snapToGrid w:val="0"/>
          <w:sz w:val="28"/>
          <w:szCs w:val="28"/>
          <w:lang w:val="ru-RU" w:eastAsia="x-none"/>
        </w:rPr>
      </w:pPr>
    </w:p>
    <w:p w:rsidR="00A75EE3" w:rsidRDefault="00A75EE3" w:rsidP="0009691B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</w:p>
    <w:p w:rsidR="00D5223E" w:rsidRPr="00787673" w:rsidRDefault="00AB743D" w:rsidP="00242486">
      <w:pPr>
        <w:ind w:left="851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A75EE3">
        <w:rPr>
          <w:i/>
          <w:sz w:val="28"/>
          <w:szCs w:val="28"/>
          <w:lang w:val="ru-RU" w:eastAsia="ru-RU"/>
        </w:rPr>
        <w:t xml:space="preserve"> соответствии с Приложениями</w:t>
      </w:r>
      <w:r w:rsidR="00B6468D">
        <w:rPr>
          <w:i/>
          <w:sz w:val="28"/>
          <w:szCs w:val="28"/>
          <w:lang w:val="ru-RU" w:eastAsia="ru-RU"/>
        </w:rPr>
        <w:t xml:space="preserve"> № 1</w:t>
      </w:r>
      <w:r w:rsidR="00F23DB3">
        <w:rPr>
          <w:i/>
          <w:sz w:val="28"/>
          <w:szCs w:val="28"/>
          <w:lang w:val="ru-RU" w:eastAsia="ru-RU"/>
        </w:rPr>
        <w:t xml:space="preserve"> и</w:t>
      </w:r>
      <w:r w:rsidR="0086765E">
        <w:rPr>
          <w:i/>
          <w:sz w:val="28"/>
          <w:szCs w:val="28"/>
          <w:lang w:val="ru-RU" w:eastAsia="ru-RU"/>
        </w:rPr>
        <w:t xml:space="preserve"> 2</w:t>
      </w:r>
      <w:r w:rsidR="005520F6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4F0932">
      <w:headerReference w:type="first" r:id="rId13"/>
      <w:pgSz w:w="11906" w:h="16838"/>
      <w:pgMar w:top="964" w:right="851" w:bottom="680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B6555" w:rsidRDefault="00CB6555" w:rsidP="001C1B8B">
      <w:r>
        <w:separator/>
      </w:r>
    </w:p>
  </w:endnote>
  <w:endnote w:type="continuationSeparator" w:id="0">
    <w:p w:rsidR="00CB6555" w:rsidRDefault="00CB6555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B6555" w:rsidRDefault="00CB6555" w:rsidP="001C1B8B">
      <w:r>
        <w:separator/>
      </w:r>
    </w:p>
  </w:footnote>
  <w:footnote w:type="continuationSeparator" w:id="0">
    <w:p w:rsidR="00CB6555" w:rsidRDefault="00CB6555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612313" w:rsidRDefault="006A0027" w:rsidP="00612313">
    <w:pPr>
      <w:pStyle w:val="a4"/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6F41AAAC" wp14:editId="453D8AEF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6507D5CD" wp14:editId="78A217A6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7D723702" wp14:editId="21B543BC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D723702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2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3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7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0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2">
    <w:nsid w:val="7B8F5E27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0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6"/>
  </w:num>
  <w:num w:numId="10">
    <w:abstractNumId w:val="16"/>
  </w:num>
  <w:num w:numId="11">
    <w:abstractNumId w:val="32"/>
  </w:num>
  <w:num w:numId="12">
    <w:abstractNumId w:val="39"/>
  </w:num>
  <w:num w:numId="13">
    <w:abstractNumId w:val="36"/>
  </w:num>
  <w:num w:numId="14">
    <w:abstractNumId w:val="11"/>
  </w:num>
  <w:num w:numId="15">
    <w:abstractNumId w:val="33"/>
  </w:num>
  <w:num w:numId="16">
    <w:abstractNumId w:val="7"/>
  </w:num>
  <w:num w:numId="17">
    <w:abstractNumId w:val="17"/>
  </w:num>
  <w:num w:numId="18">
    <w:abstractNumId w:val="31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8"/>
  </w:num>
  <w:num w:numId="26">
    <w:abstractNumId w:val="35"/>
  </w:num>
  <w:num w:numId="27">
    <w:abstractNumId w:val="45"/>
  </w:num>
  <w:num w:numId="28">
    <w:abstractNumId w:val="43"/>
  </w:num>
  <w:num w:numId="29">
    <w:abstractNumId w:val="22"/>
  </w:num>
  <w:num w:numId="30">
    <w:abstractNumId w:val="29"/>
  </w:num>
  <w:num w:numId="31">
    <w:abstractNumId w:val="12"/>
  </w:num>
  <w:num w:numId="32">
    <w:abstractNumId w:val="23"/>
  </w:num>
  <w:num w:numId="33">
    <w:abstractNumId w:val="18"/>
  </w:num>
  <w:num w:numId="34">
    <w:abstractNumId w:val="37"/>
  </w:num>
  <w:num w:numId="35">
    <w:abstractNumId w:val="10"/>
  </w:num>
  <w:num w:numId="36">
    <w:abstractNumId w:val="24"/>
  </w:num>
  <w:num w:numId="37">
    <w:abstractNumId w:val="44"/>
  </w:num>
  <w:num w:numId="38">
    <w:abstractNumId w:val="28"/>
  </w:num>
  <w:num w:numId="39">
    <w:abstractNumId w:val="21"/>
  </w:num>
  <w:num w:numId="40">
    <w:abstractNumId w:val="30"/>
  </w:num>
  <w:num w:numId="41">
    <w:abstractNumId w:val="20"/>
  </w:num>
  <w:num w:numId="42">
    <w:abstractNumId w:val="34"/>
  </w:num>
  <w:num w:numId="43">
    <w:abstractNumId w:val="27"/>
  </w:num>
  <w:num w:numId="44">
    <w:abstractNumId w:val="9"/>
  </w:num>
  <w:num w:numId="45">
    <w:abstractNumId w:val="8"/>
  </w:num>
  <w:num w:numId="46">
    <w:abstractNumId w:val="42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1490"/>
    <w:rsid w:val="000215FF"/>
    <w:rsid w:val="00024638"/>
    <w:rsid w:val="0002500D"/>
    <w:rsid w:val="00025CBE"/>
    <w:rsid w:val="0002614A"/>
    <w:rsid w:val="000266EA"/>
    <w:rsid w:val="0003088F"/>
    <w:rsid w:val="000314E1"/>
    <w:rsid w:val="0003289B"/>
    <w:rsid w:val="00040A12"/>
    <w:rsid w:val="0004604D"/>
    <w:rsid w:val="0005096F"/>
    <w:rsid w:val="00051115"/>
    <w:rsid w:val="00051E05"/>
    <w:rsid w:val="000528E7"/>
    <w:rsid w:val="00052B17"/>
    <w:rsid w:val="00054064"/>
    <w:rsid w:val="0005657A"/>
    <w:rsid w:val="00056DA6"/>
    <w:rsid w:val="00057F58"/>
    <w:rsid w:val="00061D25"/>
    <w:rsid w:val="0006343D"/>
    <w:rsid w:val="0006440B"/>
    <w:rsid w:val="000651F0"/>
    <w:rsid w:val="0006605B"/>
    <w:rsid w:val="00071BA4"/>
    <w:rsid w:val="000743F8"/>
    <w:rsid w:val="00075982"/>
    <w:rsid w:val="000803B6"/>
    <w:rsid w:val="0008580C"/>
    <w:rsid w:val="000900E2"/>
    <w:rsid w:val="00090298"/>
    <w:rsid w:val="000925AD"/>
    <w:rsid w:val="00092B1F"/>
    <w:rsid w:val="00093A8C"/>
    <w:rsid w:val="0009525C"/>
    <w:rsid w:val="00095CED"/>
    <w:rsid w:val="00096524"/>
    <w:rsid w:val="0009691B"/>
    <w:rsid w:val="00096B16"/>
    <w:rsid w:val="000A14D3"/>
    <w:rsid w:val="000A1F49"/>
    <w:rsid w:val="000A3258"/>
    <w:rsid w:val="000A3628"/>
    <w:rsid w:val="000A394F"/>
    <w:rsid w:val="000A43BD"/>
    <w:rsid w:val="000A4C7B"/>
    <w:rsid w:val="000A5CB4"/>
    <w:rsid w:val="000A6261"/>
    <w:rsid w:val="000A70DD"/>
    <w:rsid w:val="000B02FE"/>
    <w:rsid w:val="000B0854"/>
    <w:rsid w:val="000B3139"/>
    <w:rsid w:val="000B317F"/>
    <w:rsid w:val="000B5B52"/>
    <w:rsid w:val="000B7798"/>
    <w:rsid w:val="000C08F6"/>
    <w:rsid w:val="000C1019"/>
    <w:rsid w:val="000C18E0"/>
    <w:rsid w:val="000C3728"/>
    <w:rsid w:val="000C3B0A"/>
    <w:rsid w:val="000C794B"/>
    <w:rsid w:val="000D415A"/>
    <w:rsid w:val="000D488D"/>
    <w:rsid w:val="000D56AA"/>
    <w:rsid w:val="000E2193"/>
    <w:rsid w:val="000E45BE"/>
    <w:rsid w:val="000E64F0"/>
    <w:rsid w:val="000E693F"/>
    <w:rsid w:val="000F4EFD"/>
    <w:rsid w:val="000F4F78"/>
    <w:rsid w:val="000F54C8"/>
    <w:rsid w:val="000F6AA1"/>
    <w:rsid w:val="00100155"/>
    <w:rsid w:val="00104808"/>
    <w:rsid w:val="00106D47"/>
    <w:rsid w:val="001107F2"/>
    <w:rsid w:val="001115E0"/>
    <w:rsid w:val="00111F50"/>
    <w:rsid w:val="0011306B"/>
    <w:rsid w:val="001178AB"/>
    <w:rsid w:val="00117910"/>
    <w:rsid w:val="001201BA"/>
    <w:rsid w:val="00122C2F"/>
    <w:rsid w:val="001230B7"/>
    <w:rsid w:val="00123D98"/>
    <w:rsid w:val="00124B49"/>
    <w:rsid w:val="00124E14"/>
    <w:rsid w:val="00125514"/>
    <w:rsid w:val="00127FE3"/>
    <w:rsid w:val="00131435"/>
    <w:rsid w:val="00133A5B"/>
    <w:rsid w:val="00133EBA"/>
    <w:rsid w:val="00141207"/>
    <w:rsid w:val="00142949"/>
    <w:rsid w:val="00142E00"/>
    <w:rsid w:val="00145E2D"/>
    <w:rsid w:val="00150CE9"/>
    <w:rsid w:val="00154571"/>
    <w:rsid w:val="00154B1B"/>
    <w:rsid w:val="0015596D"/>
    <w:rsid w:val="00155E48"/>
    <w:rsid w:val="00160811"/>
    <w:rsid w:val="00160DDD"/>
    <w:rsid w:val="00164E87"/>
    <w:rsid w:val="00165932"/>
    <w:rsid w:val="00166406"/>
    <w:rsid w:val="0017201B"/>
    <w:rsid w:val="0017294F"/>
    <w:rsid w:val="001732FB"/>
    <w:rsid w:val="001809D2"/>
    <w:rsid w:val="00182CAA"/>
    <w:rsid w:val="0018312B"/>
    <w:rsid w:val="001842D8"/>
    <w:rsid w:val="00184E1E"/>
    <w:rsid w:val="00187D9B"/>
    <w:rsid w:val="00192219"/>
    <w:rsid w:val="0019285D"/>
    <w:rsid w:val="001A75F5"/>
    <w:rsid w:val="001A7797"/>
    <w:rsid w:val="001B0F45"/>
    <w:rsid w:val="001B1E25"/>
    <w:rsid w:val="001B1E71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C7BCA"/>
    <w:rsid w:val="001D19B0"/>
    <w:rsid w:val="001D1B1B"/>
    <w:rsid w:val="001D5B3C"/>
    <w:rsid w:val="001D6323"/>
    <w:rsid w:val="001D6EF3"/>
    <w:rsid w:val="001E4CB5"/>
    <w:rsid w:val="001F1161"/>
    <w:rsid w:val="001F1620"/>
    <w:rsid w:val="001F28F1"/>
    <w:rsid w:val="001F2A46"/>
    <w:rsid w:val="001F4CA1"/>
    <w:rsid w:val="001F56D4"/>
    <w:rsid w:val="001F574C"/>
    <w:rsid w:val="001F6FAA"/>
    <w:rsid w:val="001F7F15"/>
    <w:rsid w:val="002002DA"/>
    <w:rsid w:val="00202658"/>
    <w:rsid w:val="00202DD9"/>
    <w:rsid w:val="0020364A"/>
    <w:rsid w:val="002057C1"/>
    <w:rsid w:val="00205855"/>
    <w:rsid w:val="002077F6"/>
    <w:rsid w:val="00207E6A"/>
    <w:rsid w:val="0021166A"/>
    <w:rsid w:val="00213CD5"/>
    <w:rsid w:val="002152DC"/>
    <w:rsid w:val="002159FE"/>
    <w:rsid w:val="00215FDE"/>
    <w:rsid w:val="00216961"/>
    <w:rsid w:val="00217520"/>
    <w:rsid w:val="00230102"/>
    <w:rsid w:val="00233267"/>
    <w:rsid w:val="00233C6C"/>
    <w:rsid w:val="00236EEB"/>
    <w:rsid w:val="002400B2"/>
    <w:rsid w:val="00240591"/>
    <w:rsid w:val="00240DCA"/>
    <w:rsid w:val="00240F6A"/>
    <w:rsid w:val="00242486"/>
    <w:rsid w:val="00242AD6"/>
    <w:rsid w:val="00247C7F"/>
    <w:rsid w:val="00250727"/>
    <w:rsid w:val="002514B7"/>
    <w:rsid w:val="00252629"/>
    <w:rsid w:val="00253677"/>
    <w:rsid w:val="00262D66"/>
    <w:rsid w:val="00264CAC"/>
    <w:rsid w:val="00267947"/>
    <w:rsid w:val="00270247"/>
    <w:rsid w:val="0028102F"/>
    <w:rsid w:val="00285466"/>
    <w:rsid w:val="002872B5"/>
    <w:rsid w:val="00291DF3"/>
    <w:rsid w:val="00293DF8"/>
    <w:rsid w:val="0029406B"/>
    <w:rsid w:val="0029421D"/>
    <w:rsid w:val="00295488"/>
    <w:rsid w:val="002974DF"/>
    <w:rsid w:val="002A1C39"/>
    <w:rsid w:val="002A2166"/>
    <w:rsid w:val="002A5E47"/>
    <w:rsid w:val="002A64A9"/>
    <w:rsid w:val="002A650D"/>
    <w:rsid w:val="002A7636"/>
    <w:rsid w:val="002B15AF"/>
    <w:rsid w:val="002B1C30"/>
    <w:rsid w:val="002B530D"/>
    <w:rsid w:val="002B606C"/>
    <w:rsid w:val="002B63C9"/>
    <w:rsid w:val="002C14A5"/>
    <w:rsid w:val="002C2D93"/>
    <w:rsid w:val="002C5C3A"/>
    <w:rsid w:val="002C5FA3"/>
    <w:rsid w:val="002C7491"/>
    <w:rsid w:val="002D2A86"/>
    <w:rsid w:val="002D50DE"/>
    <w:rsid w:val="002D68D5"/>
    <w:rsid w:val="002E0908"/>
    <w:rsid w:val="002E0C11"/>
    <w:rsid w:val="002E2BC3"/>
    <w:rsid w:val="002E2C38"/>
    <w:rsid w:val="002E2F44"/>
    <w:rsid w:val="002E4D9A"/>
    <w:rsid w:val="002E4FBC"/>
    <w:rsid w:val="002E6935"/>
    <w:rsid w:val="002E71E9"/>
    <w:rsid w:val="002F1038"/>
    <w:rsid w:val="002F29E3"/>
    <w:rsid w:val="002F2BF7"/>
    <w:rsid w:val="002F6B08"/>
    <w:rsid w:val="00301C67"/>
    <w:rsid w:val="00303C50"/>
    <w:rsid w:val="0030600F"/>
    <w:rsid w:val="003071DB"/>
    <w:rsid w:val="003106FB"/>
    <w:rsid w:val="00311635"/>
    <w:rsid w:val="0032178E"/>
    <w:rsid w:val="0032626F"/>
    <w:rsid w:val="0032765A"/>
    <w:rsid w:val="00335B1B"/>
    <w:rsid w:val="003370FA"/>
    <w:rsid w:val="0033743E"/>
    <w:rsid w:val="00341ED1"/>
    <w:rsid w:val="00342DEB"/>
    <w:rsid w:val="00347157"/>
    <w:rsid w:val="00350412"/>
    <w:rsid w:val="00350897"/>
    <w:rsid w:val="00355056"/>
    <w:rsid w:val="0035518D"/>
    <w:rsid w:val="00356FBC"/>
    <w:rsid w:val="00360678"/>
    <w:rsid w:val="00361688"/>
    <w:rsid w:val="0036402B"/>
    <w:rsid w:val="00374489"/>
    <w:rsid w:val="00375BB5"/>
    <w:rsid w:val="0038040E"/>
    <w:rsid w:val="0038453B"/>
    <w:rsid w:val="0038491B"/>
    <w:rsid w:val="00386C18"/>
    <w:rsid w:val="003873A3"/>
    <w:rsid w:val="00394531"/>
    <w:rsid w:val="0039485C"/>
    <w:rsid w:val="003950B2"/>
    <w:rsid w:val="00395445"/>
    <w:rsid w:val="003957ED"/>
    <w:rsid w:val="003959B2"/>
    <w:rsid w:val="00396615"/>
    <w:rsid w:val="00397657"/>
    <w:rsid w:val="003976A5"/>
    <w:rsid w:val="00397DF3"/>
    <w:rsid w:val="003A1325"/>
    <w:rsid w:val="003A2B87"/>
    <w:rsid w:val="003A5739"/>
    <w:rsid w:val="003B0BDA"/>
    <w:rsid w:val="003C0234"/>
    <w:rsid w:val="003C0B3B"/>
    <w:rsid w:val="003C30F1"/>
    <w:rsid w:val="003C4B8A"/>
    <w:rsid w:val="003C7AB4"/>
    <w:rsid w:val="003D022D"/>
    <w:rsid w:val="003D06CB"/>
    <w:rsid w:val="003D2D28"/>
    <w:rsid w:val="003D3CD7"/>
    <w:rsid w:val="003D3FFC"/>
    <w:rsid w:val="003D608C"/>
    <w:rsid w:val="003E1F83"/>
    <w:rsid w:val="003E32DB"/>
    <w:rsid w:val="003E6882"/>
    <w:rsid w:val="003E79CC"/>
    <w:rsid w:val="003F05EB"/>
    <w:rsid w:val="003F0C03"/>
    <w:rsid w:val="003F1088"/>
    <w:rsid w:val="004016CB"/>
    <w:rsid w:val="00402CC5"/>
    <w:rsid w:val="004031BC"/>
    <w:rsid w:val="004043A2"/>
    <w:rsid w:val="004044F2"/>
    <w:rsid w:val="00410FE1"/>
    <w:rsid w:val="00412064"/>
    <w:rsid w:val="00412F97"/>
    <w:rsid w:val="0041340B"/>
    <w:rsid w:val="00413614"/>
    <w:rsid w:val="00414506"/>
    <w:rsid w:val="0041746E"/>
    <w:rsid w:val="0041753F"/>
    <w:rsid w:val="00425758"/>
    <w:rsid w:val="0042610B"/>
    <w:rsid w:val="004266A1"/>
    <w:rsid w:val="00426C99"/>
    <w:rsid w:val="00431FB7"/>
    <w:rsid w:val="00432533"/>
    <w:rsid w:val="0043566A"/>
    <w:rsid w:val="00441EBF"/>
    <w:rsid w:val="0044520E"/>
    <w:rsid w:val="004459B6"/>
    <w:rsid w:val="0045000F"/>
    <w:rsid w:val="004507CA"/>
    <w:rsid w:val="00451B51"/>
    <w:rsid w:val="004549C3"/>
    <w:rsid w:val="004552EA"/>
    <w:rsid w:val="004558C4"/>
    <w:rsid w:val="00464209"/>
    <w:rsid w:val="00464AB3"/>
    <w:rsid w:val="004670BE"/>
    <w:rsid w:val="00470A30"/>
    <w:rsid w:val="00470F2A"/>
    <w:rsid w:val="00473483"/>
    <w:rsid w:val="004763AD"/>
    <w:rsid w:val="00477496"/>
    <w:rsid w:val="00481552"/>
    <w:rsid w:val="004925B6"/>
    <w:rsid w:val="0049461B"/>
    <w:rsid w:val="004A4973"/>
    <w:rsid w:val="004A5C27"/>
    <w:rsid w:val="004B1BEE"/>
    <w:rsid w:val="004B26AB"/>
    <w:rsid w:val="004B5D39"/>
    <w:rsid w:val="004B6F43"/>
    <w:rsid w:val="004B7A6E"/>
    <w:rsid w:val="004C0C21"/>
    <w:rsid w:val="004C1383"/>
    <w:rsid w:val="004C2994"/>
    <w:rsid w:val="004C3BDD"/>
    <w:rsid w:val="004C4386"/>
    <w:rsid w:val="004C4A65"/>
    <w:rsid w:val="004C5FBD"/>
    <w:rsid w:val="004D06DD"/>
    <w:rsid w:val="004D1C80"/>
    <w:rsid w:val="004D2DD6"/>
    <w:rsid w:val="004D57AF"/>
    <w:rsid w:val="004D5B87"/>
    <w:rsid w:val="004D7636"/>
    <w:rsid w:val="004E4305"/>
    <w:rsid w:val="004E6392"/>
    <w:rsid w:val="004E6948"/>
    <w:rsid w:val="004F0932"/>
    <w:rsid w:val="005064E8"/>
    <w:rsid w:val="0050677C"/>
    <w:rsid w:val="00506EAA"/>
    <w:rsid w:val="00507508"/>
    <w:rsid w:val="00510955"/>
    <w:rsid w:val="00511C2F"/>
    <w:rsid w:val="00514373"/>
    <w:rsid w:val="00514622"/>
    <w:rsid w:val="005155FF"/>
    <w:rsid w:val="00516DAA"/>
    <w:rsid w:val="0051758D"/>
    <w:rsid w:val="005178C7"/>
    <w:rsid w:val="00521BE3"/>
    <w:rsid w:val="00522284"/>
    <w:rsid w:val="00523EE8"/>
    <w:rsid w:val="00536D10"/>
    <w:rsid w:val="00537117"/>
    <w:rsid w:val="00540494"/>
    <w:rsid w:val="005446CC"/>
    <w:rsid w:val="00545417"/>
    <w:rsid w:val="005504A6"/>
    <w:rsid w:val="0055194A"/>
    <w:rsid w:val="005520F6"/>
    <w:rsid w:val="0055273C"/>
    <w:rsid w:val="00557343"/>
    <w:rsid w:val="00564618"/>
    <w:rsid w:val="00564654"/>
    <w:rsid w:val="00565EC1"/>
    <w:rsid w:val="00573802"/>
    <w:rsid w:val="005749E4"/>
    <w:rsid w:val="00575127"/>
    <w:rsid w:val="00580CB0"/>
    <w:rsid w:val="00582F6C"/>
    <w:rsid w:val="00583D4A"/>
    <w:rsid w:val="005846C9"/>
    <w:rsid w:val="0058590A"/>
    <w:rsid w:val="00585B92"/>
    <w:rsid w:val="00590255"/>
    <w:rsid w:val="005912E9"/>
    <w:rsid w:val="005914B9"/>
    <w:rsid w:val="005918CB"/>
    <w:rsid w:val="00591B0D"/>
    <w:rsid w:val="00593676"/>
    <w:rsid w:val="00596792"/>
    <w:rsid w:val="00596C77"/>
    <w:rsid w:val="005A1656"/>
    <w:rsid w:val="005A1918"/>
    <w:rsid w:val="005A50A5"/>
    <w:rsid w:val="005B1CF3"/>
    <w:rsid w:val="005B1E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D574F"/>
    <w:rsid w:val="005E2CA0"/>
    <w:rsid w:val="005E5E8A"/>
    <w:rsid w:val="005F04B9"/>
    <w:rsid w:val="005F356C"/>
    <w:rsid w:val="005F4596"/>
    <w:rsid w:val="005F5CBE"/>
    <w:rsid w:val="00600594"/>
    <w:rsid w:val="00600658"/>
    <w:rsid w:val="006009AD"/>
    <w:rsid w:val="006029CD"/>
    <w:rsid w:val="0060300B"/>
    <w:rsid w:val="006103BF"/>
    <w:rsid w:val="00612313"/>
    <w:rsid w:val="006127D7"/>
    <w:rsid w:val="006141EF"/>
    <w:rsid w:val="00621C3C"/>
    <w:rsid w:val="00623880"/>
    <w:rsid w:val="00623A36"/>
    <w:rsid w:val="00626361"/>
    <w:rsid w:val="006277C3"/>
    <w:rsid w:val="00632246"/>
    <w:rsid w:val="006336E7"/>
    <w:rsid w:val="0063493B"/>
    <w:rsid w:val="00636BBB"/>
    <w:rsid w:val="006375F7"/>
    <w:rsid w:val="006377E7"/>
    <w:rsid w:val="00641A46"/>
    <w:rsid w:val="006464E5"/>
    <w:rsid w:val="00650308"/>
    <w:rsid w:val="006508FB"/>
    <w:rsid w:val="00654C1C"/>
    <w:rsid w:val="00655BAA"/>
    <w:rsid w:val="006631DD"/>
    <w:rsid w:val="00664C24"/>
    <w:rsid w:val="00666190"/>
    <w:rsid w:val="006677F2"/>
    <w:rsid w:val="00670CC9"/>
    <w:rsid w:val="00671962"/>
    <w:rsid w:val="00672B3C"/>
    <w:rsid w:val="00673E60"/>
    <w:rsid w:val="00674E9E"/>
    <w:rsid w:val="00675CCE"/>
    <w:rsid w:val="00677081"/>
    <w:rsid w:val="006778BE"/>
    <w:rsid w:val="00680487"/>
    <w:rsid w:val="00681012"/>
    <w:rsid w:val="00682F6C"/>
    <w:rsid w:val="00683782"/>
    <w:rsid w:val="006839F0"/>
    <w:rsid w:val="00687B49"/>
    <w:rsid w:val="00690477"/>
    <w:rsid w:val="00690AAC"/>
    <w:rsid w:val="00691F8A"/>
    <w:rsid w:val="0069264E"/>
    <w:rsid w:val="00692DB3"/>
    <w:rsid w:val="00694544"/>
    <w:rsid w:val="006946D6"/>
    <w:rsid w:val="006967ED"/>
    <w:rsid w:val="006A0027"/>
    <w:rsid w:val="006A17F5"/>
    <w:rsid w:val="006A747F"/>
    <w:rsid w:val="006B11DA"/>
    <w:rsid w:val="006B23E5"/>
    <w:rsid w:val="006B245B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19FB"/>
    <w:rsid w:val="006C417A"/>
    <w:rsid w:val="006C4923"/>
    <w:rsid w:val="006D0758"/>
    <w:rsid w:val="006D0C3A"/>
    <w:rsid w:val="006D0CFA"/>
    <w:rsid w:val="006D2121"/>
    <w:rsid w:val="006D2BD4"/>
    <w:rsid w:val="006D3A87"/>
    <w:rsid w:val="006E265F"/>
    <w:rsid w:val="006E27C2"/>
    <w:rsid w:val="006E31C2"/>
    <w:rsid w:val="006E410E"/>
    <w:rsid w:val="006E5F0E"/>
    <w:rsid w:val="006E6B94"/>
    <w:rsid w:val="006F1353"/>
    <w:rsid w:val="006F13B8"/>
    <w:rsid w:val="006F17AE"/>
    <w:rsid w:val="006F4FF8"/>
    <w:rsid w:val="006F5311"/>
    <w:rsid w:val="006F6EC2"/>
    <w:rsid w:val="0070092B"/>
    <w:rsid w:val="007012C9"/>
    <w:rsid w:val="00703D1C"/>
    <w:rsid w:val="00704A3E"/>
    <w:rsid w:val="0070565D"/>
    <w:rsid w:val="00706399"/>
    <w:rsid w:val="00707412"/>
    <w:rsid w:val="0071094F"/>
    <w:rsid w:val="0071116B"/>
    <w:rsid w:val="00711D10"/>
    <w:rsid w:val="00712159"/>
    <w:rsid w:val="007131F7"/>
    <w:rsid w:val="00713244"/>
    <w:rsid w:val="00714A59"/>
    <w:rsid w:val="00714B17"/>
    <w:rsid w:val="0071525C"/>
    <w:rsid w:val="00715E8D"/>
    <w:rsid w:val="00717A0E"/>
    <w:rsid w:val="00717A49"/>
    <w:rsid w:val="00717FC7"/>
    <w:rsid w:val="007219C7"/>
    <w:rsid w:val="007251BB"/>
    <w:rsid w:val="007273C0"/>
    <w:rsid w:val="00727A4B"/>
    <w:rsid w:val="00730494"/>
    <w:rsid w:val="00730AC5"/>
    <w:rsid w:val="007332DC"/>
    <w:rsid w:val="00733FF6"/>
    <w:rsid w:val="0073479D"/>
    <w:rsid w:val="007347D7"/>
    <w:rsid w:val="00736848"/>
    <w:rsid w:val="007414B5"/>
    <w:rsid w:val="007424CF"/>
    <w:rsid w:val="007511E9"/>
    <w:rsid w:val="00752DDB"/>
    <w:rsid w:val="00754A9C"/>
    <w:rsid w:val="0075753A"/>
    <w:rsid w:val="00757F0A"/>
    <w:rsid w:val="00760CA4"/>
    <w:rsid w:val="00761DF1"/>
    <w:rsid w:val="00762A89"/>
    <w:rsid w:val="007661C2"/>
    <w:rsid w:val="007661C8"/>
    <w:rsid w:val="00766935"/>
    <w:rsid w:val="00767532"/>
    <w:rsid w:val="007701EA"/>
    <w:rsid w:val="00770538"/>
    <w:rsid w:val="007713CF"/>
    <w:rsid w:val="00772EC8"/>
    <w:rsid w:val="0077326C"/>
    <w:rsid w:val="00773EA2"/>
    <w:rsid w:val="007806AC"/>
    <w:rsid w:val="0078190F"/>
    <w:rsid w:val="00782E42"/>
    <w:rsid w:val="007838CB"/>
    <w:rsid w:val="0078642D"/>
    <w:rsid w:val="007874D2"/>
    <w:rsid w:val="00787673"/>
    <w:rsid w:val="0079044D"/>
    <w:rsid w:val="00791EFE"/>
    <w:rsid w:val="00792FEE"/>
    <w:rsid w:val="007941F8"/>
    <w:rsid w:val="00795959"/>
    <w:rsid w:val="00795F9D"/>
    <w:rsid w:val="00796D98"/>
    <w:rsid w:val="007A08DD"/>
    <w:rsid w:val="007A33A8"/>
    <w:rsid w:val="007A3F1C"/>
    <w:rsid w:val="007A3FFD"/>
    <w:rsid w:val="007A45DD"/>
    <w:rsid w:val="007A4CA6"/>
    <w:rsid w:val="007A5816"/>
    <w:rsid w:val="007A7A5A"/>
    <w:rsid w:val="007B035A"/>
    <w:rsid w:val="007B334A"/>
    <w:rsid w:val="007B4860"/>
    <w:rsid w:val="007B495A"/>
    <w:rsid w:val="007B4F4A"/>
    <w:rsid w:val="007C2364"/>
    <w:rsid w:val="007C2716"/>
    <w:rsid w:val="007C60C1"/>
    <w:rsid w:val="007D1A15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31F4"/>
    <w:rsid w:val="007F3C3D"/>
    <w:rsid w:val="007F410F"/>
    <w:rsid w:val="007F60CB"/>
    <w:rsid w:val="007F75B7"/>
    <w:rsid w:val="00804498"/>
    <w:rsid w:val="00805F5D"/>
    <w:rsid w:val="00806635"/>
    <w:rsid w:val="00807C22"/>
    <w:rsid w:val="00812BD6"/>
    <w:rsid w:val="008132E1"/>
    <w:rsid w:val="00814862"/>
    <w:rsid w:val="00822CBB"/>
    <w:rsid w:val="00824365"/>
    <w:rsid w:val="00834CC6"/>
    <w:rsid w:val="00836439"/>
    <w:rsid w:val="0083669F"/>
    <w:rsid w:val="00837422"/>
    <w:rsid w:val="00837693"/>
    <w:rsid w:val="0084259F"/>
    <w:rsid w:val="00845C2F"/>
    <w:rsid w:val="00851469"/>
    <w:rsid w:val="00851F51"/>
    <w:rsid w:val="008527D0"/>
    <w:rsid w:val="00852F40"/>
    <w:rsid w:val="008555D7"/>
    <w:rsid w:val="008563AD"/>
    <w:rsid w:val="008572B0"/>
    <w:rsid w:val="008600BC"/>
    <w:rsid w:val="00863991"/>
    <w:rsid w:val="00863FB0"/>
    <w:rsid w:val="0086765E"/>
    <w:rsid w:val="008726A2"/>
    <w:rsid w:val="00872A1B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22E9"/>
    <w:rsid w:val="008B7A27"/>
    <w:rsid w:val="008C0260"/>
    <w:rsid w:val="008C0978"/>
    <w:rsid w:val="008C1AEC"/>
    <w:rsid w:val="008C3310"/>
    <w:rsid w:val="008C4B31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4B5D"/>
    <w:rsid w:val="008F5689"/>
    <w:rsid w:val="008F6A0D"/>
    <w:rsid w:val="009016D8"/>
    <w:rsid w:val="00906F31"/>
    <w:rsid w:val="009077BC"/>
    <w:rsid w:val="0091039A"/>
    <w:rsid w:val="00911D17"/>
    <w:rsid w:val="00916072"/>
    <w:rsid w:val="00920630"/>
    <w:rsid w:val="00922531"/>
    <w:rsid w:val="00925D9A"/>
    <w:rsid w:val="00926547"/>
    <w:rsid w:val="009274EB"/>
    <w:rsid w:val="0093226A"/>
    <w:rsid w:val="00932773"/>
    <w:rsid w:val="00933A51"/>
    <w:rsid w:val="009351B0"/>
    <w:rsid w:val="0093595D"/>
    <w:rsid w:val="0093645D"/>
    <w:rsid w:val="00940C00"/>
    <w:rsid w:val="0094226A"/>
    <w:rsid w:val="00942690"/>
    <w:rsid w:val="00942C2E"/>
    <w:rsid w:val="00947B28"/>
    <w:rsid w:val="00950F91"/>
    <w:rsid w:val="0095588C"/>
    <w:rsid w:val="00961F87"/>
    <w:rsid w:val="00962865"/>
    <w:rsid w:val="009657D9"/>
    <w:rsid w:val="00965A74"/>
    <w:rsid w:val="0096700A"/>
    <w:rsid w:val="009713BF"/>
    <w:rsid w:val="009744AC"/>
    <w:rsid w:val="00974979"/>
    <w:rsid w:val="009763F4"/>
    <w:rsid w:val="00977824"/>
    <w:rsid w:val="0098264A"/>
    <w:rsid w:val="00982F84"/>
    <w:rsid w:val="00987566"/>
    <w:rsid w:val="00987CC0"/>
    <w:rsid w:val="00992A09"/>
    <w:rsid w:val="00994547"/>
    <w:rsid w:val="009955D1"/>
    <w:rsid w:val="00996611"/>
    <w:rsid w:val="009A02B2"/>
    <w:rsid w:val="009A3AA7"/>
    <w:rsid w:val="009A4FDC"/>
    <w:rsid w:val="009A56C1"/>
    <w:rsid w:val="009B1208"/>
    <w:rsid w:val="009B1390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C41DC"/>
    <w:rsid w:val="009D0908"/>
    <w:rsid w:val="009D1A98"/>
    <w:rsid w:val="009D29CF"/>
    <w:rsid w:val="009D382C"/>
    <w:rsid w:val="009D535F"/>
    <w:rsid w:val="009D78E7"/>
    <w:rsid w:val="009E0DFF"/>
    <w:rsid w:val="009E427F"/>
    <w:rsid w:val="009E45DB"/>
    <w:rsid w:val="009E6878"/>
    <w:rsid w:val="009F7CB1"/>
    <w:rsid w:val="00A03ADD"/>
    <w:rsid w:val="00A06B2C"/>
    <w:rsid w:val="00A119F1"/>
    <w:rsid w:val="00A222A7"/>
    <w:rsid w:val="00A235FF"/>
    <w:rsid w:val="00A25391"/>
    <w:rsid w:val="00A277A0"/>
    <w:rsid w:val="00A30661"/>
    <w:rsid w:val="00A3181B"/>
    <w:rsid w:val="00A33710"/>
    <w:rsid w:val="00A33D46"/>
    <w:rsid w:val="00A35E81"/>
    <w:rsid w:val="00A36037"/>
    <w:rsid w:val="00A3663A"/>
    <w:rsid w:val="00A40966"/>
    <w:rsid w:val="00A422B9"/>
    <w:rsid w:val="00A469EB"/>
    <w:rsid w:val="00A53417"/>
    <w:rsid w:val="00A539DB"/>
    <w:rsid w:val="00A564D2"/>
    <w:rsid w:val="00A566D8"/>
    <w:rsid w:val="00A60387"/>
    <w:rsid w:val="00A70385"/>
    <w:rsid w:val="00A718D4"/>
    <w:rsid w:val="00A72852"/>
    <w:rsid w:val="00A7400A"/>
    <w:rsid w:val="00A75EE3"/>
    <w:rsid w:val="00A8349A"/>
    <w:rsid w:val="00A83E40"/>
    <w:rsid w:val="00A85AE3"/>
    <w:rsid w:val="00A86ADE"/>
    <w:rsid w:val="00A87676"/>
    <w:rsid w:val="00A9001F"/>
    <w:rsid w:val="00A93223"/>
    <w:rsid w:val="00A93EFB"/>
    <w:rsid w:val="00A9572C"/>
    <w:rsid w:val="00A972F0"/>
    <w:rsid w:val="00AA45C4"/>
    <w:rsid w:val="00AA78F8"/>
    <w:rsid w:val="00AB11CD"/>
    <w:rsid w:val="00AB441B"/>
    <w:rsid w:val="00AB54E0"/>
    <w:rsid w:val="00AB590E"/>
    <w:rsid w:val="00AB743D"/>
    <w:rsid w:val="00AC3C0E"/>
    <w:rsid w:val="00AD4474"/>
    <w:rsid w:val="00AD5527"/>
    <w:rsid w:val="00AD5D1E"/>
    <w:rsid w:val="00AD5FAA"/>
    <w:rsid w:val="00AE0567"/>
    <w:rsid w:val="00AE3E33"/>
    <w:rsid w:val="00AE44E4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AF637C"/>
    <w:rsid w:val="00AF7F3B"/>
    <w:rsid w:val="00B00948"/>
    <w:rsid w:val="00B01678"/>
    <w:rsid w:val="00B0404A"/>
    <w:rsid w:val="00B04F78"/>
    <w:rsid w:val="00B0508A"/>
    <w:rsid w:val="00B058F3"/>
    <w:rsid w:val="00B12FF5"/>
    <w:rsid w:val="00B13765"/>
    <w:rsid w:val="00B1539A"/>
    <w:rsid w:val="00B16399"/>
    <w:rsid w:val="00B16E5F"/>
    <w:rsid w:val="00B17D6C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36880"/>
    <w:rsid w:val="00B4283A"/>
    <w:rsid w:val="00B52014"/>
    <w:rsid w:val="00B5568E"/>
    <w:rsid w:val="00B557E5"/>
    <w:rsid w:val="00B64195"/>
    <w:rsid w:val="00B6468D"/>
    <w:rsid w:val="00B6755E"/>
    <w:rsid w:val="00B67FBD"/>
    <w:rsid w:val="00B7033D"/>
    <w:rsid w:val="00B71B82"/>
    <w:rsid w:val="00B7229C"/>
    <w:rsid w:val="00B72F26"/>
    <w:rsid w:val="00B7358B"/>
    <w:rsid w:val="00B76C33"/>
    <w:rsid w:val="00B80996"/>
    <w:rsid w:val="00B81441"/>
    <w:rsid w:val="00B827B1"/>
    <w:rsid w:val="00B82D0D"/>
    <w:rsid w:val="00B84958"/>
    <w:rsid w:val="00B87DDB"/>
    <w:rsid w:val="00B90315"/>
    <w:rsid w:val="00B90EC1"/>
    <w:rsid w:val="00B923C2"/>
    <w:rsid w:val="00B93A1C"/>
    <w:rsid w:val="00B93B8A"/>
    <w:rsid w:val="00BA0227"/>
    <w:rsid w:val="00BA57B5"/>
    <w:rsid w:val="00BA780E"/>
    <w:rsid w:val="00BB5827"/>
    <w:rsid w:val="00BB5E63"/>
    <w:rsid w:val="00BB61CB"/>
    <w:rsid w:val="00BC1945"/>
    <w:rsid w:val="00BC3AD2"/>
    <w:rsid w:val="00BC4D0F"/>
    <w:rsid w:val="00BC6E90"/>
    <w:rsid w:val="00BD0B35"/>
    <w:rsid w:val="00BD0C25"/>
    <w:rsid w:val="00BD21C8"/>
    <w:rsid w:val="00BD2CA5"/>
    <w:rsid w:val="00BD3C86"/>
    <w:rsid w:val="00BD4C2A"/>
    <w:rsid w:val="00BD6BE7"/>
    <w:rsid w:val="00BD792F"/>
    <w:rsid w:val="00BE0B27"/>
    <w:rsid w:val="00BE16FD"/>
    <w:rsid w:val="00BE21EB"/>
    <w:rsid w:val="00BE2FC4"/>
    <w:rsid w:val="00BF0F51"/>
    <w:rsid w:val="00BF10BC"/>
    <w:rsid w:val="00BF4AFC"/>
    <w:rsid w:val="00BF6057"/>
    <w:rsid w:val="00C06516"/>
    <w:rsid w:val="00C12BC0"/>
    <w:rsid w:val="00C13D25"/>
    <w:rsid w:val="00C17370"/>
    <w:rsid w:val="00C17384"/>
    <w:rsid w:val="00C17984"/>
    <w:rsid w:val="00C17FE0"/>
    <w:rsid w:val="00C21676"/>
    <w:rsid w:val="00C23F78"/>
    <w:rsid w:val="00C2443D"/>
    <w:rsid w:val="00C24AEA"/>
    <w:rsid w:val="00C258AD"/>
    <w:rsid w:val="00C26806"/>
    <w:rsid w:val="00C40CC3"/>
    <w:rsid w:val="00C4109D"/>
    <w:rsid w:val="00C43A05"/>
    <w:rsid w:val="00C43F98"/>
    <w:rsid w:val="00C44444"/>
    <w:rsid w:val="00C46DA7"/>
    <w:rsid w:val="00C50B1A"/>
    <w:rsid w:val="00C520F1"/>
    <w:rsid w:val="00C524A0"/>
    <w:rsid w:val="00C52824"/>
    <w:rsid w:val="00C54C29"/>
    <w:rsid w:val="00C5597A"/>
    <w:rsid w:val="00C55D55"/>
    <w:rsid w:val="00C6068E"/>
    <w:rsid w:val="00C61527"/>
    <w:rsid w:val="00C61BA6"/>
    <w:rsid w:val="00C6407F"/>
    <w:rsid w:val="00C66757"/>
    <w:rsid w:val="00C72D1B"/>
    <w:rsid w:val="00C75121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47CE"/>
    <w:rsid w:val="00C94DAD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A7EEA"/>
    <w:rsid w:val="00CB0B8A"/>
    <w:rsid w:val="00CB1AE6"/>
    <w:rsid w:val="00CB1D93"/>
    <w:rsid w:val="00CB1FA3"/>
    <w:rsid w:val="00CB2279"/>
    <w:rsid w:val="00CB2CDC"/>
    <w:rsid w:val="00CB3611"/>
    <w:rsid w:val="00CB3F9F"/>
    <w:rsid w:val="00CB4502"/>
    <w:rsid w:val="00CB4A30"/>
    <w:rsid w:val="00CB6555"/>
    <w:rsid w:val="00CB7345"/>
    <w:rsid w:val="00CC06FC"/>
    <w:rsid w:val="00CC1B44"/>
    <w:rsid w:val="00CC293B"/>
    <w:rsid w:val="00CC435C"/>
    <w:rsid w:val="00CC54B4"/>
    <w:rsid w:val="00CC562E"/>
    <w:rsid w:val="00CC598C"/>
    <w:rsid w:val="00CC6AA0"/>
    <w:rsid w:val="00CC74C2"/>
    <w:rsid w:val="00CD22B2"/>
    <w:rsid w:val="00CD2790"/>
    <w:rsid w:val="00CD3F88"/>
    <w:rsid w:val="00CD69C2"/>
    <w:rsid w:val="00CE12E4"/>
    <w:rsid w:val="00CE186D"/>
    <w:rsid w:val="00CE316D"/>
    <w:rsid w:val="00CE4842"/>
    <w:rsid w:val="00CE4935"/>
    <w:rsid w:val="00CE4B10"/>
    <w:rsid w:val="00CF345E"/>
    <w:rsid w:val="00CF51DB"/>
    <w:rsid w:val="00D03891"/>
    <w:rsid w:val="00D14D5D"/>
    <w:rsid w:val="00D17F09"/>
    <w:rsid w:val="00D20463"/>
    <w:rsid w:val="00D218AE"/>
    <w:rsid w:val="00D22444"/>
    <w:rsid w:val="00D23265"/>
    <w:rsid w:val="00D24325"/>
    <w:rsid w:val="00D24DC5"/>
    <w:rsid w:val="00D25F58"/>
    <w:rsid w:val="00D266E0"/>
    <w:rsid w:val="00D27DDA"/>
    <w:rsid w:val="00D323D4"/>
    <w:rsid w:val="00D32B8C"/>
    <w:rsid w:val="00D37F25"/>
    <w:rsid w:val="00D40D7B"/>
    <w:rsid w:val="00D411D9"/>
    <w:rsid w:val="00D4204A"/>
    <w:rsid w:val="00D44054"/>
    <w:rsid w:val="00D44529"/>
    <w:rsid w:val="00D50558"/>
    <w:rsid w:val="00D50576"/>
    <w:rsid w:val="00D5223E"/>
    <w:rsid w:val="00D5258B"/>
    <w:rsid w:val="00D52B6F"/>
    <w:rsid w:val="00D536BC"/>
    <w:rsid w:val="00D5387A"/>
    <w:rsid w:val="00D61DE4"/>
    <w:rsid w:val="00D65E91"/>
    <w:rsid w:val="00D660A5"/>
    <w:rsid w:val="00D67E6F"/>
    <w:rsid w:val="00D700B2"/>
    <w:rsid w:val="00D701FA"/>
    <w:rsid w:val="00D72244"/>
    <w:rsid w:val="00D73F86"/>
    <w:rsid w:val="00D76024"/>
    <w:rsid w:val="00D76088"/>
    <w:rsid w:val="00D80418"/>
    <w:rsid w:val="00D818BE"/>
    <w:rsid w:val="00D82494"/>
    <w:rsid w:val="00D82699"/>
    <w:rsid w:val="00D83F90"/>
    <w:rsid w:val="00D845B5"/>
    <w:rsid w:val="00D852AB"/>
    <w:rsid w:val="00D9020A"/>
    <w:rsid w:val="00D90627"/>
    <w:rsid w:val="00D93614"/>
    <w:rsid w:val="00D94AFC"/>
    <w:rsid w:val="00D94F7C"/>
    <w:rsid w:val="00D95725"/>
    <w:rsid w:val="00D95996"/>
    <w:rsid w:val="00D972A4"/>
    <w:rsid w:val="00D97ECC"/>
    <w:rsid w:val="00DA114D"/>
    <w:rsid w:val="00DA1E27"/>
    <w:rsid w:val="00DA20E0"/>
    <w:rsid w:val="00DA294A"/>
    <w:rsid w:val="00DA5422"/>
    <w:rsid w:val="00DA7536"/>
    <w:rsid w:val="00DB3E5F"/>
    <w:rsid w:val="00DB4E2F"/>
    <w:rsid w:val="00DC2566"/>
    <w:rsid w:val="00DC39AE"/>
    <w:rsid w:val="00DC4927"/>
    <w:rsid w:val="00DC649C"/>
    <w:rsid w:val="00DC7524"/>
    <w:rsid w:val="00DC7563"/>
    <w:rsid w:val="00DC784F"/>
    <w:rsid w:val="00DC786C"/>
    <w:rsid w:val="00DC7D8F"/>
    <w:rsid w:val="00DD1CF5"/>
    <w:rsid w:val="00DD3994"/>
    <w:rsid w:val="00DE3BC6"/>
    <w:rsid w:val="00DE3F0D"/>
    <w:rsid w:val="00DE4CA4"/>
    <w:rsid w:val="00DE64DB"/>
    <w:rsid w:val="00DE7718"/>
    <w:rsid w:val="00DF015B"/>
    <w:rsid w:val="00DF1C29"/>
    <w:rsid w:val="00DF1CAE"/>
    <w:rsid w:val="00DF4E57"/>
    <w:rsid w:val="00DF76FA"/>
    <w:rsid w:val="00DF78D7"/>
    <w:rsid w:val="00E009D6"/>
    <w:rsid w:val="00E02258"/>
    <w:rsid w:val="00E04380"/>
    <w:rsid w:val="00E0628C"/>
    <w:rsid w:val="00E209DF"/>
    <w:rsid w:val="00E242B3"/>
    <w:rsid w:val="00E24BCE"/>
    <w:rsid w:val="00E26310"/>
    <w:rsid w:val="00E301D1"/>
    <w:rsid w:val="00E332CF"/>
    <w:rsid w:val="00E3422C"/>
    <w:rsid w:val="00E36FC5"/>
    <w:rsid w:val="00E44246"/>
    <w:rsid w:val="00E46702"/>
    <w:rsid w:val="00E469F1"/>
    <w:rsid w:val="00E51291"/>
    <w:rsid w:val="00E52467"/>
    <w:rsid w:val="00E53921"/>
    <w:rsid w:val="00E57AA5"/>
    <w:rsid w:val="00E62335"/>
    <w:rsid w:val="00E6264B"/>
    <w:rsid w:val="00E634BA"/>
    <w:rsid w:val="00E634E1"/>
    <w:rsid w:val="00E63A6F"/>
    <w:rsid w:val="00E63D90"/>
    <w:rsid w:val="00E66D4F"/>
    <w:rsid w:val="00E66E90"/>
    <w:rsid w:val="00E678A3"/>
    <w:rsid w:val="00E70A50"/>
    <w:rsid w:val="00E73A82"/>
    <w:rsid w:val="00E77A45"/>
    <w:rsid w:val="00E80A82"/>
    <w:rsid w:val="00E81723"/>
    <w:rsid w:val="00E8341B"/>
    <w:rsid w:val="00E8549D"/>
    <w:rsid w:val="00E855C4"/>
    <w:rsid w:val="00E91319"/>
    <w:rsid w:val="00E94F60"/>
    <w:rsid w:val="00E96F82"/>
    <w:rsid w:val="00E97C75"/>
    <w:rsid w:val="00EA042E"/>
    <w:rsid w:val="00EA1E7F"/>
    <w:rsid w:val="00EA3F76"/>
    <w:rsid w:val="00EA493A"/>
    <w:rsid w:val="00EA5683"/>
    <w:rsid w:val="00EA5FCE"/>
    <w:rsid w:val="00EA6AD7"/>
    <w:rsid w:val="00EB2166"/>
    <w:rsid w:val="00EB28BB"/>
    <w:rsid w:val="00EB472C"/>
    <w:rsid w:val="00EB490C"/>
    <w:rsid w:val="00EB55E7"/>
    <w:rsid w:val="00EB6D9B"/>
    <w:rsid w:val="00EB773E"/>
    <w:rsid w:val="00EC085A"/>
    <w:rsid w:val="00EC3065"/>
    <w:rsid w:val="00EC6165"/>
    <w:rsid w:val="00EC71C6"/>
    <w:rsid w:val="00ED1C4D"/>
    <w:rsid w:val="00ED2F53"/>
    <w:rsid w:val="00ED3F01"/>
    <w:rsid w:val="00EE0F5D"/>
    <w:rsid w:val="00EE1FD6"/>
    <w:rsid w:val="00EE3A0E"/>
    <w:rsid w:val="00EE3E9D"/>
    <w:rsid w:val="00EE406F"/>
    <w:rsid w:val="00EE435B"/>
    <w:rsid w:val="00EE7878"/>
    <w:rsid w:val="00EF0B21"/>
    <w:rsid w:val="00EF24FB"/>
    <w:rsid w:val="00EF2672"/>
    <w:rsid w:val="00EF28A3"/>
    <w:rsid w:val="00EF343C"/>
    <w:rsid w:val="00EF4FFA"/>
    <w:rsid w:val="00EF52D7"/>
    <w:rsid w:val="00EF61C3"/>
    <w:rsid w:val="00F00B30"/>
    <w:rsid w:val="00F01412"/>
    <w:rsid w:val="00F01873"/>
    <w:rsid w:val="00F030F4"/>
    <w:rsid w:val="00F0692E"/>
    <w:rsid w:val="00F06AFB"/>
    <w:rsid w:val="00F079FC"/>
    <w:rsid w:val="00F07CDF"/>
    <w:rsid w:val="00F104C0"/>
    <w:rsid w:val="00F12AA2"/>
    <w:rsid w:val="00F1527D"/>
    <w:rsid w:val="00F161DB"/>
    <w:rsid w:val="00F173F0"/>
    <w:rsid w:val="00F20B29"/>
    <w:rsid w:val="00F21346"/>
    <w:rsid w:val="00F21EF0"/>
    <w:rsid w:val="00F23DB3"/>
    <w:rsid w:val="00F249DD"/>
    <w:rsid w:val="00F25F5B"/>
    <w:rsid w:val="00F308B1"/>
    <w:rsid w:val="00F334BB"/>
    <w:rsid w:val="00F33CAE"/>
    <w:rsid w:val="00F34392"/>
    <w:rsid w:val="00F439F2"/>
    <w:rsid w:val="00F44E99"/>
    <w:rsid w:val="00F51339"/>
    <w:rsid w:val="00F51DC6"/>
    <w:rsid w:val="00F529E6"/>
    <w:rsid w:val="00F52CD9"/>
    <w:rsid w:val="00F53E23"/>
    <w:rsid w:val="00F540C2"/>
    <w:rsid w:val="00F546BE"/>
    <w:rsid w:val="00F559CF"/>
    <w:rsid w:val="00F575EF"/>
    <w:rsid w:val="00F61CFF"/>
    <w:rsid w:val="00F62288"/>
    <w:rsid w:val="00F630E3"/>
    <w:rsid w:val="00F643F8"/>
    <w:rsid w:val="00F6479A"/>
    <w:rsid w:val="00F67339"/>
    <w:rsid w:val="00F703D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18D"/>
    <w:rsid w:val="00F84CB9"/>
    <w:rsid w:val="00F85F21"/>
    <w:rsid w:val="00F875AA"/>
    <w:rsid w:val="00F90935"/>
    <w:rsid w:val="00F90977"/>
    <w:rsid w:val="00F915FE"/>
    <w:rsid w:val="00F95906"/>
    <w:rsid w:val="00F95E94"/>
    <w:rsid w:val="00F9752B"/>
    <w:rsid w:val="00FA11EF"/>
    <w:rsid w:val="00FA2528"/>
    <w:rsid w:val="00FB01FE"/>
    <w:rsid w:val="00FB26C9"/>
    <w:rsid w:val="00FB4C30"/>
    <w:rsid w:val="00FB58A9"/>
    <w:rsid w:val="00FB5914"/>
    <w:rsid w:val="00FB76C3"/>
    <w:rsid w:val="00FB7D53"/>
    <w:rsid w:val="00FC27B1"/>
    <w:rsid w:val="00FC4EA1"/>
    <w:rsid w:val="00FC6323"/>
    <w:rsid w:val="00FC6EEF"/>
    <w:rsid w:val="00FC7E6B"/>
    <w:rsid w:val="00FD0A9E"/>
    <w:rsid w:val="00FD1640"/>
    <w:rsid w:val="00FD3F17"/>
    <w:rsid w:val="00FD48FC"/>
    <w:rsid w:val="00FF141F"/>
    <w:rsid w:val="00FF4EFF"/>
    <w:rsid w:val="00FF6325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7FB8E6D-43F2-450B-939E-949FBEC20D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2783B5D5-D9CC-4016-A472-41F5673FB7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860</Words>
  <Characters>4907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16</cp:revision>
  <cp:lastPrinted>2012-04-02T08:11:00Z</cp:lastPrinted>
  <dcterms:created xsi:type="dcterms:W3CDTF">2016-10-31T13:03:00Z</dcterms:created>
  <dcterms:modified xsi:type="dcterms:W3CDTF">2016-11-17T13:42:00Z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