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0E4D72" w:rsidRDefault="000E4D72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A77C2D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BE7A35" w:rsidRPr="00EA03A8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473F24" w:rsidRPr="004B3A14">
        <w:rPr>
          <w:b/>
          <w:bCs/>
          <w:sz w:val="28"/>
          <w:szCs w:val="28"/>
          <w:lang w:val="ru-RU"/>
        </w:rPr>
        <w:t>40102/</w:t>
      </w:r>
      <w:r w:rsidR="00BE7A35">
        <w:rPr>
          <w:b/>
          <w:bCs/>
          <w:sz w:val="28"/>
          <w:szCs w:val="28"/>
          <w:lang w:val="ru-RU"/>
        </w:rPr>
        <w:t>03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C93A25" w:rsidRPr="00C93A25">
        <w:rPr>
          <w:sz w:val="28"/>
          <w:szCs w:val="28"/>
          <w:lang w:val="ru-RU"/>
        </w:rPr>
        <w:t xml:space="preserve">договора </w:t>
      </w:r>
      <w:r w:rsidR="00C93A25">
        <w:rPr>
          <w:sz w:val="28"/>
          <w:szCs w:val="28"/>
          <w:lang w:val="ru-RU"/>
        </w:rPr>
        <w:t>оказания услуг</w:t>
      </w:r>
      <w:r w:rsidR="00C93A25" w:rsidRPr="00C93A25">
        <w:rPr>
          <w:sz w:val="28"/>
          <w:szCs w:val="28"/>
          <w:lang w:val="ru-RU"/>
        </w:rPr>
        <w:t xml:space="preserve"> по </w:t>
      </w:r>
      <w:r w:rsidR="00B602BD">
        <w:rPr>
          <w:sz w:val="28"/>
          <w:szCs w:val="28"/>
          <w:lang w:val="ru-RU"/>
        </w:rPr>
        <w:t xml:space="preserve">обслуживанию </w:t>
      </w:r>
      <w:r w:rsidR="004A3B1C" w:rsidRPr="004A3B1C">
        <w:rPr>
          <w:sz w:val="28"/>
          <w:szCs w:val="28"/>
          <w:lang w:val="ru-RU"/>
        </w:rPr>
        <w:t>программных</w:t>
      </w:r>
      <w:r w:rsidR="00B602BD">
        <w:rPr>
          <w:sz w:val="28"/>
          <w:szCs w:val="28"/>
          <w:lang w:val="ru-RU"/>
        </w:rPr>
        <w:t xml:space="preserve"> конфигураций </w:t>
      </w:r>
      <w:r w:rsidR="004A3B1C" w:rsidRPr="004A3B1C">
        <w:rPr>
          <w:sz w:val="28"/>
          <w:szCs w:val="28"/>
          <w:lang w:val="ru-RU"/>
        </w:rPr>
        <w:t>на базе программного продукта «1C:</w:t>
      </w:r>
      <w:r w:rsidR="00B602BD" w:rsidRPr="00B602BD">
        <w:rPr>
          <w:sz w:val="28"/>
          <w:szCs w:val="28"/>
          <w:lang w:val="ru-RU"/>
        </w:rPr>
        <w:t xml:space="preserve"> </w:t>
      </w:r>
      <w:r w:rsidR="004A3B1C" w:rsidRPr="004A3B1C">
        <w:rPr>
          <w:sz w:val="28"/>
          <w:szCs w:val="28"/>
          <w:lang w:val="ru-RU"/>
        </w:rPr>
        <w:t>Предприятие 8» и консультационных услуг по вопросам ведения бухгалтерского, налогового и кадрового учета</w:t>
      </w:r>
      <w:r w:rsidR="00C93A25" w:rsidRPr="00C93A25">
        <w:rPr>
          <w:sz w:val="28"/>
          <w:szCs w:val="28"/>
          <w:lang w:val="ru-RU"/>
        </w:rPr>
        <w:t xml:space="preserve"> для нужд</w:t>
      </w:r>
      <w:r w:rsidR="0030600F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30600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4A3B1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B602BD"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="00612313" w:rsidRPr="00612313">
        <w:rPr>
          <w:rFonts w:ascii="Times New Roman" w:hAnsi="Times New Roman" w:cs="Times New Roman"/>
          <w:sz w:val="28"/>
          <w:szCs w:val="28"/>
        </w:rPr>
        <w:t xml:space="preserve">услуг </w:t>
      </w:r>
      <w:r w:rsidR="00C93A25" w:rsidRPr="00C93A25">
        <w:rPr>
          <w:rFonts w:ascii="Times New Roman" w:hAnsi="Times New Roman" w:cs="Times New Roman"/>
          <w:sz w:val="28"/>
          <w:szCs w:val="28"/>
        </w:rPr>
        <w:t xml:space="preserve">по </w:t>
      </w:r>
      <w:r w:rsidR="004A3B1C" w:rsidRPr="004A3B1C">
        <w:rPr>
          <w:rFonts w:ascii="Times New Roman" w:hAnsi="Times New Roman" w:cs="Times New Roman"/>
          <w:sz w:val="28"/>
          <w:szCs w:val="28"/>
        </w:rPr>
        <w:t xml:space="preserve">обслуживанию программных </w:t>
      </w:r>
      <w:r w:rsidR="00B602BD">
        <w:rPr>
          <w:rFonts w:ascii="Times New Roman" w:hAnsi="Times New Roman" w:cs="Times New Roman"/>
          <w:sz w:val="28"/>
          <w:szCs w:val="28"/>
        </w:rPr>
        <w:t xml:space="preserve">конфигураций </w:t>
      </w:r>
      <w:r w:rsidR="004A3B1C" w:rsidRPr="004A3B1C">
        <w:rPr>
          <w:rFonts w:ascii="Times New Roman" w:hAnsi="Times New Roman" w:cs="Times New Roman"/>
          <w:sz w:val="28"/>
          <w:szCs w:val="28"/>
        </w:rPr>
        <w:t>на базе программного продукта «1</w:t>
      </w:r>
      <w:proofErr w:type="gramStart"/>
      <w:r w:rsidR="004A3B1C" w:rsidRPr="004A3B1C">
        <w:rPr>
          <w:rFonts w:ascii="Times New Roman" w:hAnsi="Times New Roman" w:cs="Times New Roman"/>
          <w:sz w:val="28"/>
          <w:szCs w:val="28"/>
        </w:rPr>
        <w:t>C:Предприятие</w:t>
      </w:r>
      <w:proofErr w:type="gramEnd"/>
      <w:r w:rsidR="004A3B1C" w:rsidRPr="004A3B1C">
        <w:rPr>
          <w:rFonts w:ascii="Times New Roman" w:hAnsi="Times New Roman" w:cs="Times New Roman"/>
          <w:sz w:val="28"/>
          <w:szCs w:val="28"/>
        </w:rPr>
        <w:t xml:space="preserve"> 8» и консультационных услуг по вопросам ведения бухгалтерского, налогового и кадрового учета для нужд</w:t>
      </w:r>
      <w:r w:rsidR="00612313" w:rsidRPr="00612313">
        <w:rPr>
          <w:rFonts w:ascii="Times New Roman" w:hAnsi="Times New Roman" w:cs="Times New Roman"/>
          <w:sz w:val="28"/>
          <w:szCs w:val="28"/>
        </w:rPr>
        <w:t xml:space="preserve">  Некоммерческой организаци</w:t>
      </w:r>
      <w:r w:rsidR="008C0574">
        <w:rPr>
          <w:rFonts w:ascii="Times New Roman" w:hAnsi="Times New Roman" w:cs="Times New Roman"/>
          <w:sz w:val="28"/>
          <w:szCs w:val="28"/>
        </w:rPr>
        <w:t>и</w:t>
      </w:r>
      <w:r w:rsidR="00612313" w:rsidRPr="00612313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B602BD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B602BD">
        <w:rPr>
          <w:rFonts w:ascii="Times New Roman" w:hAnsi="Times New Roman" w:cs="Times New Roman"/>
          <w:sz w:val="28"/>
          <w:szCs w:val="28"/>
        </w:rPr>
        <w:t xml:space="preserve"> 2 70</w:t>
      </w:r>
      <w:r w:rsidR="00B602BD" w:rsidRPr="00B602BD">
        <w:rPr>
          <w:rFonts w:ascii="Times New Roman" w:hAnsi="Times New Roman" w:cs="Times New Roman"/>
          <w:sz w:val="28"/>
          <w:szCs w:val="28"/>
        </w:rPr>
        <w:t>0 00</w:t>
      </w:r>
      <w:r w:rsidR="00B602BD">
        <w:rPr>
          <w:rFonts w:ascii="Times New Roman" w:hAnsi="Times New Roman" w:cs="Times New Roman"/>
          <w:sz w:val="28"/>
          <w:szCs w:val="28"/>
        </w:rPr>
        <w:t>0,0</w:t>
      </w:r>
      <w:r w:rsidR="00B602BD" w:rsidRPr="00B602BD">
        <w:rPr>
          <w:rFonts w:ascii="Times New Roman" w:hAnsi="Times New Roman" w:cs="Times New Roman"/>
          <w:sz w:val="28"/>
          <w:szCs w:val="28"/>
        </w:rPr>
        <w:t>0 руб. (Два миллион</w:t>
      </w:r>
      <w:r w:rsidR="00B602BD">
        <w:rPr>
          <w:rFonts w:ascii="Times New Roman" w:hAnsi="Times New Roman" w:cs="Times New Roman"/>
          <w:sz w:val="28"/>
          <w:szCs w:val="28"/>
        </w:rPr>
        <w:t>а</w:t>
      </w:r>
      <w:r w:rsidR="00B602BD" w:rsidRPr="00B602BD">
        <w:rPr>
          <w:rFonts w:ascii="Times New Roman" w:hAnsi="Times New Roman" w:cs="Times New Roman"/>
          <w:sz w:val="28"/>
          <w:szCs w:val="28"/>
        </w:rPr>
        <w:t xml:space="preserve"> </w:t>
      </w:r>
      <w:r w:rsidR="00B602BD">
        <w:rPr>
          <w:rFonts w:ascii="Times New Roman" w:hAnsi="Times New Roman" w:cs="Times New Roman"/>
          <w:sz w:val="28"/>
          <w:szCs w:val="28"/>
        </w:rPr>
        <w:t>сем</w:t>
      </w:r>
      <w:r w:rsidR="00B602BD" w:rsidRPr="00B602BD">
        <w:rPr>
          <w:rFonts w:ascii="Times New Roman" w:hAnsi="Times New Roman" w:cs="Times New Roman"/>
          <w:sz w:val="28"/>
          <w:szCs w:val="28"/>
        </w:rPr>
        <w:t xml:space="preserve">ьсот тысяч руб. </w:t>
      </w:r>
      <w:r w:rsidR="00B602BD">
        <w:rPr>
          <w:rFonts w:ascii="Times New Roman" w:hAnsi="Times New Roman" w:cs="Times New Roman"/>
          <w:sz w:val="28"/>
          <w:szCs w:val="28"/>
        </w:rPr>
        <w:t>0</w:t>
      </w:r>
      <w:r w:rsidR="00B602BD" w:rsidRPr="00B602BD">
        <w:rPr>
          <w:rFonts w:ascii="Times New Roman" w:hAnsi="Times New Roman" w:cs="Times New Roman"/>
          <w:sz w:val="28"/>
          <w:szCs w:val="28"/>
        </w:rPr>
        <w:t>0 коп.) в том числе НДС</w:t>
      </w:r>
      <w:r w:rsidR="00814862" w:rsidRPr="0081486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7732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AD0B6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AD0B6D" w:rsidRPr="00AD0B6D">
        <w:rPr>
          <w:rFonts w:ascii="Times New Roman" w:hAnsi="Times New Roman" w:cs="Times New Roman"/>
          <w:sz w:val="28"/>
          <w:szCs w:val="28"/>
        </w:rPr>
        <w:t>по принципу абонентской платы за месяц</w:t>
      </w:r>
      <w:r w:rsidR="008C0574" w:rsidRPr="008C0574">
        <w:rPr>
          <w:rFonts w:ascii="Times New Roman" w:hAnsi="Times New Roman" w:cs="Times New Roman"/>
          <w:sz w:val="28"/>
          <w:szCs w:val="28"/>
        </w:rPr>
        <w:t xml:space="preserve">, по факту оказания услуг, </w:t>
      </w:r>
      <w:r w:rsidR="00C93A25" w:rsidRPr="00C93A25">
        <w:rPr>
          <w:rFonts w:ascii="Times New Roman" w:hAnsi="Times New Roman" w:cs="Times New Roman"/>
          <w:sz w:val="28"/>
          <w:szCs w:val="28"/>
        </w:rPr>
        <w:t xml:space="preserve">в течение 10-ти рабочих дней после подписания акта </w:t>
      </w:r>
      <w:r w:rsidR="00C93A25">
        <w:rPr>
          <w:rFonts w:ascii="Times New Roman" w:hAnsi="Times New Roman" w:cs="Times New Roman"/>
          <w:sz w:val="28"/>
          <w:szCs w:val="28"/>
        </w:rPr>
        <w:t>об оказании услуг и предоставления отчета об оказанных услугах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  <w:r w:rsidR="00AD0B6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B602BD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B602BD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», ул. Нобеля, </w:t>
      </w:r>
      <w:r w:rsidRPr="00B602BD">
        <w:rPr>
          <w:rFonts w:ascii="Times New Roman" w:hAnsi="Times New Roman" w:cs="Times New Roman"/>
          <w:sz w:val="28"/>
          <w:szCs w:val="28"/>
        </w:rPr>
        <w:t>д. 5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61231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612313">
        <w:rPr>
          <w:rFonts w:ascii="Times New Roman" w:hAnsi="Times New Roman" w:cs="Times New Roman"/>
          <w:sz w:val="28"/>
          <w:szCs w:val="28"/>
        </w:rPr>
        <w:t xml:space="preserve">в течение 12 месяцев с </w:t>
      </w:r>
      <w:r w:rsidR="00E42221">
        <w:rPr>
          <w:rFonts w:ascii="Times New Roman" w:hAnsi="Times New Roman" w:cs="Times New Roman"/>
          <w:sz w:val="28"/>
          <w:szCs w:val="28"/>
        </w:rPr>
        <w:t>01.01.201</w:t>
      </w:r>
      <w:r w:rsidR="00BE7A35" w:rsidRPr="00BE7A35">
        <w:rPr>
          <w:rFonts w:ascii="Times New Roman" w:hAnsi="Times New Roman" w:cs="Times New Roman"/>
          <w:sz w:val="28"/>
          <w:szCs w:val="28"/>
        </w:rPr>
        <w:t>7</w:t>
      </w:r>
      <w:r w:rsidR="00E42221">
        <w:rPr>
          <w:rFonts w:ascii="Times New Roman" w:hAnsi="Times New Roman" w:cs="Times New Roman"/>
          <w:sz w:val="28"/>
          <w:szCs w:val="28"/>
        </w:rPr>
        <w:t xml:space="preserve"> по 31.12.201</w:t>
      </w:r>
      <w:r w:rsidR="00BE7A35" w:rsidRPr="00BE7A35">
        <w:rPr>
          <w:rFonts w:ascii="Times New Roman" w:hAnsi="Times New Roman" w:cs="Times New Roman"/>
          <w:sz w:val="28"/>
          <w:szCs w:val="28"/>
        </w:rPr>
        <w:t>7</w:t>
      </w:r>
      <w:r w:rsidR="00E42221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0E4D72" w:rsidRPr="002E4D9A" w:rsidRDefault="000E4D72" w:rsidP="000E4D7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4A48B4" w:rsidRPr="004A48B4">
        <w:rPr>
          <w:rFonts w:ascii="Times New Roman" w:hAnsi="Times New Roman" w:cs="Times New Roman"/>
          <w:sz w:val="28"/>
          <w:szCs w:val="28"/>
          <w:lang w:eastAsia="ru-RU"/>
        </w:rPr>
        <w:t>18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4A48B4" w:rsidRPr="002D000F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201</w:t>
      </w:r>
      <w:r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E4D72" w:rsidRPr="002E4D9A" w:rsidRDefault="000E4D72" w:rsidP="000E4D72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», </w:t>
      </w:r>
      <w:r w:rsidR="00B602BD">
        <w:rPr>
          <w:rFonts w:ascii="Times New Roman" w:hAnsi="Times New Roman" w:cs="Times New Roman"/>
          <w:sz w:val="28"/>
          <w:szCs w:val="28"/>
          <w:lang w:eastAsia="ru-RU"/>
        </w:rPr>
        <w:t xml:space="preserve">ул. Нобеля,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E4D72" w:rsidRPr="006833B1" w:rsidRDefault="000E4D72" w:rsidP="000E4D7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0E4D72" w:rsidP="000E4D72">
      <w:pPr>
        <w:pStyle w:val="af1"/>
        <w:ind w:left="851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9C0A31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Default="005912E9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F12AA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F12AA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D000F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3747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D000F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3747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E4D72" w:rsidRPr="000E4D72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E4D72" w:rsidRPr="000E4D72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0E4D72" w:rsidRDefault="000E4D72" w:rsidP="000E4D72">
      <w:pPr>
        <w:pStyle w:val="af1"/>
        <w:numPr>
          <w:ilvl w:val="1"/>
          <w:numId w:val="4"/>
        </w:numPr>
        <w:tabs>
          <w:tab w:val="left" w:pos="1134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Дата и место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2D000F">
        <w:rPr>
          <w:rFonts w:ascii="Times New Roman" w:eastAsia="Calibri" w:hAnsi="Times New Roman" w:cs="Times New Roman"/>
          <w:sz w:val="28"/>
          <w:szCs w:val="28"/>
          <w:lang w:eastAsia="ru-RU"/>
        </w:rPr>
        <w:t>23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2D000F">
        <w:rPr>
          <w:rFonts w:ascii="Times New Roman" w:eastAsia="Calibri" w:hAnsi="Times New Roman" w:cs="Times New Roman"/>
          <w:sz w:val="28"/>
          <w:szCs w:val="28"/>
          <w:lang w:eastAsia="ru-RU"/>
        </w:rPr>
        <w:t>ноября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2016 года,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до</w:t>
      </w:r>
      <w:r w:rsidRPr="000E4D72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8</w:t>
      </w:r>
      <w:r w:rsidRPr="000E4D7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часов 00 минут по московскому времени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</w:p>
    <w:p w:rsidR="000D31DE" w:rsidRPr="000D31DE" w:rsidRDefault="00F12AA2" w:rsidP="00F12AA2">
      <w:pPr>
        <w:pStyle w:val="af1"/>
        <w:numPr>
          <w:ilvl w:val="1"/>
          <w:numId w:val="4"/>
        </w:numPr>
        <w:tabs>
          <w:tab w:val="left" w:pos="993"/>
        </w:tabs>
        <w:ind w:left="851"/>
        <w:rPr>
          <w:sz w:val="28"/>
          <w:szCs w:val="28"/>
          <w:lang w:eastAsia="ru-RU"/>
        </w:rPr>
      </w:pPr>
      <w:r w:rsidRPr="000D31DE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</w:t>
      </w:r>
      <w:r w:rsidR="0037474E">
        <w:rPr>
          <w:rFonts w:ascii="Times New Roman" w:hAnsi="Times New Roman" w:cs="Times New Roman"/>
          <w:b/>
          <w:sz w:val="28"/>
          <w:szCs w:val="28"/>
        </w:rPr>
        <w:t xml:space="preserve"> Победителя Процедуры закупки: </w:t>
      </w:r>
      <w:r w:rsidRPr="000D31DE">
        <w:rPr>
          <w:rFonts w:ascii="Times New Roman" w:hAnsi="Times New Roman" w:cs="Times New Roman"/>
          <w:sz w:val="28"/>
          <w:szCs w:val="28"/>
        </w:rPr>
        <w:t xml:space="preserve">Рассмотрение заявок, подведение итогов и определение Победителя Процедуры закупки будет проводиться по адресу </w:t>
      </w:r>
      <w:r w:rsidR="00911D17" w:rsidRPr="000D31DE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</w:t>
      </w:r>
      <w:r w:rsidR="0037474E">
        <w:rPr>
          <w:rFonts w:ascii="Times New Roman" w:eastAsia="Calibri" w:hAnsi="Times New Roman" w:cs="Times New Roman"/>
          <w:sz w:val="28"/>
          <w:szCs w:val="28"/>
          <w:lang w:eastAsia="ru-RU"/>
        </w:rPr>
        <w:t>ационного центра «</w:t>
      </w:r>
      <w:proofErr w:type="spellStart"/>
      <w:r w:rsidR="0037474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37474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0D31DE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0D31DE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309</w:t>
      </w:r>
      <w:r w:rsidRPr="000D31DE">
        <w:rPr>
          <w:rFonts w:ascii="Times New Roman" w:hAnsi="Times New Roman" w:cs="Times New Roman"/>
          <w:sz w:val="28"/>
          <w:szCs w:val="28"/>
        </w:rPr>
        <w:t xml:space="preserve">. </w:t>
      </w:r>
      <w:r w:rsidRPr="000D31DE">
        <w:rPr>
          <w:rFonts w:ascii="Times New Roman" w:hAnsi="Times New Roman" w:cs="Times New Roman"/>
          <w:sz w:val="28"/>
          <w:szCs w:val="28"/>
          <w:lang w:eastAsia="ru-RU"/>
        </w:rPr>
        <w:t xml:space="preserve">Не позднее </w:t>
      </w:r>
    </w:p>
    <w:p w:rsidR="00303C50" w:rsidRPr="000D31DE" w:rsidRDefault="00F12AA2" w:rsidP="000D31DE">
      <w:pPr>
        <w:pStyle w:val="af1"/>
        <w:tabs>
          <w:tab w:val="left" w:pos="993"/>
        </w:tabs>
        <w:ind w:left="851"/>
        <w:rPr>
          <w:sz w:val="28"/>
          <w:szCs w:val="28"/>
          <w:lang w:eastAsia="ru-RU"/>
        </w:rPr>
      </w:pPr>
      <w:r w:rsidRPr="000D31D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2D000F"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Pr="000D31DE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2D000F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0D31DE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0E4D72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0D31DE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18 часов 00 минут по московскому времени</w:t>
      </w:r>
      <w:r w:rsidR="00BF10BC" w:rsidRPr="000D31D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806635" w:rsidRPr="00814862" w:rsidRDefault="00806635" w:rsidP="00805F5D">
      <w:pPr>
        <w:rPr>
          <w:sz w:val="28"/>
          <w:szCs w:val="28"/>
          <w:lang w:val="ru-RU" w:eastAsia="ru-RU"/>
        </w:rPr>
      </w:pPr>
    </w:p>
    <w:p w:rsidR="00612313" w:rsidRPr="00814862" w:rsidRDefault="00612313" w:rsidP="00805F5D">
      <w:pPr>
        <w:rPr>
          <w:sz w:val="28"/>
          <w:szCs w:val="28"/>
          <w:lang w:val="ru-RU" w:eastAsia="ru-RU"/>
        </w:rPr>
      </w:pPr>
      <w:bookmarkStart w:id="0" w:name="_GoBack"/>
      <w:bookmarkEnd w:id="0"/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3E5DA4" w:rsidRPr="001F45CE" w:rsidRDefault="003E5DA4" w:rsidP="003E5DA4">
      <w:pPr>
        <w:ind w:left="426"/>
        <w:jc w:val="both"/>
        <w:rPr>
          <w:b/>
          <w:sz w:val="28"/>
          <w:szCs w:val="28"/>
          <w:lang w:val="ru-RU" w:eastAsia="ru-RU"/>
        </w:rPr>
      </w:pPr>
      <w:r w:rsidRPr="001F45CE">
        <w:rPr>
          <w:b/>
          <w:sz w:val="28"/>
          <w:szCs w:val="28"/>
          <w:lang w:val="ru-RU" w:eastAsia="ru-RU"/>
        </w:rPr>
        <w:t>Перечень, наименования и объемы услуг, являющихся Предметом закупки:</w:t>
      </w:r>
    </w:p>
    <w:p w:rsidR="00806635" w:rsidRDefault="003E5DA4" w:rsidP="003E5DA4">
      <w:pPr>
        <w:ind w:left="426"/>
        <w:jc w:val="both"/>
        <w:rPr>
          <w:sz w:val="28"/>
          <w:szCs w:val="28"/>
          <w:lang w:val="ru-RU" w:eastAsia="ru-RU"/>
        </w:rPr>
      </w:pPr>
      <w:r w:rsidRPr="001F45CE">
        <w:rPr>
          <w:sz w:val="28"/>
          <w:szCs w:val="28"/>
          <w:lang w:val="ru-RU" w:eastAsia="ru-RU"/>
        </w:rPr>
        <w:t xml:space="preserve">Оказание услуг </w:t>
      </w:r>
      <w:r w:rsidR="000D31DE">
        <w:rPr>
          <w:sz w:val="28"/>
          <w:szCs w:val="28"/>
          <w:lang w:val="ru-RU" w:eastAsia="ru-RU"/>
        </w:rPr>
        <w:t xml:space="preserve">по </w:t>
      </w:r>
      <w:r w:rsidR="00856CB6">
        <w:rPr>
          <w:sz w:val="28"/>
          <w:szCs w:val="28"/>
          <w:lang w:val="ru-RU" w:eastAsia="ru-RU"/>
        </w:rPr>
        <w:t xml:space="preserve">обслуживанию программных конфигураций </w:t>
      </w:r>
      <w:r w:rsidR="00D63E8A" w:rsidRPr="00D63E8A">
        <w:rPr>
          <w:sz w:val="28"/>
          <w:szCs w:val="28"/>
          <w:lang w:val="ru-RU" w:eastAsia="ru-RU"/>
        </w:rPr>
        <w:t>на базе программного продукта «1C:</w:t>
      </w:r>
      <w:r w:rsidR="00856CB6">
        <w:rPr>
          <w:sz w:val="28"/>
          <w:szCs w:val="28"/>
          <w:lang w:val="ru-RU" w:eastAsia="ru-RU"/>
        </w:rPr>
        <w:t xml:space="preserve"> </w:t>
      </w:r>
      <w:r w:rsidR="00D63E8A" w:rsidRPr="00D63E8A">
        <w:rPr>
          <w:sz w:val="28"/>
          <w:szCs w:val="28"/>
          <w:lang w:val="ru-RU" w:eastAsia="ru-RU"/>
        </w:rPr>
        <w:t>Предприятие 8» и консультационных услуг по вопросам ведения бухгалтерского, налогового и кадрового учета</w:t>
      </w:r>
      <w:r w:rsidR="000D31DE" w:rsidRPr="000D31DE">
        <w:rPr>
          <w:sz w:val="28"/>
          <w:szCs w:val="28"/>
          <w:lang w:val="ru-RU" w:eastAsia="ru-RU"/>
        </w:rPr>
        <w:t xml:space="preserve"> для нужд</w:t>
      </w:r>
      <w:r w:rsidRPr="001F45CE">
        <w:rPr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</w:t>
      </w:r>
      <w:r w:rsidR="000D31DE">
        <w:rPr>
          <w:sz w:val="28"/>
          <w:szCs w:val="28"/>
          <w:lang w:val="ru-RU" w:eastAsia="ru-RU"/>
        </w:rPr>
        <w:t xml:space="preserve">мерциализации новых технологий </w:t>
      </w:r>
      <w:r w:rsidRPr="001F45CE">
        <w:rPr>
          <w:sz w:val="28"/>
          <w:szCs w:val="28"/>
          <w:lang w:val="ru-RU" w:eastAsia="ru-RU"/>
        </w:rPr>
        <w:t xml:space="preserve">в </w:t>
      </w:r>
      <w:r w:rsidR="000D31DE">
        <w:rPr>
          <w:sz w:val="28"/>
          <w:szCs w:val="28"/>
          <w:lang w:val="ru-RU" w:eastAsia="ru-RU"/>
        </w:rPr>
        <w:t>соответствии с</w:t>
      </w:r>
      <w:r w:rsidRPr="001F45CE">
        <w:rPr>
          <w:sz w:val="28"/>
          <w:szCs w:val="28"/>
          <w:lang w:val="ru-RU" w:eastAsia="ru-RU"/>
        </w:rPr>
        <w:t xml:space="preserve"> </w:t>
      </w:r>
      <w:r w:rsidR="00D63E8A" w:rsidRPr="00D63E8A">
        <w:rPr>
          <w:sz w:val="28"/>
          <w:szCs w:val="28"/>
          <w:lang w:val="ru-RU" w:eastAsia="ru-RU"/>
        </w:rPr>
        <w:t>Приложением № 1 (Техническое задание) к настоящему Извещению</w:t>
      </w:r>
      <w:r w:rsidR="00612313" w:rsidRPr="001F45CE">
        <w:rPr>
          <w:sz w:val="28"/>
          <w:szCs w:val="28"/>
          <w:lang w:val="ru-RU" w:eastAsia="ru-RU"/>
        </w:rPr>
        <w:t>.</w:t>
      </w:r>
    </w:p>
    <w:p w:rsidR="00856CB6" w:rsidRPr="001F45CE" w:rsidRDefault="00856CB6" w:rsidP="003E5DA4">
      <w:pPr>
        <w:ind w:left="426"/>
        <w:jc w:val="both"/>
        <w:rPr>
          <w:sz w:val="28"/>
          <w:szCs w:val="28"/>
          <w:lang w:val="ru-RU" w:eastAsia="ru-RU"/>
        </w:rPr>
      </w:pPr>
      <w:r w:rsidRPr="00856CB6">
        <w:rPr>
          <w:sz w:val="28"/>
          <w:szCs w:val="28"/>
          <w:lang w:val="ru-RU" w:eastAsia="ru-RU"/>
        </w:rPr>
        <w:t>Услуги оказываются по запросам Заказчика в удаленном режиме или, при необходимости, с выездом на территорию Заказчика</w:t>
      </w:r>
    </w:p>
    <w:p w:rsidR="00242486" w:rsidRPr="00242486" w:rsidRDefault="00242486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1A4850" w:rsidRDefault="00242486" w:rsidP="001A4850">
      <w:pPr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4707C3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37474E">
        <w:rPr>
          <w:sz w:val="28"/>
          <w:szCs w:val="28"/>
          <w:lang w:val="ru-RU" w:eastAsia="ru-RU"/>
        </w:rPr>
        <w:t xml:space="preserve"> </w:t>
      </w:r>
      <w:r w:rsidR="00622D03">
        <w:rPr>
          <w:sz w:val="28"/>
          <w:szCs w:val="28"/>
          <w:lang w:val="ru-RU" w:eastAsia="ru-RU"/>
        </w:rPr>
        <w:t xml:space="preserve">в составе заявки участники предоставляют копии </w:t>
      </w:r>
      <w:r w:rsidR="001A4850">
        <w:rPr>
          <w:sz w:val="28"/>
          <w:szCs w:val="28"/>
          <w:lang w:val="ru-RU" w:eastAsia="ru-RU"/>
        </w:rPr>
        <w:t>следующих документов:</w:t>
      </w:r>
      <w:r w:rsidR="00622D03">
        <w:rPr>
          <w:sz w:val="28"/>
          <w:szCs w:val="28"/>
          <w:lang w:val="ru-RU" w:eastAsia="ru-RU"/>
        </w:rPr>
        <w:t xml:space="preserve"> </w:t>
      </w:r>
    </w:p>
    <w:p w:rsidR="001A4850" w:rsidRDefault="00EC4E3A" w:rsidP="001A4850">
      <w:pPr>
        <w:ind w:left="360"/>
        <w:jc w:val="both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 xml:space="preserve">- </w:t>
      </w:r>
      <w:r w:rsidR="001A4850">
        <w:rPr>
          <w:sz w:val="28"/>
          <w:szCs w:val="28"/>
          <w:lang w:val="ru-RU" w:eastAsia="ru-RU"/>
        </w:rPr>
        <w:t xml:space="preserve">сертификат, </w:t>
      </w:r>
      <w:r w:rsidR="00407D82">
        <w:rPr>
          <w:sz w:val="28"/>
          <w:szCs w:val="28"/>
          <w:lang w:val="ru-RU" w:eastAsia="ru-RU"/>
        </w:rPr>
        <w:t xml:space="preserve">подтверждающий </w:t>
      </w:r>
      <w:r w:rsidR="00622D03">
        <w:rPr>
          <w:sz w:val="28"/>
          <w:szCs w:val="28"/>
          <w:lang w:val="ru-RU" w:eastAsia="ru-RU"/>
        </w:rPr>
        <w:t>статус партнёр</w:t>
      </w:r>
      <w:r w:rsidR="001A4850">
        <w:rPr>
          <w:sz w:val="28"/>
          <w:szCs w:val="28"/>
          <w:lang w:val="ru-RU" w:eastAsia="ru-RU"/>
        </w:rPr>
        <w:t>а</w:t>
      </w:r>
      <w:r w:rsidR="00622D03">
        <w:rPr>
          <w:sz w:val="28"/>
          <w:szCs w:val="28"/>
          <w:lang w:val="ru-RU" w:eastAsia="ru-RU"/>
        </w:rPr>
        <w:t xml:space="preserve"> компании </w:t>
      </w:r>
      <w:r w:rsidR="001A4850" w:rsidRPr="001A4850">
        <w:rPr>
          <w:sz w:val="28"/>
          <w:szCs w:val="28"/>
          <w:lang w:val="ru-RU" w:eastAsia="ru-RU"/>
        </w:rPr>
        <w:t>«1С»</w:t>
      </w:r>
      <w:r w:rsidR="001A4850">
        <w:rPr>
          <w:sz w:val="28"/>
          <w:szCs w:val="28"/>
          <w:lang w:val="ru-RU" w:eastAsia="ru-RU"/>
        </w:rPr>
        <w:t>;</w:t>
      </w:r>
    </w:p>
    <w:p w:rsidR="00242486" w:rsidRDefault="00EC4E3A" w:rsidP="001A4850">
      <w:pPr>
        <w:ind w:left="360"/>
        <w:jc w:val="both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 xml:space="preserve">- </w:t>
      </w:r>
      <w:r w:rsidR="00407D82">
        <w:rPr>
          <w:sz w:val="28"/>
          <w:szCs w:val="28"/>
          <w:lang w:val="ru-RU" w:eastAsia="ru-RU"/>
        </w:rPr>
        <w:t xml:space="preserve">2 </w:t>
      </w:r>
      <w:r w:rsidR="001A4850">
        <w:rPr>
          <w:sz w:val="28"/>
          <w:szCs w:val="28"/>
          <w:lang w:val="ru-RU" w:eastAsia="ru-RU"/>
        </w:rPr>
        <w:t>сертификат</w:t>
      </w:r>
      <w:r w:rsidR="00407D82">
        <w:rPr>
          <w:sz w:val="28"/>
          <w:szCs w:val="28"/>
          <w:lang w:val="ru-RU" w:eastAsia="ru-RU"/>
        </w:rPr>
        <w:t xml:space="preserve">а на </w:t>
      </w:r>
      <w:r w:rsidR="00407D82" w:rsidRPr="00407D82">
        <w:rPr>
          <w:sz w:val="28"/>
          <w:szCs w:val="28"/>
          <w:lang w:val="ru-RU" w:eastAsia="ru-RU"/>
        </w:rPr>
        <w:t>консультант</w:t>
      </w:r>
      <w:r w:rsidR="00407D82">
        <w:rPr>
          <w:sz w:val="28"/>
          <w:szCs w:val="28"/>
          <w:lang w:val="ru-RU" w:eastAsia="ru-RU"/>
        </w:rPr>
        <w:t>ов</w:t>
      </w:r>
      <w:r w:rsidR="00407D82" w:rsidRPr="00407D82">
        <w:rPr>
          <w:sz w:val="28"/>
          <w:szCs w:val="28"/>
          <w:lang w:val="ru-RU" w:eastAsia="ru-RU"/>
        </w:rPr>
        <w:t>/аналитик</w:t>
      </w:r>
      <w:r w:rsidR="00407D82">
        <w:rPr>
          <w:sz w:val="28"/>
          <w:szCs w:val="28"/>
          <w:lang w:val="ru-RU" w:eastAsia="ru-RU"/>
        </w:rPr>
        <w:t>ов</w:t>
      </w:r>
      <w:r w:rsidR="00407D82" w:rsidRPr="00407D82">
        <w:rPr>
          <w:sz w:val="28"/>
          <w:szCs w:val="28"/>
          <w:lang w:val="ru-RU" w:eastAsia="ru-RU"/>
        </w:rPr>
        <w:t xml:space="preserve"> уровня «1С Профессионал»</w:t>
      </w:r>
      <w:r>
        <w:rPr>
          <w:sz w:val="28"/>
          <w:szCs w:val="28"/>
          <w:lang w:val="ru-RU" w:eastAsia="ru-RU"/>
        </w:rPr>
        <w:t xml:space="preserve"> с приложенным резюме на каждого</w:t>
      </w:r>
      <w:r w:rsidR="00407D82">
        <w:rPr>
          <w:sz w:val="28"/>
          <w:szCs w:val="28"/>
          <w:lang w:val="ru-RU" w:eastAsia="ru-RU"/>
        </w:rPr>
        <w:t>;</w:t>
      </w:r>
    </w:p>
    <w:p w:rsidR="00407D82" w:rsidRDefault="00EC4E3A" w:rsidP="001A4850">
      <w:pPr>
        <w:ind w:left="360"/>
        <w:jc w:val="both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 xml:space="preserve">- </w:t>
      </w:r>
      <w:r w:rsidR="00407D82" w:rsidRPr="00407D82">
        <w:rPr>
          <w:sz w:val="28"/>
          <w:szCs w:val="28"/>
          <w:lang w:val="ru-RU" w:eastAsia="ru-RU"/>
        </w:rPr>
        <w:t>2 сертификата на консультант</w:t>
      </w:r>
      <w:r w:rsidR="00407D82">
        <w:rPr>
          <w:sz w:val="28"/>
          <w:szCs w:val="28"/>
          <w:lang w:val="ru-RU" w:eastAsia="ru-RU"/>
        </w:rPr>
        <w:t>ов</w:t>
      </w:r>
      <w:r w:rsidR="00407D82" w:rsidRPr="00407D82">
        <w:rPr>
          <w:sz w:val="28"/>
          <w:szCs w:val="28"/>
          <w:lang w:val="ru-RU" w:eastAsia="ru-RU"/>
        </w:rPr>
        <w:t>/аналитик</w:t>
      </w:r>
      <w:r w:rsidR="00407D82">
        <w:rPr>
          <w:sz w:val="28"/>
          <w:szCs w:val="28"/>
          <w:lang w:val="ru-RU" w:eastAsia="ru-RU"/>
        </w:rPr>
        <w:t>ов</w:t>
      </w:r>
      <w:r w:rsidR="00407D82" w:rsidRPr="00407D82">
        <w:rPr>
          <w:sz w:val="28"/>
          <w:szCs w:val="28"/>
          <w:lang w:val="ru-RU" w:eastAsia="ru-RU"/>
        </w:rPr>
        <w:t xml:space="preserve"> уровня «1С Специалист»</w:t>
      </w:r>
      <w:r>
        <w:rPr>
          <w:sz w:val="28"/>
          <w:szCs w:val="28"/>
          <w:lang w:val="ru-RU" w:eastAsia="ru-RU"/>
        </w:rPr>
        <w:t xml:space="preserve"> </w:t>
      </w:r>
      <w:r w:rsidRPr="00EC4E3A">
        <w:rPr>
          <w:sz w:val="28"/>
          <w:szCs w:val="28"/>
          <w:lang w:val="ru-RU" w:eastAsia="ru-RU"/>
        </w:rPr>
        <w:t>с приложенным резюме на каждого</w:t>
      </w:r>
      <w:r w:rsidR="00407D82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F44E99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F44E99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0D31DE">
      <w:headerReference w:type="first" r:id="rId13"/>
      <w:pgSz w:w="11906" w:h="16838"/>
      <w:pgMar w:top="851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2084" w:rsidRDefault="00FB2084" w:rsidP="001C1B8B">
      <w:r>
        <w:separator/>
      </w:r>
    </w:p>
  </w:endnote>
  <w:endnote w:type="continuationSeparator" w:id="0">
    <w:p w:rsidR="00FB2084" w:rsidRDefault="00FB208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2084" w:rsidRDefault="00FB2084" w:rsidP="001C1B8B">
      <w:r>
        <w:separator/>
      </w:r>
    </w:p>
  </w:footnote>
  <w:footnote w:type="continuationSeparator" w:id="0">
    <w:p w:rsidR="00FB2084" w:rsidRDefault="00FB208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FFB4FD7" wp14:editId="6732F532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8F57660" wp14:editId="6BCB1A5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9BE50CC" wp14:editId="452E902E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9BE50CC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469A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31DE"/>
    <w:rsid w:val="000D415A"/>
    <w:rsid w:val="000D56AA"/>
    <w:rsid w:val="000E2193"/>
    <w:rsid w:val="000E45BE"/>
    <w:rsid w:val="000E4D72"/>
    <w:rsid w:val="000E64F0"/>
    <w:rsid w:val="000E693F"/>
    <w:rsid w:val="000E7844"/>
    <w:rsid w:val="000F4EFD"/>
    <w:rsid w:val="000F4F7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18D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7302"/>
    <w:rsid w:val="00187D9B"/>
    <w:rsid w:val="00192219"/>
    <w:rsid w:val="0019285D"/>
    <w:rsid w:val="001A4850"/>
    <w:rsid w:val="001A75F5"/>
    <w:rsid w:val="001A7797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45CE"/>
    <w:rsid w:val="001F4777"/>
    <w:rsid w:val="001F56D4"/>
    <w:rsid w:val="001F574C"/>
    <w:rsid w:val="001F6FAA"/>
    <w:rsid w:val="002002DA"/>
    <w:rsid w:val="00202658"/>
    <w:rsid w:val="00202DD9"/>
    <w:rsid w:val="0020364A"/>
    <w:rsid w:val="00205855"/>
    <w:rsid w:val="002077F6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A1C39"/>
    <w:rsid w:val="002A5E47"/>
    <w:rsid w:val="002A64A9"/>
    <w:rsid w:val="002A650D"/>
    <w:rsid w:val="002A7636"/>
    <w:rsid w:val="002B1C30"/>
    <w:rsid w:val="002B530D"/>
    <w:rsid w:val="002B606C"/>
    <w:rsid w:val="002C14A5"/>
    <w:rsid w:val="002C2D93"/>
    <w:rsid w:val="002C5C3A"/>
    <w:rsid w:val="002C5FA3"/>
    <w:rsid w:val="002D000F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600F"/>
    <w:rsid w:val="003071DB"/>
    <w:rsid w:val="00311635"/>
    <w:rsid w:val="0032626F"/>
    <w:rsid w:val="00335B1B"/>
    <w:rsid w:val="003370FA"/>
    <w:rsid w:val="0033743E"/>
    <w:rsid w:val="00341ED1"/>
    <w:rsid w:val="00342DEB"/>
    <w:rsid w:val="00346B09"/>
    <w:rsid w:val="00347157"/>
    <w:rsid w:val="00350412"/>
    <w:rsid w:val="00350897"/>
    <w:rsid w:val="00355056"/>
    <w:rsid w:val="0035518D"/>
    <w:rsid w:val="00356FBC"/>
    <w:rsid w:val="00360678"/>
    <w:rsid w:val="00374489"/>
    <w:rsid w:val="0037474E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D022D"/>
    <w:rsid w:val="003D2D28"/>
    <w:rsid w:val="003D3CD7"/>
    <w:rsid w:val="003D608C"/>
    <w:rsid w:val="003E1F83"/>
    <w:rsid w:val="003E32DB"/>
    <w:rsid w:val="003E5DA4"/>
    <w:rsid w:val="003E6882"/>
    <w:rsid w:val="003E79CC"/>
    <w:rsid w:val="003F05EB"/>
    <w:rsid w:val="003F1088"/>
    <w:rsid w:val="004031BC"/>
    <w:rsid w:val="004043A2"/>
    <w:rsid w:val="004044F2"/>
    <w:rsid w:val="00407D82"/>
    <w:rsid w:val="00410FE1"/>
    <w:rsid w:val="0041340B"/>
    <w:rsid w:val="00413614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3BA8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7C3"/>
    <w:rsid w:val="00470A30"/>
    <w:rsid w:val="00470F2A"/>
    <w:rsid w:val="00473F24"/>
    <w:rsid w:val="00476548"/>
    <w:rsid w:val="00477496"/>
    <w:rsid w:val="004925B6"/>
    <w:rsid w:val="004A3B1C"/>
    <w:rsid w:val="004A48B4"/>
    <w:rsid w:val="004A4973"/>
    <w:rsid w:val="004A5C27"/>
    <w:rsid w:val="004B1BEE"/>
    <w:rsid w:val="004B26AB"/>
    <w:rsid w:val="004B3A14"/>
    <w:rsid w:val="004B5D39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10955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73C"/>
    <w:rsid w:val="00553948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29CD"/>
    <w:rsid w:val="0060300B"/>
    <w:rsid w:val="00612313"/>
    <w:rsid w:val="006127D7"/>
    <w:rsid w:val="006141EF"/>
    <w:rsid w:val="00621C3C"/>
    <w:rsid w:val="00622D03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0AAC"/>
    <w:rsid w:val="00691F8A"/>
    <w:rsid w:val="0069264E"/>
    <w:rsid w:val="00694544"/>
    <w:rsid w:val="006946D6"/>
    <w:rsid w:val="006967ED"/>
    <w:rsid w:val="006A0027"/>
    <w:rsid w:val="006A17F5"/>
    <w:rsid w:val="006A198D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0D9B"/>
    <w:rsid w:val="007332DC"/>
    <w:rsid w:val="0073479D"/>
    <w:rsid w:val="007347D7"/>
    <w:rsid w:val="00736848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2ECD"/>
    <w:rsid w:val="0077326C"/>
    <w:rsid w:val="00773EA2"/>
    <w:rsid w:val="0078190F"/>
    <w:rsid w:val="00782E42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B6A"/>
    <w:rsid w:val="007A3F1C"/>
    <w:rsid w:val="007A3FFD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2716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14862"/>
    <w:rsid w:val="00822CBB"/>
    <w:rsid w:val="00834CC6"/>
    <w:rsid w:val="00836439"/>
    <w:rsid w:val="00837422"/>
    <w:rsid w:val="00837693"/>
    <w:rsid w:val="0084259F"/>
    <w:rsid w:val="00845B7A"/>
    <w:rsid w:val="00845C2F"/>
    <w:rsid w:val="00851F51"/>
    <w:rsid w:val="008527D0"/>
    <w:rsid w:val="00852F40"/>
    <w:rsid w:val="008555D7"/>
    <w:rsid w:val="008563AD"/>
    <w:rsid w:val="00856CB6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1025"/>
    <w:rsid w:val="008B7A27"/>
    <w:rsid w:val="008C0260"/>
    <w:rsid w:val="008C0574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C2E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A02B2"/>
    <w:rsid w:val="009A3F0D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0A31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1532"/>
    <w:rsid w:val="00A02A59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64643"/>
    <w:rsid w:val="00A70385"/>
    <w:rsid w:val="00A718D4"/>
    <w:rsid w:val="00A722C7"/>
    <w:rsid w:val="00A72852"/>
    <w:rsid w:val="00A77C2D"/>
    <w:rsid w:val="00A8349A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C0DC3"/>
    <w:rsid w:val="00AD0B6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1678"/>
    <w:rsid w:val="00B0404A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02BD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5827"/>
    <w:rsid w:val="00BB5E63"/>
    <w:rsid w:val="00BB61CB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E7A35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3A25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78E"/>
    <w:rsid w:val="00D218AE"/>
    <w:rsid w:val="00D22444"/>
    <w:rsid w:val="00D22920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87A"/>
    <w:rsid w:val="00D61DE4"/>
    <w:rsid w:val="00D63E8A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1F25"/>
    <w:rsid w:val="00E332CF"/>
    <w:rsid w:val="00E36FC5"/>
    <w:rsid w:val="00E42221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85699"/>
    <w:rsid w:val="00E91319"/>
    <w:rsid w:val="00E94F60"/>
    <w:rsid w:val="00E97C75"/>
    <w:rsid w:val="00EA03A8"/>
    <w:rsid w:val="00EA042E"/>
    <w:rsid w:val="00EA1E7F"/>
    <w:rsid w:val="00EA3F76"/>
    <w:rsid w:val="00EA493A"/>
    <w:rsid w:val="00EA5683"/>
    <w:rsid w:val="00EA6AD7"/>
    <w:rsid w:val="00EB2166"/>
    <w:rsid w:val="00EB28BB"/>
    <w:rsid w:val="00EB472C"/>
    <w:rsid w:val="00EB490C"/>
    <w:rsid w:val="00EB55E7"/>
    <w:rsid w:val="00EB6D9B"/>
    <w:rsid w:val="00EB773E"/>
    <w:rsid w:val="00EC4E3A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4D2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47C6C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2528"/>
    <w:rsid w:val="00FB01FE"/>
    <w:rsid w:val="00FB2084"/>
    <w:rsid w:val="00FB26C9"/>
    <w:rsid w:val="00FB4C30"/>
    <w:rsid w:val="00FB5914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E7B72"/>
    <w:rsid w:val="00FF141F"/>
    <w:rsid w:val="00FF4EFF"/>
    <w:rsid w:val="00FF5D3A"/>
    <w:rsid w:val="00FF794D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E33E388-7EC9-4EBA-9465-E09BD92B4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2332675-3286-4624-90F0-391EE262D3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980</Words>
  <Characters>5587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13</cp:revision>
  <cp:lastPrinted>2012-04-02T08:11:00Z</cp:lastPrinted>
  <dcterms:created xsi:type="dcterms:W3CDTF">2016-11-15T10:57:00Z</dcterms:created>
  <dcterms:modified xsi:type="dcterms:W3CDTF">2016-11-17T13:33:00Z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