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P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0C6357" w:rsidRDefault="000C6357" w:rsidP="00953429">
      <w:pPr>
        <w:ind w:left="5103"/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82BB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2F388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2F3885">
        <w:rPr>
          <w:b/>
          <w:bCs/>
          <w:sz w:val="28"/>
          <w:szCs w:val="28"/>
          <w:lang w:val="ru-RU"/>
        </w:rPr>
        <w:t xml:space="preserve">№ </w:t>
      </w:r>
      <w:r w:rsidR="00D40F39" w:rsidRPr="002F3885">
        <w:rPr>
          <w:b/>
          <w:bCs/>
          <w:sz w:val="28"/>
          <w:szCs w:val="28"/>
          <w:lang w:val="ru-RU"/>
        </w:rPr>
        <w:t>1</w:t>
      </w:r>
      <w:r w:rsidR="00160161" w:rsidRPr="002F3885">
        <w:rPr>
          <w:b/>
          <w:bCs/>
          <w:sz w:val="28"/>
          <w:szCs w:val="28"/>
          <w:lang w:val="ru-RU"/>
        </w:rPr>
        <w:t>6</w:t>
      </w:r>
      <w:r w:rsidR="00D40F39" w:rsidRPr="002F3885">
        <w:rPr>
          <w:b/>
          <w:bCs/>
          <w:sz w:val="28"/>
          <w:szCs w:val="28"/>
          <w:lang w:val="ru-RU"/>
        </w:rPr>
        <w:t>-</w:t>
      </w:r>
      <w:r w:rsidR="008F1828" w:rsidRPr="002F3885">
        <w:rPr>
          <w:b/>
          <w:bCs/>
          <w:sz w:val="28"/>
          <w:szCs w:val="28"/>
          <w:lang w:val="ru-RU"/>
        </w:rPr>
        <w:t>50112</w:t>
      </w:r>
      <w:r w:rsidR="00D40F39" w:rsidRPr="002F3885">
        <w:rPr>
          <w:b/>
          <w:bCs/>
          <w:sz w:val="28"/>
          <w:szCs w:val="28"/>
          <w:lang w:val="ru-RU"/>
        </w:rPr>
        <w:t>/</w:t>
      </w:r>
      <w:r w:rsidR="00AD47C4">
        <w:rPr>
          <w:b/>
          <w:bCs/>
          <w:sz w:val="28"/>
          <w:szCs w:val="28"/>
          <w:lang w:val="ru-RU"/>
        </w:rPr>
        <w:t>125</w:t>
      </w:r>
      <w:r w:rsidR="002F3885">
        <w:rPr>
          <w:b/>
          <w:bCs/>
          <w:sz w:val="28"/>
          <w:szCs w:val="28"/>
          <w:lang w:val="ru-RU"/>
        </w:rPr>
        <w:t xml:space="preserve"> 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8F1828" w:rsidRPr="008F1828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</w:t>
      </w:r>
      <w:r w:rsidR="00AD47C4">
        <w:rPr>
          <w:sz w:val="28"/>
          <w:szCs w:val="28"/>
          <w:lang w:val="ru-RU"/>
        </w:rPr>
        <w:t>о</w:t>
      </w:r>
      <w:r w:rsidR="00AD47C4" w:rsidRPr="00AD47C4">
        <w:rPr>
          <w:sz w:val="28"/>
          <w:szCs w:val="28"/>
          <w:lang w:val="ru-RU"/>
        </w:rPr>
        <w:t>борудовани</w:t>
      </w:r>
      <w:r w:rsidR="00AD47C4">
        <w:rPr>
          <w:sz w:val="28"/>
          <w:szCs w:val="28"/>
          <w:lang w:val="ru-RU"/>
        </w:rPr>
        <w:t>я</w:t>
      </w:r>
      <w:r w:rsidR="00AD47C4" w:rsidRPr="00AD47C4">
        <w:rPr>
          <w:sz w:val="28"/>
          <w:szCs w:val="28"/>
          <w:lang w:val="ru-RU"/>
        </w:rPr>
        <w:t xml:space="preserve"> </w:t>
      </w:r>
      <w:proofErr w:type="spellStart"/>
      <w:r w:rsidR="00AD47C4" w:rsidRPr="00AD47C4">
        <w:rPr>
          <w:sz w:val="28"/>
          <w:szCs w:val="28"/>
          <w:lang w:val="ru-RU"/>
        </w:rPr>
        <w:t>Apple</w:t>
      </w:r>
      <w:proofErr w:type="spellEnd"/>
      <w:r w:rsidR="00AD47C4" w:rsidRPr="00AD47C4">
        <w:rPr>
          <w:sz w:val="28"/>
          <w:szCs w:val="28"/>
          <w:lang w:val="ru-RU"/>
        </w:rPr>
        <w:t xml:space="preserve"> для</w:t>
      </w:r>
      <w:r w:rsidR="00005C73">
        <w:rPr>
          <w:sz w:val="28"/>
          <w:szCs w:val="28"/>
          <w:lang w:val="ru-RU"/>
        </w:rPr>
        <w:t xml:space="preserve"> нужд</w:t>
      </w:r>
      <w:r w:rsidR="002067FB" w:rsidRPr="002067FB">
        <w:rPr>
          <w:sz w:val="28"/>
          <w:szCs w:val="28"/>
          <w:lang w:val="ru-RU"/>
        </w:rPr>
        <w:t xml:space="preserve"> </w:t>
      </w:r>
      <w:r w:rsidR="008F1828" w:rsidRPr="008F1828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8F1828" w:rsidP="008F1828">
      <w:pPr>
        <w:jc w:val="center"/>
        <w:rPr>
          <w:sz w:val="28"/>
          <w:szCs w:val="28"/>
          <w:lang w:val="ru-RU"/>
        </w:rPr>
      </w:pPr>
      <w:r w:rsidRPr="008F1828">
        <w:rPr>
          <w:sz w:val="28"/>
          <w:szCs w:val="28"/>
          <w:lang w:val="ru-RU"/>
        </w:rPr>
        <w:t>Международная гимназия инновационного центра «Сколково»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124E14" w:rsidRPr="00124E14">
        <w:rPr>
          <w:rFonts w:ascii="Times New Roman" w:hAnsi="Times New Roman" w:cs="Times New Roman"/>
          <w:sz w:val="28"/>
          <w:szCs w:val="28"/>
        </w:rPr>
        <w:t>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</w:t>
      </w:r>
      <w:proofErr w:type="gramEnd"/>
      <w:r w:rsidR="008B0C9D" w:rsidRPr="008B0C9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0E2555" w:rsidRPr="000E2555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Нобеля, 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2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DF7B21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Григорян Артур</w:t>
      </w:r>
      <w:r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666</w:t>
      </w:r>
      <w:r w:rsidRPr="00686572">
        <w:rPr>
          <w:rFonts w:ascii="Times New Roman" w:hAnsi="Times New Roman" w:cs="Times New Roman"/>
          <w:sz w:val="28"/>
          <w:szCs w:val="28"/>
        </w:rPr>
        <w:t xml:space="preserve">) </w:t>
      </w:r>
      <w:hyperlink r:id="rId13" w:history="1">
        <w:r w:rsidRPr="00686572">
          <w:rPr>
            <w:rStyle w:val="ad"/>
            <w:rFonts w:ascii="Times New Roman" w:hAnsi="Times New Roman"/>
            <w:sz w:val="28"/>
            <w:szCs w:val="28"/>
          </w:rPr>
          <w:t>AGrigoryan@sk.ru</w:t>
        </w:r>
      </w:hyperlink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  <w:r w:rsidR="00D2022A" w:rsidRPr="00D202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B7AEB" w:rsidRDefault="009B4032" w:rsidP="00AD47C4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AB7A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AD47C4" w:rsidRPr="00AD47C4">
        <w:rPr>
          <w:rFonts w:ascii="Times New Roman" w:hAnsi="Times New Roman" w:cs="Times New Roman"/>
          <w:sz w:val="28"/>
          <w:szCs w:val="28"/>
        </w:rPr>
        <w:t xml:space="preserve">оборудования </w:t>
      </w:r>
      <w:proofErr w:type="spellStart"/>
      <w:r w:rsidR="00AD47C4" w:rsidRPr="00AD47C4">
        <w:rPr>
          <w:rFonts w:ascii="Times New Roman" w:hAnsi="Times New Roman" w:cs="Times New Roman"/>
          <w:sz w:val="28"/>
          <w:szCs w:val="28"/>
        </w:rPr>
        <w:t>Apple</w:t>
      </w:r>
      <w:proofErr w:type="spellEnd"/>
      <w:r w:rsidR="00D54C57" w:rsidRPr="00D54C57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«Сколково»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D47C4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AD47C4" w:rsidRPr="00AD47C4">
        <w:rPr>
          <w:rFonts w:ascii="Times New Roman" w:hAnsi="Times New Roman" w:cs="Times New Roman"/>
          <w:sz w:val="28"/>
          <w:szCs w:val="28"/>
        </w:rPr>
        <w:t>1</w:t>
      </w:r>
      <w:r w:rsidR="00AD47C4">
        <w:rPr>
          <w:rFonts w:ascii="Times New Roman" w:hAnsi="Times New Roman" w:cs="Times New Roman"/>
          <w:sz w:val="28"/>
          <w:szCs w:val="28"/>
        </w:rPr>
        <w:t> </w:t>
      </w:r>
      <w:r w:rsidR="00AD47C4" w:rsidRPr="00AD47C4">
        <w:rPr>
          <w:rFonts w:ascii="Times New Roman" w:hAnsi="Times New Roman" w:cs="Times New Roman"/>
          <w:sz w:val="28"/>
          <w:szCs w:val="28"/>
        </w:rPr>
        <w:t>772</w:t>
      </w:r>
      <w:r w:rsidR="00AD47C4">
        <w:rPr>
          <w:rFonts w:ascii="Times New Roman" w:hAnsi="Times New Roman" w:cs="Times New Roman"/>
          <w:sz w:val="28"/>
          <w:szCs w:val="28"/>
        </w:rPr>
        <w:t xml:space="preserve"> </w:t>
      </w:r>
      <w:r w:rsidR="00AD47C4" w:rsidRPr="00AD47C4">
        <w:rPr>
          <w:rFonts w:ascii="Times New Roman" w:hAnsi="Times New Roman" w:cs="Times New Roman"/>
          <w:sz w:val="28"/>
          <w:szCs w:val="28"/>
        </w:rPr>
        <w:t>430,14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руб. (</w:t>
      </w:r>
      <w:r w:rsidR="00D154A6">
        <w:rPr>
          <w:rFonts w:ascii="Times New Roman" w:hAnsi="Times New Roman" w:cs="Times New Roman"/>
          <w:sz w:val="28"/>
          <w:szCs w:val="28"/>
        </w:rPr>
        <w:t>Один</w:t>
      </w:r>
      <w:r w:rsidR="00D54C57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AD47C4">
        <w:rPr>
          <w:rFonts w:ascii="Times New Roman" w:hAnsi="Times New Roman" w:cs="Times New Roman"/>
          <w:sz w:val="28"/>
          <w:szCs w:val="28"/>
        </w:rPr>
        <w:t>сем</w:t>
      </w:r>
      <w:r w:rsidR="00D2022A">
        <w:rPr>
          <w:rFonts w:ascii="Times New Roman" w:hAnsi="Times New Roman" w:cs="Times New Roman"/>
          <w:sz w:val="28"/>
          <w:szCs w:val="28"/>
        </w:rPr>
        <w:t>ьсот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D154A6">
        <w:rPr>
          <w:rFonts w:ascii="Times New Roman" w:hAnsi="Times New Roman" w:cs="Times New Roman"/>
          <w:sz w:val="28"/>
          <w:szCs w:val="28"/>
        </w:rPr>
        <w:t xml:space="preserve">семьдесят </w:t>
      </w:r>
      <w:r w:rsidR="00AD47C4">
        <w:rPr>
          <w:rFonts w:ascii="Times New Roman" w:hAnsi="Times New Roman" w:cs="Times New Roman"/>
          <w:sz w:val="28"/>
          <w:szCs w:val="28"/>
        </w:rPr>
        <w:t>две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AB7AEB" w:rsidRPr="00AB7AEB">
        <w:rPr>
          <w:rFonts w:ascii="Times New Roman" w:hAnsi="Times New Roman" w:cs="Times New Roman"/>
          <w:sz w:val="28"/>
          <w:szCs w:val="28"/>
        </w:rPr>
        <w:t>тысяч</w:t>
      </w:r>
      <w:r w:rsidR="00AD47C4">
        <w:rPr>
          <w:rFonts w:ascii="Times New Roman" w:hAnsi="Times New Roman" w:cs="Times New Roman"/>
          <w:sz w:val="28"/>
          <w:szCs w:val="28"/>
        </w:rPr>
        <w:t>и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</w:t>
      </w:r>
      <w:r w:rsidR="00AD47C4">
        <w:rPr>
          <w:rFonts w:ascii="Times New Roman" w:hAnsi="Times New Roman" w:cs="Times New Roman"/>
          <w:sz w:val="28"/>
          <w:szCs w:val="28"/>
        </w:rPr>
        <w:t>четыреста тридцать</w:t>
      </w:r>
      <w:r w:rsidR="00D154A6">
        <w:rPr>
          <w:rFonts w:ascii="Times New Roman" w:hAnsi="Times New Roman" w:cs="Times New Roman"/>
          <w:sz w:val="28"/>
          <w:szCs w:val="28"/>
        </w:rPr>
        <w:t xml:space="preserve"> </w:t>
      </w:r>
      <w:r w:rsidR="00AD47C4">
        <w:rPr>
          <w:rFonts w:ascii="Times New Roman" w:hAnsi="Times New Roman" w:cs="Times New Roman"/>
          <w:sz w:val="28"/>
          <w:szCs w:val="28"/>
        </w:rPr>
        <w:t>руб. 14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DA6607" w:rsidRDefault="00982F84" w:rsidP="001630E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A6607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630EF" w:rsidRPr="00DA6607">
        <w:rPr>
          <w:rFonts w:ascii="Times New Roman" w:hAnsi="Times New Roman" w:cs="Times New Roman"/>
          <w:sz w:val="28"/>
          <w:szCs w:val="28"/>
        </w:rPr>
        <w:t>по факту поставки, в течение 10-ти рабочих дней после предоставления Поставщиком счета</w:t>
      </w:r>
      <w:r w:rsidR="0093664F" w:rsidRPr="00DA6607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522584" w:rsidRPr="00522584" w:rsidRDefault="00AB7AEB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 w:rsidRPr="00522584">
        <w:rPr>
          <w:rFonts w:ascii="Times New Roman" w:hAnsi="Times New Roman" w:cs="Times New Roman"/>
          <w:sz w:val="28"/>
          <w:szCs w:val="28"/>
        </w:rPr>
        <w:t xml:space="preserve">не </w:t>
      </w:r>
      <w:r w:rsidR="00912EBE">
        <w:rPr>
          <w:rFonts w:ascii="Times New Roman" w:hAnsi="Times New Roman" w:cs="Times New Roman"/>
          <w:sz w:val="28"/>
          <w:szCs w:val="28"/>
        </w:rPr>
        <w:t xml:space="preserve">более </w:t>
      </w:r>
      <w:r w:rsidR="00AD47C4">
        <w:rPr>
          <w:rFonts w:ascii="Times New Roman" w:hAnsi="Times New Roman" w:cs="Times New Roman"/>
          <w:sz w:val="28"/>
          <w:szCs w:val="28"/>
        </w:rPr>
        <w:t>30</w:t>
      </w:r>
      <w:r w:rsidR="00912EBE">
        <w:rPr>
          <w:rFonts w:ascii="Times New Roman" w:hAnsi="Times New Roman" w:cs="Times New Roman"/>
          <w:sz w:val="28"/>
          <w:szCs w:val="28"/>
        </w:rPr>
        <w:t xml:space="preserve"> дней с даты подписания Договора</w:t>
      </w:r>
      <w:r w:rsidR="00D2022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2E1BE1" w:rsidRPr="002E1BE1">
        <w:rPr>
          <w:rFonts w:ascii="Times New Roman" w:hAnsi="Times New Roman" w:cs="Times New Roman"/>
          <w:sz w:val="28"/>
          <w:szCs w:val="28"/>
          <w:lang w:eastAsia="ru-RU"/>
        </w:rPr>
        <w:t>08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E1BE1" w:rsidRPr="002E1BE1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607DFC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«Сколково»,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случае, когда участником процедуры закупки является группа компаний (холдинг или корпорация), заявка может быть подана от любого юридического 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E1BE1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E1BE1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AB7AEB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="00C018C3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E1BE1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E1BE1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«Сколково», ул. Нобеля 5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ОЦ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«Сколково»,  ул. Нобеля,  д. 5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2E1BE1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E1BE1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Pr="002F3885" w:rsidRDefault="006D2121" w:rsidP="00805F5D">
      <w:pPr>
        <w:rPr>
          <w:sz w:val="28"/>
          <w:szCs w:val="28"/>
          <w:lang w:val="ru-RU" w:eastAsia="ru-RU"/>
        </w:rPr>
      </w:pP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tbl>
      <w:tblPr>
        <w:tblStyle w:val="af4"/>
        <w:tblW w:w="7810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603"/>
        <w:gridCol w:w="6343"/>
        <w:gridCol w:w="864"/>
      </w:tblGrid>
      <w:tr w:rsidR="00665AAB" w:rsidRPr="00D2022A" w:rsidTr="00665AAB">
        <w:tc>
          <w:tcPr>
            <w:tcW w:w="603" w:type="dxa"/>
            <w:vAlign w:val="center"/>
          </w:tcPr>
          <w:p w:rsidR="00665AAB" w:rsidRPr="00D2022A" w:rsidRDefault="00665AAB" w:rsidP="00D2022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022A">
              <w:rPr>
                <w:b/>
                <w:bCs/>
                <w:color w:val="000000"/>
                <w:lang w:val="ru-RU" w:eastAsia="ru-RU"/>
              </w:rPr>
              <w:t>№ п/п</w:t>
            </w:r>
          </w:p>
        </w:tc>
        <w:tc>
          <w:tcPr>
            <w:tcW w:w="6343" w:type="dxa"/>
            <w:vAlign w:val="center"/>
          </w:tcPr>
          <w:p w:rsidR="00665AAB" w:rsidRPr="00D2022A" w:rsidRDefault="00665AAB" w:rsidP="00D2022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022A">
              <w:rPr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864" w:type="dxa"/>
            <w:vAlign w:val="center"/>
          </w:tcPr>
          <w:p w:rsidR="00665AAB" w:rsidRPr="00D2022A" w:rsidRDefault="00665AAB" w:rsidP="00D2022A">
            <w:pPr>
              <w:ind w:right="40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022A">
              <w:rPr>
                <w:b/>
                <w:bCs/>
                <w:color w:val="000000"/>
                <w:lang w:val="ru-RU" w:eastAsia="ru-RU"/>
              </w:rPr>
              <w:t>Количество</w:t>
            </w:r>
          </w:p>
        </w:tc>
      </w:tr>
      <w:tr w:rsidR="00665AAB" w:rsidRPr="00D2022A" w:rsidTr="00CD533B">
        <w:tc>
          <w:tcPr>
            <w:tcW w:w="603" w:type="dxa"/>
            <w:vAlign w:val="center"/>
          </w:tcPr>
          <w:p w:rsidR="00665AAB" w:rsidRPr="001D2488" w:rsidRDefault="00665AAB" w:rsidP="00665AAB">
            <w:pPr>
              <w:jc w:val="center"/>
            </w:pPr>
            <w:r w:rsidRPr="001D2488">
              <w:t>1</w:t>
            </w:r>
          </w:p>
        </w:tc>
        <w:tc>
          <w:tcPr>
            <w:tcW w:w="6343" w:type="dxa"/>
          </w:tcPr>
          <w:p w:rsidR="00665AAB" w:rsidRPr="005B16D5" w:rsidRDefault="00665AAB" w:rsidP="00665AAB">
            <w:r w:rsidRPr="005B16D5">
              <w:t>Mac Pro ME253RU/A</w:t>
            </w:r>
          </w:p>
        </w:tc>
        <w:tc>
          <w:tcPr>
            <w:tcW w:w="864" w:type="dxa"/>
          </w:tcPr>
          <w:p w:rsidR="00665AAB" w:rsidRPr="000828D5" w:rsidRDefault="00665AAB" w:rsidP="00665AAB">
            <w:r w:rsidRPr="000828D5">
              <w:t>2</w:t>
            </w:r>
          </w:p>
        </w:tc>
      </w:tr>
      <w:tr w:rsidR="00665AAB" w:rsidRPr="00D2022A" w:rsidTr="00CD533B">
        <w:tc>
          <w:tcPr>
            <w:tcW w:w="603" w:type="dxa"/>
            <w:vAlign w:val="center"/>
          </w:tcPr>
          <w:p w:rsidR="00665AAB" w:rsidRPr="001D2488" w:rsidRDefault="00665AAB" w:rsidP="00665AAB">
            <w:pPr>
              <w:jc w:val="center"/>
            </w:pPr>
            <w:r w:rsidRPr="001D2488">
              <w:t>2</w:t>
            </w:r>
          </w:p>
        </w:tc>
        <w:tc>
          <w:tcPr>
            <w:tcW w:w="6343" w:type="dxa"/>
          </w:tcPr>
          <w:p w:rsidR="00665AAB" w:rsidRPr="005B16D5" w:rsidRDefault="00665AAB" w:rsidP="00665AAB">
            <w:r w:rsidRPr="005B16D5">
              <w:t>iMac 21,5 Retina MK452RU/A</w:t>
            </w:r>
          </w:p>
        </w:tc>
        <w:tc>
          <w:tcPr>
            <w:tcW w:w="864" w:type="dxa"/>
          </w:tcPr>
          <w:p w:rsidR="00665AAB" w:rsidRPr="000828D5" w:rsidRDefault="00665AAB" w:rsidP="00665AAB">
            <w:r w:rsidRPr="000828D5">
              <w:t>11</w:t>
            </w:r>
          </w:p>
        </w:tc>
      </w:tr>
      <w:tr w:rsidR="00665AAB" w:rsidRPr="00D2022A" w:rsidTr="00CD533B">
        <w:tc>
          <w:tcPr>
            <w:tcW w:w="603" w:type="dxa"/>
            <w:vAlign w:val="center"/>
          </w:tcPr>
          <w:p w:rsidR="00665AAB" w:rsidRPr="001D2488" w:rsidRDefault="00665AAB" w:rsidP="00665AAB">
            <w:pPr>
              <w:jc w:val="center"/>
            </w:pPr>
            <w:r w:rsidRPr="001D2488">
              <w:t>3</w:t>
            </w:r>
          </w:p>
        </w:tc>
        <w:tc>
          <w:tcPr>
            <w:tcW w:w="6343" w:type="dxa"/>
          </w:tcPr>
          <w:p w:rsidR="00665AAB" w:rsidRDefault="00665AAB" w:rsidP="00665AAB">
            <w:r w:rsidRPr="005B16D5">
              <w:t>Apple TV MD199RU/A</w:t>
            </w:r>
          </w:p>
        </w:tc>
        <w:tc>
          <w:tcPr>
            <w:tcW w:w="864" w:type="dxa"/>
          </w:tcPr>
          <w:p w:rsidR="00665AAB" w:rsidRDefault="00665AAB" w:rsidP="00665AAB">
            <w:r w:rsidRPr="000828D5">
              <w:t>17</w:t>
            </w:r>
          </w:p>
        </w:tc>
      </w:tr>
    </w:tbl>
    <w:p w:rsidR="00806635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2022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2022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2022A" w:rsidRPr="00A150C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0C10E6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</w:t>
      </w:r>
      <w:r w:rsidR="0052258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C10E6" w:rsidRPr="000C10E6">
        <w:rPr>
          <w:rFonts w:ascii="Times New Roman" w:hAnsi="Times New Roman" w:cs="Times New Roman"/>
          <w:sz w:val="28"/>
          <w:szCs w:val="28"/>
          <w:lang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2E2C" w:rsidRDefault="00582E2C" w:rsidP="001C1B8B">
      <w:r>
        <w:separator/>
      </w:r>
    </w:p>
  </w:endnote>
  <w:endnote w:type="continuationSeparator" w:id="0">
    <w:p w:rsidR="00582E2C" w:rsidRDefault="00582E2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2E2C" w:rsidRDefault="00582E2C" w:rsidP="001C1B8B">
      <w:r>
        <w:separator/>
      </w:r>
    </w:p>
  </w:footnote>
  <w:footnote w:type="continuationSeparator" w:id="0">
    <w:p w:rsidR="00582E2C" w:rsidRDefault="00582E2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3F0" w:rsidRPr="00240DCA" w:rsidRDefault="008273F0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273F0" w:rsidRPr="00EE3E9D" w:rsidRDefault="008273F0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044B4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8273F0" w:rsidRPr="00EE3E9D" w:rsidRDefault="008273F0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07401F"/>
    <w:multiLevelType w:val="multilevel"/>
    <w:tmpl w:val="2BB05DD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5"/>
  </w:num>
  <w:num w:numId="5">
    <w:abstractNumId w:val="9"/>
  </w:num>
  <w:num w:numId="6">
    <w:abstractNumId w:val="0"/>
  </w:num>
  <w:num w:numId="7">
    <w:abstractNumId w:val="1"/>
  </w:num>
  <w:num w:numId="8">
    <w:abstractNumId w:val="10"/>
  </w:num>
  <w:num w:numId="9">
    <w:abstractNumId w:val="12"/>
  </w:num>
  <w:num w:numId="10">
    <w:abstractNumId w:val="16"/>
  </w:num>
  <w:num w:numId="11">
    <w:abstractNumId w:val="11"/>
  </w:num>
  <w:num w:numId="12">
    <w:abstractNumId w:val="8"/>
  </w:num>
  <w:num w:numId="13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4779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16C0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1A34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ACD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0E6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7FE3"/>
    <w:rsid w:val="00133A5B"/>
    <w:rsid w:val="00133EBA"/>
    <w:rsid w:val="00134E0F"/>
    <w:rsid w:val="00141207"/>
    <w:rsid w:val="00142949"/>
    <w:rsid w:val="00145E2D"/>
    <w:rsid w:val="00150B8C"/>
    <w:rsid w:val="00154571"/>
    <w:rsid w:val="00154B1B"/>
    <w:rsid w:val="00155E48"/>
    <w:rsid w:val="00160161"/>
    <w:rsid w:val="00160DDD"/>
    <w:rsid w:val="00162E11"/>
    <w:rsid w:val="001630EF"/>
    <w:rsid w:val="00164E87"/>
    <w:rsid w:val="00165932"/>
    <w:rsid w:val="00166406"/>
    <w:rsid w:val="0017201B"/>
    <w:rsid w:val="0017294F"/>
    <w:rsid w:val="0017493B"/>
    <w:rsid w:val="00176110"/>
    <w:rsid w:val="001809D2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4306"/>
    <w:rsid w:val="001B5485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5EC9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1F7663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723"/>
    <w:rsid w:val="00230102"/>
    <w:rsid w:val="002322F3"/>
    <w:rsid w:val="00233C6C"/>
    <w:rsid w:val="00233EBA"/>
    <w:rsid w:val="00234C22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556AD"/>
    <w:rsid w:val="002576A8"/>
    <w:rsid w:val="00260D89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606C"/>
    <w:rsid w:val="002C14A5"/>
    <w:rsid w:val="002C2D93"/>
    <w:rsid w:val="002C3320"/>
    <w:rsid w:val="002C477E"/>
    <w:rsid w:val="002C5C3A"/>
    <w:rsid w:val="002C7557"/>
    <w:rsid w:val="002D50DE"/>
    <w:rsid w:val="002D68D5"/>
    <w:rsid w:val="002E0908"/>
    <w:rsid w:val="002E0C11"/>
    <w:rsid w:val="002E1BE1"/>
    <w:rsid w:val="002E2F44"/>
    <w:rsid w:val="002E4FBC"/>
    <w:rsid w:val="002E71E9"/>
    <w:rsid w:val="002F29E3"/>
    <w:rsid w:val="002F2BF7"/>
    <w:rsid w:val="002F3885"/>
    <w:rsid w:val="002F38F8"/>
    <w:rsid w:val="002F6B08"/>
    <w:rsid w:val="0030089E"/>
    <w:rsid w:val="00301C67"/>
    <w:rsid w:val="00301DE3"/>
    <w:rsid w:val="003036C1"/>
    <w:rsid w:val="00303C50"/>
    <w:rsid w:val="00303C82"/>
    <w:rsid w:val="00311635"/>
    <w:rsid w:val="003229A9"/>
    <w:rsid w:val="0032626F"/>
    <w:rsid w:val="00332872"/>
    <w:rsid w:val="003328DA"/>
    <w:rsid w:val="00333FFF"/>
    <w:rsid w:val="00336687"/>
    <w:rsid w:val="003370FA"/>
    <w:rsid w:val="0033743E"/>
    <w:rsid w:val="00337610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C0234"/>
    <w:rsid w:val="003C30F1"/>
    <w:rsid w:val="003C71E6"/>
    <w:rsid w:val="003D022D"/>
    <w:rsid w:val="003D04C6"/>
    <w:rsid w:val="003D3CD7"/>
    <w:rsid w:val="003D608C"/>
    <w:rsid w:val="003D73D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14880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225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4BCA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E2C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0C6"/>
    <w:rsid w:val="005B253A"/>
    <w:rsid w:val="005B37A3"/>
    <w:rsid w:val="005B37FD"/>
    <w:rsid w:val="005C013B"/>
    <w:rsid w:val="005C116A"/>
    <w:rsid w:val="005C1AB7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15D11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572B1"/>
    <w:rsid w:val="00662C90"/>
    <w:rsid w:val="006631DD"/>
    <w:rsid w:val="00664C24"/>
    <w:rsid w:val="00664EB6"/>
    <w:rsid w:val="006654C8"/>
    <w:rsid w:val="00665AAB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9771C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3B43"/>
    <w:rsid w:val="006F4682"/>
    <w:rsid w:val="006F4D30"/>
    <w:rsid w:val="006F5AAD"/>
    <w:rsid w:val="006F6EC2"/>
    <w:rsid w:val="0070092B"/>
    <w:rsid w:val="007012C9"/>
    <w:rsid w:val="00703A4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1BEC"/>
    <w:rsid w:val="00724B5A"/>
    <w:rsid w:val="007251BB"/>
    <w:rsid w:val="00727A4B"/>
    <w:rsid w:val="0073013A"/>
    <w:rsid w:val="00730494"/>
    <w:rsid w:val="00731CEA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767BD"/>
    <w:rsid w:val="007816BE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C709F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273F0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494E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2EBE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64F"/>
    <w:rsid w:val="009371BF"/>
    <w:rsid w:val="00937BA1"/>
    <w:rsid w:val="00940C00"/>
    <w:rsid w:val="00947AC1"/>
    <w:rsid w:val="00950F91"/>
    <w:rsid w:val="00953429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0D2F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29A"/>
    <w:rsid w:val="009E0DFF"/>
    <w:rsid w:val="009E427F"/>
    <w:rsid w:val="009E45DB"/>
    <w:rsid w:val="009F7CB1"/>
    <w:rsid w:val="00A0007A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60387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0F01"/>
    <w:rsid w:val="00A93EFB"/>
    <w:rsid w:val="00A961A2"/>
    <w:rsid w:val="00A972F0"/>
    <w:rsid w:val="00AA45C4"/>
    <w:rsid w:val="00AB11CD"/>
    <w:rsid w:val="00AB441B"/>
    <w:rsid w:val="00AB590E"/>
    <w:rsid w:val="00AB64C0"/>
    <w:rsid w:val="00AB7357"/>
    <w:rsid w:val="00AB743D"/>
    <w:rsid w:val="00AB7AEB"/>
    <w:rsid w:val="00AD4474"/>
    <w:rsid w:val="00AD47C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0D2C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4D6"/>
    <w:rsid w:val="00BF0F51"/>
    <w:rsid w:val="00BF10BC"/>
    <w:rsid w:val="00BF4AFC"/>
    <w:rsid w:val="00BF6057"/>
    <w:rsid w:val="00C018C3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C7B8E"/>
    <w:rsid w:val="00CD22B2"/>
    <w:rsid w:val="00CD2790"/>
    <w:rsid w:val="00CD470E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06D9F"/>
    <w:rsid w:val="00D14D5D"/>
    <w:rsid w:val="00D154A6"/>
    <w:rsid w:val="00D17F09"/>
    <w:rsid w:val="00D2022A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0F39"/>
    <w:rsid w:val="00D411D9"/>
    <w:rsid w:val="00D417B1"/>
    <w:rsid w:val="00D4204A"/>
    <w:rsid w:val="00D44054"/>
    <w:rsid w:val="00D50558"/>
    <w:rsid w:val="00D5196D"/>
    <w:rsid w:val="00D5223E"/>
    <w:rsid w:val="00D5258B"/>
    <w:rsid w:val="00D5387A"/>
    <w:rsid w:val="00D549FC"/>
    <w:rsid w:val="00D54C57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10C2"/>
    <w:rsid w:val="00DA20E0"/>
    <w:rsid w:val="00DA5422"/>
    <w:rsid w:val="00DA6607"/>
    <w:rsid w:val="00DA7536"/>
    <w:rsid w:val="00DB6DFD"/>
    <w:rsid w:val="00DC2DB3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E7AC2"/>
    <w:rsid w:val="00DF015B"/>
    <w:rsid w:val="00DF1CAE"/>
    <w:rsid w:val="00DF42FE"/>
    <w:rsid w:val="00DF4E57"/>
    <w:rsid w:val="00DF55FE"/>
    <w:rsid w:val="00DF78D7"/>
    <w:rsid w:val="00DF7B21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10B"/>
    <w:rsid w:val="00F249DD"/>
    <w:rsid w:val="00F25F5B"/>
    <w:rsid w:val="00F308B1"/>
    <w:rsid w:val="00F32AD2"/>
    <w:rsid w:val="00F334BB"/>
    <w:rsid w:val="00F34392"/>
    <w:rsid w:val="00F439F2"/>
    <w:rsid w:val="00F46FF9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73C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0E56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2C2E91-78BB-4F16-82A2-D0B66C6E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Grigoryan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Kornilieva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56024CC-4D6B-4F9E-912F-61B6C3F12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916</Words>
  <Characters>5227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2016-10-31T06:33:00Z</dcterms:created>
  <dcterms:modified xsi:type="dcterms:W3CDTF">2016-11-07T10:19:00Z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