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50CE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FF6325">
        <w:rPr>
          <w:b/>
          <w:bCs/>
          <w:sz w:val="28"/>
          <w:szCs w:val="28"/>
          <w:lang w:val="ru-RU"/>
        </w:rPr>
        <w:t>13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FF6325" w:rsidRPr="00FF6325">
        <w:rPr>
          <w:sz w:val="28"/>
          <w:szCs w:val="28"/>
          <w:lang w:val="ru-RU"/>
        </w:rPr>
        <w:t>лицензий Microsoft</w:t>
      </w:r>
      <w:r w:rsidR="00ED1C4D">
        <w:rPr>
          <w:sz w:val="28"/>
          <w:szCs w:val="28"/>
          <w:lang w:val="ru-RU"/>
        </w:rPr>
        <w:t xml:space="preserve"> </w:t>
      </w:r>
      <w:r w:rsidR="004016CB" w:rsidRPr="004016CB">
        <w:rPr>
          <w:sz w:val="28"/>
          <w:szCs w:val="28"/>
          <w:lang w:val="ru-RU"/>
        </w:rPr>
        <w:t xml:space="preserve">на 3 года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FF6325" w:rsidRPr="00FF6325">
        <w:rPr>
          <w:rFonts w:ascii="Times New Roman" w:hAnsi="Times New Roman" w:cs="Times New Roman"/>
          <w:sz w:val="28"/>
          <w:szCs w:val="28"/>
        </w:rPr>
        <w:t>лицензий Microsoft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на 3 года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F6325" w:rsidRPr="00FF6325">
        <w:rPr>
          <w:rFonts w:ascii="Times New Roman" w:hAnsi="Times New Roman" w:cs="Times New Roman"/>
          <w:sz w:val="28"/>
          <w:szCs w:val="28"/>
        </w:rPr>
        <w:t>8</w:t>
      </w:r>
      <w:r w:rsidR="00FF6325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F6325" w:rsidRPr="00FF6325">
        <w:rPr>
          <w:rFonts w:ascii="Times New Roman" w:hAnsi="Times New Roman" w:cs="Times New Roman"/>
          <w:sz w:val="28"/>
          <w:szCs w:val="28"/>
        </w:rPr>
        <w:t>909</w:t>
      </w:r>
      <w:r w:rsidR="004016CB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016CB">
        <w:rPr>
          <w:rFonts w:ascii="Times New Roman" w:hAnsi="Times New Roman" w:cs="Times New Roman"/>
          <w:sz w:val="28"/>
          <w:szCs w:val="28"/>
        </w:rPr>
        <w:t>627,</w:t>
      </w:r>
      <w:r w:rsidR="00FF6325" w:rsidRPr="00FF6325">
        <w:rPr>
          <w:rFonts w:ascii="Times New Roman" w:hAnsi="Times New Roman" w:cs="Times New Roman"/>
          <w:sz w:val="28"/>
          <w:szCs w:val="28"/>
        </w:rPr>
        <w:t>25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F6325" w:rsidRPr="00FF6325">
        <w:rPr>
          <w:rFonts w:ascii="Times New Roman" w:hAnsi="Times New Roman" w:cs="Times New Roman"/>
          <w:sz w:val="28"/>
          <w:szCs w:val="28"/>
        </w:rPr>
        <w:t>Восемь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FF6325">
        <w:rPr>
          <w:rFonts w:ascii="Times New Roman" w:hAnsi="Times New Roman" w:cs="Times New Roman"/>
          <w:sz w:val="28"/>
          <w:szCs w:val="28"/>
        </w:rPr>
        <w:t>девят</w:t>
      </w:r>
      <w:r w:rsidR="006377E7">
        <w:rPr>
          <w:rFonts w:ascii="Times New Roman" w:hAnsi="Times New Roman" w:cs="Times New Roman"/>
          <w:sz w:val="28"/>
          <w:szCs w:val="28"/>
        </w:rPr>
        <w:t xml:space="preserve">ьсот </w:t>
      </w:r>
      <w:r w:rsidR="00FF6325">
        <w:rPr>
          <w:rFonts w:ascii="Times New Roman" w:hAnsi="Times New Roman" w:cs="Times New Roman"/>
          <w:sz w:val="28"/>
          <w:szCs w:val="28"/>
        </w:rPr>
        <w:t>девять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FF6325">
        <w:rPr>
          <w:rFonts w:ascii="Times New Roman" w:hAnsi="Times New Roman" w:cs="Times New Roman"/>
          <w:sz w:val="28"/>
          <w:szCs w:val="28"/>
        </w:rPr>
        <w:t>шестьсот двадцать семь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FF6325">
        <w:rPr>
          <w:rFonts w:ascii="Times New Roman" w:hAnsi="Times New Roman" w:cs="Times New Roman"/>
          <w:sz w:val="28"/>
          <w:szCs w:val="28"/>
        </w:rPr>
        <w:t>2</w:t>
      </w:r>
      <w:r w:rsidR="006377E7">
        <w:rPr>
          <w:rFonts w:ascii="Times New Roman" w:hAnsi="Times New Roman" w:cs="Times New Roman"/>
          <w:sz w:val="28"/>
          <w:szCs w:val="28"/>
        </w:rPr>
        <w:t>5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16C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ежегодно, </w:t>
      </w:r>
      <w:r w:rsidR="00733FF6" w:rsidRPr="004016CB">
        <w:rPr>
          <w:rFonts w:ascii="Times New Roman" w:hAnsi="Times New Roman" w:cs="Times New Roman"/>
          <w:sz w:val="28"/>
          <w:szCs w:val="28"/>
        </w:rPr>
        <w:t>в</w:t>
      </w:r>
      <w:r w:rsidR="00733FF6" w:rsidRPr="00733FF6">
        <w:rPr>
          <w:rFonts w:ascii="Times New Roman" w:hAnsi="Times New Roman" w:cs="Times New Roman"/>
          <w:sz w:val="28"/>
          <w:szCs w:val="28"/>
        </w:rPr>
        <w:t xml:space="preserve"> течении 30 (тридцати) календарных дней с момента подписания обеими Сторонами </w:t>
      </w:r>
      <w:r w:rsidR="004016CB" w:rsidRPr="004016CB">
        <w:rPr>
          <w:rFonts w:ascii="Times New Roman" w:hAnsi="Times New Roman" w:cs="Times New Roman"/>
          <w:sz w:val="28"/>
          <w:szCs w:val="28"/>
        </w:rPr>
        <w:t>Акт</w:t>
      </w:r>
      <w:r w:rsidR="004016CB">
        <w:rPr>
          <w:rFonts w:ascii="Times New Roman" w:hAnsi="Times New Roman" w:cs="Times New Roman"/>
          <w:sz w:val="28"/>
          <w:szCs w:val="28"/>
        </w:rPr>
        <w:t>а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о состоявшемся переходе прав пользования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918C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B1E25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1B1E25">
        <w:rPr>
          <w:rFonts w:ascii="Times New Roman" w:hAnsi="Times New Roman" w:cs="Times New Roman"/>
          <w:sz w:val="28"/>
          <w:szCs w:val="28"/>
        </w:rPr>
        <w:t>рок передачи права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B1E25">
        <w:rPr>
          <w:rFonts w:ascii="Times New Roman" w:hAnsi="Times New Roman" w:cs="Times New Roman"/>
          <w:sz w:val="28"/>
          <w:szCs w:val="28"/>
        </w:rPr>
        <w:t xml:space="preserve"> </w:t>
      </w:r>
      <w:r w:rsidR="005918CB">
        <w:rPr>
          <w:rFonts w:ascii="Times New Roman" w:hAnsi="Times New Roman" w:cs="Times New Roman"/>
          <w:sz w:val="28"/>
          <w:szCs w:val="28"/>
        </w:rPr>
        <w:t>1</w:t>
      </w:r>
      <w:r w:rsidR="00D50576">
        <w:rPr>
          <w:rFonts w:ascii="Times New Roman" w:hAnsi="Times New Roman" w:cs="Times New Roman"/>
          <w:sz w:val="28"/>
          <w:szCs w:val="28"/>
        </w:rPr>
        <w:t>5 рабочих</w:t>
      </w:r>
      <w:r w:rsidR="005918CB">
        <w:rPr>
          <w:rFonts w:ascii="Times New Roman" w:hAnsi="Times New Roman" w:cs="Times New Roman"/>
          <w:sz w:val="28"/>
          <w:szCs w:val="28"/>
        </w:rPr>
        <w:t xml:space="preserve"> дней с даты подписания </w:t>
      </w:r>
      <w:r w:rsidR="00EE1FD6">
        <w:rPr>
          <w:rFonts w:ascii="Times New Roman" w:hAnsi="Times New Roman" w:cs="Times New Roman"/>
          <w:sz w:val="28"/>
          <w:szCs w:val="28"/>
        </w:rPr>
        <w:t>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7F26A8" w:rsidRPr="007F26A8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F26A8" w:rsidRPr="007F26A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F26A8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26A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7F26A8">
        <w:rPr>
          <w:rFonts w:ascii="Times New Roman" w:eastAsia="Calibri" w:hAnsi="Times New Roman" w:cs="Times New Roman"/>
          <w:sz w:val="28"/>
          <w:szCs w:val="28"/>
          <w:lang w:eastAsia="ru-RU"/>
        </w:rPr>
        <w:t>10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7F26A8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F26A8">
        <w:rPr>
          <w:sz w:val="28"/>
          <w:szCs w:val="28"/>
          <w:lang w:val="ru-RU" w:eastAsia="ru-RU"/>
        </w:rPr>
        <w:t>17</w:t>
      </w:r>
      <w:r w:rsidRPr="00F12AA2">
        <w:rPr>
          <w:sz w:val="28"/>
          <w:szCs w:val="28"/>
          <w:lang w:val="ru-RU" w:eastAsia="ru-RU"/>
        </w:rPr>
        <w:t xml:space="preserve">» </w:t>
      </w:r>
      <w:r w:rsidR="007F26A8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="00AF7F3B" w:rsidRPr="00AF7F3B">
        <w:rPr>
          <w:sz w:val="28"/>
          <w:szCs w:val="28"/>
          <w:lang w:val="ru-RU" w:eastAsia="ru-RU"/>
        </w:rPr>
        <w:t>16-</w:t>
      </w:r>
      <w:r w:rsidR="00F33CAE">
        <w:rPr>
          <w:sz w:val="28"/>
          <w:szCs w:val="28"/>
          <w:lang w:val="ru-RU" w:eastAsia="ru-RU"/>
        </w:rPr>
        <w:t>4</w:t>
      </w:r>
      <w:r w:rsidR="00AF7F3B" w:rsidRPr="00AF7F3B">
        <w:rPr>
          <w:sz w:val="28"/>
          <w:szCs w:val="28"/>
          <w:lang w:val="ru-RU" w:eastAsia="ru-RU"/>
        </w:rPr>
        <w:t>010</w:t>
      </w:r>
      <w:r w:rsidR="00F33CAE">
        <w:rPr>
          <w:sz w:val="28"/>
          <w:szCs w:val="28"/>
          <w:lang w:val="ru-RU" w:eastAsia="ru-RU"/>
        </w:rPr>
        <w:t>2</w:t>
      </w:r>
      <w:r w:rsidR="00AF7F3B" w:rsidRPr="00AF7F3B">
        <w:rPr>
          <w:sz w:val="28"/>
          <w:szCs w:val="28"/>
          <w:lang w:val="ru-RU" w:eastAsia="ru-RU"/>
        </w:rPr>
        <w:t>/</w:t>
      </w:r>
      <w:r w:rsidR="001F4CA1">
        <w:rPr>
          <w:sz w:val="28"/>
          <w:szCs w:val="28"/>
          <w:lang w:val="ru-RU" w:eastAsia="ru-RU"/>
        </w:rPr>
        <w:t>13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291DF3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FE4" w:rsidRDefault="00567FE4" w:rsidP="001C1B8B">
      <w:r>
        <w:separator/>
      </w:r>
    </w:p>
  </w:endnote>
  <w:endnote w:type="continuationSeparator" w:id="0">
    <w:p w:rsidR="00567FE4" w:rsidRDefault="00567F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FE4" w:rsidRDefault="00567FE4" w:rsidP="001C1B8B">
      <w:r>
        <w:separator/>
      </w:r>
    </w:p>
  </w:footnote>
  <w:footnote w:type="continuationSeparator" w:id="0">
    <w:p w:rsidR="00567FE4" w:rsidRDefault="00567F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67FE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6A8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19869A2-8846-4124-8720-B7295DFAD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2016-10-31T09:14:00Z</dcterms:created>
  <dcterms:modified xsi:type="dcterms:W3CDTF">2016-11-03T12:12:00Z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