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150CE9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E634BA" w:rsidRPr="005520F6">
        <w:rPr>
          <w:b/>
          <w:bCs/>
          <w:sz w:val="28"/>
          <w:szCs w:val="28"/>
          <w:lang w:val="ru-RU"/>
        </w:rPr>
        <w:t>6</w:t>
      </w:r>
      <w:r w:rsidR="00E36FC5">
        <w:rPr>
          <w:b/>
          <w:bCs/>
          <w:sz w:val="28"/>
          <w:szCs w:val="28"/>
          <w:lang w:val="ru-RU"/>
        </w:rPr>
        <w:t>-</w:t>
      </w:r>
      <w:r w:rsidR="00A06B2C" w:rsidRPr="006839F0">
        <w:rPr>
          <w:b/>
          <w:bCs/>
          <w:sz w:val="28"/>
          <w:szCs w:val="28"/>
          <w:lang w:val="ru-RU"/>
        </w:rPr>
        <w:t>4</w:t>
      </w:r>
      <w:r w:rsidR="00AF7F3B">
        <w:rPr>
          <w:b/>
          <w:bCs/>
          <w:sz w:val="28"/>
          <w:szCs w:val="28"/>
          <w:lang w:val="ru-RU"/>
        </w:rPr>
        <w:t>010</w:t>
      </w:r>
      <w:r w:rsidR="00A06B2C" w:rsidRPr="006839F0">
        <w:rPr>
          <w:b/>
          <w:bCs/>
          <w:sz w:val="28"/>
          <w:szCs w:val="28"/>
          <w:lang w:val="ru-RU"/>
        </w:rPr>
        <w:t>2</w:t>
      </w:r>
      <w:r w:rsidR="00AF7F3B">
        <w:rPr>
          <w:b/>
          <w:bCs/>
          <w:sz w:val="28"/>
          <w:szCs w:val="28"/>
          <w:lang w:val="ru-RU"/>
        </w:rPr>
        <w:t>/</w:t>
      </w:r>
      <w:r w:rsidR="006B23E5">
        <w:rPr>
          <w:b/>
          <w:bCs/>
          <w:sz w:val="28"/>
          <w:szCs w:val="28"/>
          <w:lang w:val="ru-RU"/>
        </w:rPr>
        <w:t>70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690477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12313" w:rsidRPr="00612313">
        <w:rPr>
          <w:sz w:val="28"/>
          <w:szCs w:val="28"/>
          <w:lang w:val="ru-RU"/>
        </w:rPr>
        <w:t xml:space="preserve">договора </w:t>
      </w:r>
      <w:r w:rsidR="00F90935">
        <w:rPr>
          <w:sz w:val="28"/>
          <w:szCs w:val="28"/>
          <w:lang w:val="ru-RU"/>
        </w:rPr>
        <w:t xml:space="preserve">поставки </w:t>
      </w:r>
      <w:r w:rsidR="006B23E5" w:rsidRPr="006B23E5">
        <w:rPr>
          <w:sz w:val="28"/>
          <w:szCs w:val="28"/>
          <w:lang w:val="ru-RU"/>
        </w:rPr>
        <w:t>ноутбуков и мониторов Dell</w:t>
      </w:r>
      <w:r w:rsidR="004016CB" w:rsidRPr="004016CB">
        <w:rPr>
          <w:sz w:val="28"/>
          <w:szCs w:val="28"/>
          <w:lang w:val="ru-RU"/>
        </w:rPr>
        <w:t xml:space="preserve"> </w:t>
      </w:r>
      <w:r w:rsidR="00690477" w:rsidRPr="00690477">
        <w:rPr>
          <w:sz w:val="28"/>
          <w:szCs w:val="28"/>
          <w:lang w:val="ru-RU"/>
        </w:rPr>
        <w:t>для</w:t>
      </w:r>
      <w:r w:rsidR="00E3422C" w:rsidRPr="00E3422C">
        <w:rPr>
          <w:sz w:val="28"/>
          <w:szCs w:val="28"/>
          <w:lang w:val="ru-RU"/>
        </w:rPr>
        <w:t xml:space="preserve"> </w:t>
      </w:r>
      <w:r w:rsidR="00690477">
        <w:rPr>
          <w:sz w:val="28"/>
          <w:szCs w:val="28"/>
          <w:lang w:val="ru-RU"/>
        </w:rPr>
        <w:t xml:space="preserve">нужд </w:t>
      </w:r>
      <w:r w:rsidR="00E3422C" w:rsidRPr="00E3422C">
        <w:rPr>
          <w:sz w:val="28"/>
          <w:szCs w:val="28"/>
          <w:lang w:val="ru-RU"/>
        </w:rPr>
        <w:t>Некоммерческой организаци</w:t>
      </w:r>
      <w:r w:rsidR="00E02258">
        <w:rPr>
          <w:sz w:val="28"/>
          <w:szCs w:val="28"/>
          <w:lang w:val="ru-RU"/>
        </w:rPr>
        <w:t>и</w:t>
      </w:r>
      <w:r w:rsidR="00E3422C" w:rsidRPr="00E3422C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«Сколково»,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F90935" w:rsidP="00B827B1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Поставка</w:t>
      </w:r>
      <w:r w:rsidRPr="00F90935">
        <w:rPr>
          <w:rFonts w:ascii="Times New Roman" w:hAnsi="Times New Roman" w:cs="Times New Roman"/>
          <w:sz w:val="28"/>
          <w:szCs w:val="28"/>
        </w:rPr>
        <w:t xml:space="preserve"> </w:t>
      </w:r>
      <w:r w:rsidR="006B23E5" w:rsidRPr="006B23E5">
        <w:rPr>
          <w:rFonts w:ascii="Times New Roman" w:hAnsi="Times New Roman" w:cs="Times New Roman"/>
          <w:sz w:val="28"/>
          <w:szCs w:val="28"/>
        </w:rPr>
        <w:t>ноутбуков и мониторов Dell</w:t>
      </w:r>
      <w:r w:rsidR="004016CB" w:rsidRPr="004016CB">
        <w:rPr>
          <w:rFonts w:ascii="Times New Roman" w:hAnsi="Times New Roman" w:cs="Times New Roman"/>
          <w:sz w:val="28"/>
          <w:szCs w:val="28"/>
        </w:rPr>
        <w:t xml:space="preserve"> </w:t>
      </w:r>
      <w:r w:rsidRPr="00F90935">
        <w:rPr>
          <w:rFonts w:ascii="Times New Roman" w:hAnsi="Times New Roman" w:cs="Times New Roman"/>
          <w:sz w:val="28"/>
          <w:szCs w:val="28"/>
        </w:rPr>
        <w:t>для нужд</w:t>
      </w:r>
      <w:r w:rsidR="00B827B1" w:rsidRPr="00B827B1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E02258">
        <w:rPr>
          <w:rFonts w:ascii="Times New Roman" w:hAnsi="Times New Roman" w:cs="Times New Roman"/>
          <w:sz w:val="28"/>
          <w:szCs w:val="28"/>
        </w:rPr>
        <w:t>и</w:t>
      </w:r>
      <w:r w:rsidR="00B827B1" w:rsidRPr="00B827B1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6C19FB" w:rsidP="00ED1C4D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6B23E5">
        <w:rPr>
          <w:rFonts w:ascii="Times New Roman" w:hAnsi="Times New Roman" w:cs="Times New Roman"/>
          <w:sz w:val="28"/>
          <w:szCs w:val="28"/>
        </w:rPr>
        <w:t>14 930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</w:t>
      </w:r>
      <w:r w:rsidR="006B23E5">
        <w:rPr>
          <w:rFonts w:ascii="Times New Roman" w:hAnsi="Times New Roman" w:cs="Times New Roman"/>
          <w:sz w:val="28"/>
          <w:szCs w:val="28"/>
        </w:rPr>
        <w:t xml:space="preserve">690,50 </w:t>
      </w:r>
      <w:r w:rsidR="00ED1C4D" w:rsidRPr="00ED1C4D">
        <w:rPr>
          <w:rFonts w:ascii="Times New Roman" w:hAnsi="Times New Roman" w:cs="Times New Roman"/>
          <w:sz w:val="28"/>
          <w:szCs w:val="28"/>
        </w:rPr>
        <w:t>руб. (</w:t>
      </w:r>
      <w:r w:rsidR="006B23E5">
        <w:rPr>
          <w:rFonts w:ascii="Times New Roman" w:hAnsi="Times New Roman" w:cs="Times New Roman"/>
          <w:sz w:val="28"/>
          <w:szCs w:val="28"/>
        </w:rPr>
        <w:t>Четырнадцать</w:t>
      </w:r>
      <w:r w:rsidR="00ED1C4D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FF6325">
        <w:rPr>
          <w:rFonts w:ascii="Times New Roman" w:hAnsi="Times New Roman" w:cs="Times New Roman"/>
          <w:sz w:val="28"/>
          <w:szCs w:val="28"/>
        </w:rPr>
        <w:t>ов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</w:t>
      </w:r>
      <w:r w:rsidR="006B23E5">
        <w:rPr>
          <w:rFonts w:ascii="Times New Roman" w:hAnsi="Times New Roman" w:cs="Times New Roman"/>
          <w:sz w:val="28"/>
          <w:szCs w:val="28"/>
        </w:rPr>
        <w:t>девят</w:t>
      </w:r>
      <w:r w:rsidR="006377E7">
        <w:rPr>
          <w:rFonts w:ascii="Times New Roman" w:hAnsi="Times New Roman" w:cs="Times New Roman"/>
          <w:sz w:val="28"/>
          <w:szCs w:val="28"/>
        </w:rPr>
        <w:t xml:space="preserve">ьсот </w:t>
      </w:r>
      <w:r w:rsidR="006B23E5">
        <w:rPr>
          <w:rFonts w:ascii="Times New Roman" w:hAnsi="Times New Roman" w:cs="Times New Roman"/>
          <w:sz w:val="28"/>
          <w:szCs w:val="28"/>
        </w:rPr>
        <w:t xml:space="preserve">тридцать </w:t>
      </w:r>
      <w:r w:rsidR="00ED1C4D" w:rsidRPr="00ED1C4D">
        <w:rPr>
          <w:rFonts w:ascii="Times New Roman" w:hAnsi="Times New Roman" w:cs="Times New Roman"/>
          <w:sz w:val="28"/>
          <w:szCs w:val="28"/>
        </w:rPr>
        <w:t>тысяч</w:t>
      </w:r>
      <w:r w:rsidR="006377E7">
        <w:rPr>
          <w:rFonts w:ascii="Times New Roman" w:hAnsi="Times New Roman" w:cs="Times New Roman"/>
          <w:sz w:val="28"/>
          <w:szCs w:val="28"/>
        </w:rPr>
        <w:t xml:space="preserve"> </w:t>
      </w:r>
      <w:r w:rsidR="006B23E5">
        <w:rPr>
          <w:rFonts w:ascii="Times New Roman" w:hAnsi="Times New Roman" w:cs="Times New Roman"/>
          <w:sz w:val="28"/>
          <w:szCs w:val="28"/>
        </w:rPr>
        <w:t>шест</w:t>
      </w:r>
      <w:r w:rsidR="002A2166">
        <w:rPr>
          <w:rFonts w:ascii="Times New Roman" w:hAnsi="Times New Roman" w:cs="Times New Roman"/>
          <w:sz w:val="28"/>
          <w:szCs w:val="28"/>
        </w:rPr>
        <w:t xml:space="preserve">ьсот </w:t>
      </w:r>
      <w:r w:rsidR="006B23E5">
        <w:rPr>
          <w:rFonts w:ascii="Times New Roman" w:hAnsi="Times New Roman" w:cs="Times New Roman"/>
          <w:sz w:val="28"/>
          <w:szCs w:val="28"/>
        </w:rPr>
        <w:t>девяносто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руб. </w:t>
      </w:r>
      <w:r w:rsidR="006B23E5">
        <w:rPr>
          <w:rFonts w:ascii="Times New Roman" w:hAnsi="Times New Roman" w:cs="Times New Roman"/>
          <w:sz w:val="28"/>
          <w:szCs w:val="28"/>
        </w:rPr>
        <w:t>50</w:t>
      </w:r>
      <w:r w:rsidR="00ED1C4D" w:rsidRPr="00ED1C4D">
        <w:rPr>
          <w:rFonts w:ascii="Times New Roman" w:hAnsi="Times New Roman" w:cs="Times New Roman"/>
          <w:sz w:val="28"/>
          <w:szCs w:val="28"/>
        </w:rPr>
        <w:t xml:space="preserve"> коп.) в том числе НДС</w:t>
      </w:r>
      <w:r w:rsidR="00A75EE3" w:rsidRPr="00A75EE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402CC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402CC5" w:rsidRPr="00402CC5">
        <w:rPr>
          <w:rFonts w:ascii="Times New Roman" w:hAnsi="Times New Roman" w:cs="Times New Roman"/>
          <w:sz w:val="28"/>
          <w:szCs w:val="28"/>
        </w:rPr>
        <w:t>по факту поставки, после подписания Сторонами товарной накладной, в течение 10-ти рабочих дней после предоставления Поставщиком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692DB3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92DB3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</w:t>
      </w:r>
      <w:r>
        <w:rPr>
          <w:rFonts w:ascii="Times New Roman" w:hAnsi="Times New Roman" w:cs="Times New Roman"/>
          <w:sz w:val="28"/>
          <w:szCs w:val="28"/>
        </w:rPr>
        <w:t>овационного центра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», </w:t>
      </w:r>
      <w:r w:rsidRPr="00692DB3">
        <w:rPr>
          <w:rFonts w:ascii="Times New Roman" w:hAnsi="Times New Roman" w:cs="Times New Roman"/>
          <w:sz w:val="28"/>
          <w:szCs w:val="28"/>
        </w:rPr>
        <w:t>ул. Нобеля,  д. 5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36402B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более </w:t>
      </w:r>
      <w:r w:rsidR="00D50576">
        <w:rPr>
          <w:rFonts w:ascii="Times New Roman" w:hAnsi="Times New Roman" w:cs="Times New Roman"/>
          <w:sz w:val="28"/>
          <w:szCs w:val="28"/>
        </w:rPr>
        <w:t xml:space="preserve">5 </w:t>
      </w:r>
      <w:r>
        <w:rPr>
          <w:rFonts w:ascii="Times New Roman" w:hAnsi="Times New Roman" w:cs="Times New Roman"/>
          <w:sz w:val="28"/>
          <w:szCs w:val="28"/>
        </w:rPr>
        <w:t>недель</w:t>
      </w:r>
      <w:r w:rsidR="005918CB">
        <w:rPr>
          <w:rFonts w:ascii="Times New Roman" w:hAnsi="Times New Roman" w:cs="Times New Roman"/>
          <w:sz w:val="28"/>
          <w:szCs w:val="28"/>
        </w:rPr>
        <w:t xml:space="preserve"> с даты подписания </w:t>
      </w:r>
      <w:r w:rsidR="00EE1FD6">
        <w:rPr>
          <w:rFonts w:ascii="Times New Roman" w:hAnsi="Times New Roman" w:cs="Times New Roman"/>
          <w:sz w:val="28"/>
          <w:szCs w:val="28"/>
        </w:rPr>
        <w:t>Договора</w:t>
      </w:r>
      <w:r w:rsidR="00C40CC3" w:rsidRPr="00DB4E2F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2E4D9A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240591" w:rsidRPr="00240591">
        <w:rPr>
          <w:rFonts w:ascii="Times New Roman" w:hAnsi="Times New Roman" w:cs="Times New Roman"/>
          <w:sz w:val="28"/>
          <w:szCs w:val="28"/>
          <w:lang w:eastAsia="ru-RU"/>
        </w:rPr>
        <w:t>02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240591" w:rsidRPr="00240591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201</w:t>
      </w:r>
      <w:r w:rsidR="004C1383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2E4D9A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 w:rsidR="00B7033D">
        <w:rPr>
          <w:rFonts w:ascii="Times New Roman" w:hAnsi="Times New Roman" w:cs="Times New Roman"/>
          <w:sz w:val="28"/>
          <w:szCs w:val="28"/>
          <w:lang w:eastAsia="ru-RU"/>
        </w:rPr>
        <w:t xml:space="preserve">овационного центра «Сколково»,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ул. Нобеля,  д. 5, ОЦ Технопарк, 1 этаж (ресепшн)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D488D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2500D" w:rsidRPr="0002500D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F249DD" w:rsidRPr="00EA6AD7" w:rsidRDefault="009B403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2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240591">
        <w:rPr>
          <w:rFonts w:ascii="Times New Roman" w:hAnsi="Times New Roman" w:cs="Times New Roman"/>
          <w:sz w:val="28"/>
          <w:szCs w:val="28"/>
          <w:lang w:eastAsia="ru-RU"/>
        </w:rPr>
        <w:t>09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C1737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40591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2500D">
        <w:rPr>
          <w:rFonts w:ascii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D3FFC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3D3FFC" w:rsidRDefault="003D3FFC" w:rsidP="003D3FFC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240591"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240591">
        <w:rPr>
          <w:rFonts w:ascii="Times New Roman" w:eastAsia="Calibri" w:hAnsi="Times New Roman" w:cs="Times New Roman"/>
          <w:sz w:val="28"/>
          <w:szCs w:val="28"/>
          <w:lang w:eastAsia="ru-RU"/>
        </w:rPr>
        <w:t>ноября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2016 года, по адресу: 143026, Российская Федерация, г. Москва, территория инновационного центра «Сколково»,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ОЦ Технопарк, этаж 3, офис 309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lastRenderedPageBreak/>
        <w:t>Место и дата рассмотрения Заявок, подведения итогов и определения</w:t>
      </w:r>
      <w:r w:rsidR="006D2BD4">
        <w:rPr>
          <w:rFonts w:ascii="Times New Roman" w:hAnsi="Times New Roman" w:cs="Times New Roman"/>
          <w:b/>
          <w:sz w:val="28"/>
          <w:szCs w:val="28"/>
        </w:rPr>
        <w:t xml:space="preserve"> Победителя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</w:t>
      </w:r>
      <w:r w:rsidR="006D2BD4">
        <w:rPr>
          <w:rFonts w:ascii="Times New Roman" w:hAnsi="Times New Roman" w:cs="Times New Roman"/>
          <w:sz w:val="28"/>
          <w:szCs w:val="28"/>
        </w:rPr>
        <w:t>бедителя Процедуры закупки буде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</w:t>
      </w:r>
      <w:r w:rsidR="006D2BD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ационного центра «Сколково», </w:t>
      </w:r>
      <w:r w:rsidR="00C43F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240591">
        <w:rPr>
          <w:sz w:val="28"/>
          <w:szCs w:val="28"/>
          <w:lang w:val="ru-RU" w:eastAsia="ru-RU"/>
        </w:rPr>
        <w:t>15</w:t>
      </w:r>
      <w:r w:rsidRPr="00F12AA2">
        <w:rPr>
          <w:sz w:val="28"/>
          <w:szCs w:val="28"/>
          <w:lang w:val="ru-RU" w:eastAsia="ru-RU"/>
        </w:rPr>
        <w:t xml:space="preserve">» </w:t>
      </w:r>
      <w:r w:rsidR="00240591">
        <w:rPr>
          <w:sz w:val="28"/>
          <w:szCs w:val="28"/>
          <w:lang w:val="ru-RU" w:eastAsia="ru-RU"/>
        </w:rPr>
        <w:t>ноября</w:t>
      </w:r>
      <w:r w:rsidRPr="00F12AA2">
        <w:rPr>
          <w:sz w:val="28"/>
          <w:szCs w:val="28"/>
          <w:lang w:val="ru-RU" w:eastAsia="ru-RU"/>
        </w:rPr>
        <w:t xml:space="preserve"> 201</w:t>
      </w:r>
      <w:r w:rsidR="00EA5FCE">
        <w:rPr>
          <w:sz w:val="28"/>
          <w:szCs w:val="28"/>
          <w:lang w:val="ru-RU" w:eastAsia="ru-RU"/>
        </w:rPr>
        <w:t>6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  <w:bookmarkStart w:id="0" w:name="_GoBack"/>
      <w:bookmarkEnd w:id="0"/>
    </w:p>
    <w:p w:rsidR="0049461B" w:rsidRPr="00F12AA2" w:rsidRDefault="0049461B" w:rsidP="0049461B">
      <w:pPr>
        <w:jc w:val="both"/>
        <w:rPr>
          <w:sz w:val="28"/>
          <w:szCs w:val="28"/>
          <w:lang w:val="ru-RU" w:eastAsia="ru-RU"/>
        </w:rPr>
      </w:pPr>
    </w:p>
    <w:p w:rsidR="0071525C" w:rsidRPr="00D5223E" w:rsidRDefault="00D700B2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tbl>
      <w:tblPr>
        <w:tblW w:w="4627" w:type="pct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1"/>
        <w:gridCol w:w="6403"/>
        <w:gridCol w:w="1248"/>
        <w:gridCol w:w="1246"/>
      </w:tblGrid>
      <w:tr w:rsidR="0036402B" w:rsidRPr="00F23DB3" w:rsidTr="0036402B">
        <w:trPr>
          <w:trHeight w:val="434"/>
        </w:trPr>
        <w:tc>
          <w:tcPr>
            <w:tcW w:w="216" w:type="pct"/>
            <w:shd w:val="clear" w:color="auto" w:fill="auto"/>
            <w:vAlign w:val="center"/>
            <w:hideMark/>
          </w:tcPr>
          <w:p w:rsidR="0036402B" w:rsidRPr="0036402B" w:rsidRDefault="0036402B" w:rsidP="0036402B">
            <w:pPr>
              <w:jc w:val="center"/>
              <w:rPr>
                <w:rFonts w:ascii="Calibri" w:hAnsi="Calibri"/>
                <w:b/>
                <w:bCs/>
                <w:color w:val="000000"/>
                <w:lang w:val="de-DE" w:eastAsia="ru-RU"/>
              </w:rPr>
            </w:pPr>
            <w:r w:rsidRPr="0036402B">
              <w:rPr>
                <w:rFonts w:ascii="Calibri" w:hAnsi="Calibri"/>
                <w:b/>
                <w:bCs/>
                <w:color w:val="000000"/>
                <w:lang w:val="de-DE" w:eastAsia="ru-RU"/>
              </w:rPr>
              <w:t>№</w:t>
            </w:r>
          </w:p>
        </w:tc>
        <w:tc>
          <w:tcPr>
            <w:tcW w:w="344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6402B" w:rsidRPr="0036402B" w:rsidRDefault="0036402B" w:rsidP="0036402B">
            <w:pPr>
              <w:jc w:val="center"/>
              <w:rPr>
                <w:rFonts w:ascii="Calibri" w:hAnsi="Calibri"/>
                <w:b/>
                <w:bCs/>
                <w:color w:val="000000"/>
                <w:lang w:val="ru-RU"/>
              </w:rPr>
            </w:pPr>
            <w:r w:rsidRPr="0036402B">
              <w:rPr>
                <w:rFonts w:ascii="Calibri" w:hAnsi="Calibri"/>
                <w:b/>
                <w:bCs/>
                <w:color w:val="000000"/>
              </w:rPr>
              <w:t>Наименование, характеристики, комплектация</w:t>
            </w:r>
          </w:p>
        </w:tc>
        <w:tc>
          <w:tcPr>
            <w:tcW w:w="67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6402B" w:rsidRPr="0036402B" w:rsidRDefault="0036402B" w:rsidP="0036402B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  <w:r w:rsidRPr="0036402B">
              <w:rPr>
                <w:rFonts w:ascii="Calibri" w:hAnsi="Calibri"/>
                <w:b/>
                <w:bCs/>
                <w:color w:val="000000"/>
              </w:rPr>
              <w:t>Парт номер</w:t>
            </w:r>
          </w:p>
        </w:tc>
        <w:tc>
          <w:tcPr>
            <w:tcW w:w="67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6402B" w:rsidRPr="0036402B" w:rsidRDefault="0036402B" w:rsidP="0036402B">
            <w:pPr>
              <w:jc w:val="center"/>
            </w:pPr>
            <w:r w:rsidRPr="0036402B">
              <w:t>Кол-во</w:t>
            </w:r>
          </w:p>
        </w:tc>
      </w:tr>
      <w:tr w:rsidR="0036402B" w:rsidRPr="00F23DB3" w:rsidTr="0036402B">
        <w:trPr>
          <w:trHeight w:val="300"/>
        </w:trPr>
        <w:tc>
          <w:tcPr>
            <w:tcW w:w="216" w:type="pct"/>
            <w:shd w:val="clear" w:color="auto" w:fill="auto"/>
            <w:noWrap/>
            <w:vAlign w:val="center"/>
          </w:tcPr>
          <w:p w:rsidR="0036402B" w:rsidRPr="0036402B" w:rsidRDefault="0036402B" w:rsidP="0036402B">
            <w:pPr>
              <w:jc w:val="center"/>
              <w:rPr>
                <w:rFonts w:ascii="Calibri" w:hAnsi="Calibri"/>
                <w:color w:val="3C3C3B"/>
                <w:lang w:val="ru-RU" w:eastAsia="ru-RU"/>
              </w:rPr>
            </w:pPr>
            <w:r>
              <w:rPr>
                <w:rFonts w:ascii="Calibri" w:hAnsi="Calibri"/>
                <w:color w:val="3C3C3B"/>
                <w:lang w:val="ru-RU" w:eastAsia="ru-RU"/>
              </w:rPr>
              <w:t>1</w:t>
            </w:r>
          </w:p>
        </w:tc>
        <w:tc>
          <w:tcPr>
            <w:tcW w:w="344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6402B" w:rsidRDefault="0036402B" w:rsidP="0036402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Ноутбук Latitude E5470 - </w:t>
            </w:r>
            <w:r>
              <w:rPr>
                <w:rFonts w:ascii="Calibri" w:hAnsi="Calibri"/>
                <w:b/>
                <w:bCs/>
                <w:color w:val="000000"/>
              </w:rPr>
              <w:t>210-AENR</w:t>
            </w:r>
            <w:r>
              <w:rPr>
                <w:rFonts w:ascii="Calibri" w:hAnsi="Calibri"/>
                <w:color w:val="000000"/>
              </w:rPr>
              <w:t xml:space="preserve"> (Intel Core i5-6200U/RAM 8GB DDR4/512GB SSD/14” Full HD 1920x1080/Intel HD Graphics 520/Wi-Fi/Bluetooth/Windows 10pro/</w:t>
            </w:r>
            <w:r>
              <w:rPr>
                <w:rFonts w:ascii="Calibri" w:hAnsi="Calibri"/>
                <w:b/>
                <w:bCs/>
                <w:color w:val="000000"/>
              </w:rPr>
              <w:t>3Yr Basic Warranty - Next Business Day/3Yr Data Protection - Keep Your Hard Drive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6402B" w:rsidRDefault="0036402B" w:rsidP="0036402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210-AENR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6402B" w:rsidRDefault="0036402B" w:rsidP="0036402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100</w:t>
            </w:r>
          </w:p>
        </w:tc>
      </w:tr>
      <w:tr w:rsidR="0036402B" w:rsidRPr="00F23DB3" w:rsidTr="0036402B">
        <w:trPr>
          <w:trHeight w:val="286"/>
        </w:trPr>
        <w:tc>
          <w:tcPr>
            <w:tcW w:w="216" w:type="pct"/>
            <w:shd w:val="clear" w:color="auto" w:fill="auto"/>
            <w:noWrap/>
            <w:vAlign w:val="center"/>
          </w:tcPr>
          <w:p w:rsidR="0036402B" w:rsidRPr="00F23DB3" w:rsidRDefault="0036402B" w:rsidP="0036402B">
            <w:pPr>
              <w:jc w:val="center"/>
              <w:rPr>
                <w:rFonts w:ascii="Calibri" w:hAnsi="Calibri"/>
                <w:color w:val="3C3C3B"/>
                <w:lang w:val="ru-RU" w:eastAsia="ru-RU"/>
              </w:rPr>
            </w:pPr>
            <w:r>
              <w:rPr>
                <w:rFonts w:ascii="Calibri" w:hAnsi="Calibri"/>
                <w:color w:val="3C3C3B"/>
                <w:lang w:val="ru-RU" w:eastAsia="ru-RU"/>
              </w:rPr>
              <w:t>2</w:t>
            </w:r>
          </w:p>
        </w:tc>
        <w:tc>
          <w:tcPr>
            <w:tcW w:w="344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6402B" w:rsidRDefault="0036402B" w:rsidP="0036402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Ноутбук Dell Latitude E7470 - </w:t>
            </w:r>
            <w:r>
              <w:rPr>
                <w:rFonts w:ascii="Calibri" w:hAnsi="Calibri"/>
                <w:b/>
                <w:bCs/>
                <w:color w:val="000000"/>
              </w:rPr>
              <w:t xml:space="preserve">210-AETM </w:t>
            </w:r>
            <w:r>
              <w:rPr>
                <w:rFonts w:ascii="Calibri" w:hAnsi="Calibri"/>
                <w:color w:val="000000"/>
              </w:rPr>
              <w:t>(Intel Core i7-6600U/RAM 8GB DDR4/512GB SSD/14” Full HD 1920x1080/Intel HD Graphics 520/Wi-Fi/Bluetooth/Windows 10pro/</w:t>
            </w:r>
            <w:r>
              <w:rPr>
                <w:rFonts w:ascii="Calibri" w:hAnsi="Calibri"/>
                <w:b/>
                <w:bCs/>
                <w:color w:val="000000"/>
              </w:rPr>
              <w:t>3Yr Basic Warranty - Next Business Day/3Yr Data Protection - Keep Your Hard Drive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6402B" w:rsidRDefault="0036402B" w:rsidP="0036402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210-AETM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6402B" w:rsidRDefault="0036402B" w:rsidP="0036402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30</w:t>
            </w:r>
          </w:p>
        </w:tc>
      </w:tr>
      <w:tr w:rsidR="0036402B" w:rsidRPr="00F23DB3" w:rsidTr="0036402B">
        <w:trPr>
          <w:trHeight w:val="276"/>
        </w:trPr>
        <w:tc>
          <w:tcPr>
            <w:tcW w:w="216" w:type="pct"/>
            <w:shd w:val="clear" w:color="auto" w:fill="auto"/>
            <w:noWrap/>
            <w:vAlign w:val="center"/>
          </w:tcPr>
          <w:p w:rsidR="0036402B" w:rsidRPr="00F23DB3" w:rsidRDefault="0036402B" w:rsidP="0036402B">
            <w:pPr>
              <w:jc w:val="center"/>
              <w:rPr>
                <w:rFonts w:ascii="Calibri" w:hAnsi="Calibri"/>
                <w:color w:val="3C3C3B"/>
                <w:lang w:val="ru-RU" w:eastAsia="ru-RU"/>
              </w:rPr>
            </w:pPr>
            <w:r>
              <w:rPr>
                <w:rFonts w:ascii="Calibri" w:hAnsi="Calibri"/>
                <w:color w:val="3C3C3B"/>
                <w:lang w:val="ru-RU" w:eastAsia="ru-RU"/>
              </w:rPr>
              <w:t>3</w:t>
            </w:r>
          </w:p>
        </w:tc>
        <w:tc>
          <w:tcPr>
            <w:tcW w:w="344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6402B" w:rsidRPr="0036402B" w:rsidRDefault="0036402B" w:rsidP="0036402B">
            <w:pPr>
              <w:rPr>
                <w:rFonts w:ascii="Calibri" w:hAnsi="Calibri"/>
                <w:color w:val="000000"/>
                <w:lang w:val="ru-RU"/>
              </w:rPr>
            </w:pPr>
            <w:r w:rsidRPr="0036402B">
              <w:rPr>
                <w:rFonts w:ascii="Calibri" w:hAnsi="Calibri"/>
                <w:color w:val="000000"/>
                <w:lang w:val="ru-RU"/>
              </w:rPr>
              <w:t xml:space="preserve">Репликатор портов: </w:t>
            </w:r>
            <w:r>
              <w:rPr>
                <w:rFonts w:ascii="Calibri" w:hAnsi="Calibri"/>
                <w:color w:val="000000"/>
              </w:rPr>
              <w:t>EURO</w:t>
            </w:r>
            <w:r w:rsidRPr="0036402B">
              <w:rPr>
                <w:rFonts w:ascii="Calibri" w:hAnsi="Calibri"/>
                <w:color w:val="000000"/>
                <w:lang w:val="ru-RU"/>
              </w:rPr>
              <w:t xml:space="preserve">, </w:t>
            </w:r>
            <w:r>
              <w:rPr>
                <w:rFonts w:ascii="Calibri" w:hAnsi="Calibri"/>
                <w:color w:val="000000"/>
              </w:rPr>
              <w:t>E</w:t>
            </w:r>
            <w:r w:rsidRPr="0036402B">
              <w:rPr>
                <w:rFonts w:ascii="Calibri" w:hAnsi="Calibri"/>
                <w:color w:val="000000"/>
                <w:lang w:val="ru-RU"/>
              </w:rPr>
              <w:t>-</w:t>
            </w:r>
            <w:r>
              <w:rPr>
                <w:rFonts w:ascii="Calibri" w:hAnsi="Calibri"/>
                <w:color w:val="000000"/>
              </w:rPr>
              <w:t>Port</w:t>
            </w:r>
            <w:r w:rsidRPr="0036402B">
              <w:rPr>
                <w:rFonts w:ascii="Calibri" w:hAnsi="Calibri"/>
                <w:color w:val="000000"/>
                <w:lang w:val="ru-RU"/>
              </w:rPr>
              <w:t xml:space="preserve"> </w:t>
            </w:r>
            <w:r>
              <w:rPr>
                <w:rFonts w:ascii="Calibri" w:hAnsi="Calibri"/>
                <w:color w:val="000000"/>
              </w:rPr>
              <w:t>II</w:t>
            </w:r>
            <w:r w:rsidRPr="0036402B">
              <w:rPr>
                <w:rFonts w:ascii="Calibri" w:hAnsi="Calibri"/>
                <w:color w:val="000000"/>
                <w:lang w:val="ru-RU"/>
              </w:rPr>
              <w:t xml:space="preserve"> с адаптером переменного тока 130</w:t>
            </w:r>
            <w:r>
              <w:rPr>
                <w:rFonts w:ascii="Calibri" w:hAnsi="Calibri"/>
                <w:color w:val="000000"/>
              </w:rPr>
              <w:t> </w:t>
            </w:r>
            <w:r w:rsidRPr="0036402B">
              <w:rPr>
                <w:rFonts w:ascii="Calibri" w:hAnsi="Calibri"/>
                <w:color w:val="000000"/>
                <w:lang w:val="ru-RU"/>
              </w:rPr>
              <w:t xml:space="preserve">Вт для, </w:t>
            </w:r>
            <w:r>
              <w:rPr>
                <w:rFonts w:ascii="Calibri" w:hAnsi="Calibri"/>
                <w:color w:val="000000"/>
              </w:rPr>
              <w:t>USB </w:t>
            </w:r>
            <w:r w:rsidRPr="0036402B">
              <w:rPr>
                <w:rFonts w:ascii="Calibri" w:hAnsi="Calibri"/>
                <w:color w:val="000000"/>
                <w:lang w:val="ru-RU"/>
              </w:rPr>
              <w:t xml:space="preserve">3.0 -  </w:t>
            </w:r>
            <w:r w:rsidRPr="0036402B">
              <w:rPr>
                <w:rFonts w:ascii="Calibri" w:hAnsi="Calibri"/>
                <w:b/>
                <w:bCs/>
                <w:color w:val="000000"/>
                <w:lang w:val="ru-RU"/>
              </w:rPr>
              <w:t>452-11415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6402B" w:rsidRDefault="0036402B" w:rsidP="0036402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452-11415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6402B" w:rsidRDefault="0036402B" w:rsidP="0036402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130</w:t>
            </w:r>
          </w:p>
        </w:tc>
      </w:tr>
      <w:tr w:rsidR="0036402B" w:rsidRPr="00F23DB3" w:rsidTr="0036402B">
        <w:trPr>
          <w:trHeight w:val="314"/>
        </w:trPr>
        <w:tc>
          <w:tcPr>
            <w:tcW w:w="216" w:type="pct"/>
            <w:shd w:val="clear" w:color="auto" w:fill="auto"/>
            <w:noWrap/>
            <w:vAlign w:val="center"/>
          </w:tcPr>
          <w:p w:rsidR="0036402B" w:rsidRPr="00F23DB3" w:rsidRDefault="0036402B" w:rsidP="0036402B">
            <w:pPr>
              <w:jc w:val="center"/>
              <w:rPr>
                <w:rFonts w:ascii="Calibri" w:hAnsi="Calibri"/>
                <w:color w:val="3C3C3B"/>
                <w:lang w:val="ru-RU" w:eastAsia="ru-RU"/>
              </w:rPr>
            </w:pPr>
            <w:r>
              <w:rPr>
                <w:rFonts w:ascii="Calibri" w:hAnsi="Calibri"/>
                <w:color w:val="3C3C3B"/>
                <w:lang w:val="ru-RU" w:eastAsia="ru-RU"/>
              </w:rPr>
              <w:t>4</w:t>
            </w:r>
          </w:p>
        </w:tc>
        <w:tc>
          <w:tcPr>
            <w:tcW w:w="344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6402B" w:rsidRPr="0036402B" w:rsidRDefault="0036402B" w:rsidP="0036402B">
            <w:pPr>
              <w:rPr>
                <w:rFonts w:ascii="Calibri" w:hAnsi="Calibri"/>
                <w:color w:val="000000"/>
                <w:lang w:val="ru-RU"/>
              </w:rPr>
            </w:pPr>
            <w:r w:rsidRPr="0036402B">
              <w:rPr>
                <w:rFonts w:ascii="Calibri" w:hAnsi="Calibri"/>
                <w:color w:val="000000"/>
                <w:lang w:val="ru-RU"/>
              </w:rPr>
              <w:t>Расширитель стыковочного модуля</w:t>
            </w:r>
            <w:r>
              <w:rPr>
                <w:rFonts w:ascii="Calibri" w:hAnsi="Calibri"/>
                <w:color w:val="000000"/>
              </w:rPr>
              <w:t> Dell</w:t>
            </w:r>
            <w:r w:rsidRPr="0036402B">
              <w:rPr>
                <w:rFonts w:ascii="Calibri" w:hAnsi="Calibri"/>
                <w:color w:val="000000"/>
                <w:lang w:val="ru-RU"/>
              </w:rPr>
              <w:t xml:space="preserve"> для</w:t>
            </w:r>
            <w:r>
              <w:rPr>
                <w:rFonts w:ascii="Calibri" w:hAnsi="Calibri"/>
                <w:color w:val="000000"/>
              </w:rPr>
              <w:t> Latitude</w:t>
            </w:r>
            <w:r w:rsidRPr="0036402B">
              <w:rPr>
                <w:rFonts w:ascii="Calibri" w:hAnsi="Calibri"/>
                <w:color w:val="000000"/>
                <w:lang w:val="ru-RU"/>
              </w:rPr>
              <w:t xml:space="preserve"> серий</w:t>
            </w:r>
            <w:r>
              <w:rPr>
                <w:rFonts w:ascii="Calibri" w:hAnsi="Calibri"/>
                <w:color w:val="000000"/>
              </w:rPr>
              <w:t> </w:t>
            </w:r>
            <w:r w:rsidRPr="0036402B">
              <w:rPr>
                <w:rFonts w:ascii="Calibri" w:hAnsi="Calibri"/>
                <w:color w:val="000000"/>
                <w:lang w:val="ru-RU"/>
              </w:rPr>
              <w:t xml:space="preserve">5000 и 7000 - </w:t>
            </w:r>
            <w:r w:rsidRPr="0036402B">
              <w:rPr>
                <w:rFonts w:ascii="Calibri" w:hAnsi="Calibri"/>
                <w:b/>
                <w:bCs/>
                <w:color w:val="000000"/>
                <w:lang w:val="ru-RU"/>
              </w:rPr>
              <w:t>452-</w:t>
            </w:r>
            <w:r>
              <w:rPr>
                <w:rFonts w:ascii="Calibri" w:hAnsi="Calibri"/>
                <w:b/>
                <w:bCs/>
                <w:color w:val="000000"/>
              </w:rPr>
              <w:t>BBTR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6402B" w:rsidRDefault="0036402B" w:rsidP="0036402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452-BBTR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6402B" w:rsidRDefault="0036402B" w:rsidP="0036402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30</w:t>
            </w:r>
          </w:p>
        </w:tc>
      </w:tr>
      <w:tr w:rsidR="0036402B" w:rsidRPr="00F23DB3" w:rsidTr="0036402B">
        <w:trPr>
          <w:trHeight w:val="208"/>
        </w:trPr>
        <w:tc>
          <w:tcPr>
            <w:tcW w:w="216" w:type="pct"/>
            <w:shd w:val="clear" w:color="auto" w:fill="auto"/>
            <w:noWrap/>
            <w:vAlign w:val="center"/>
          </w:tcPr>
          <w:p w:rsidR="0036402B" w:rsidRPr="0036402B" w:rsidRDefault="0036402B" w:rsidP="0036402B">
            <w:pPr>
              <w:jc w:val="center"/>
              <w:rPr>
                <w:rFonts w:ascii="Calibri" w:hAnsi="Calibri"/>
                <w:color w:val="3C3C3B"/>
                <w:lang w:val="ru-RU" w:eastAsia="ru-RU"/>
              </w:rPr>
            </w:pPr>
            <w:r>
              <w:rPr>
                <w:rFonts w:ascii="Calibri" w:hAnsi="Calibri"/>
                <w:color w:val="3C3C3B"/>
                <w:lang w:val="ru-RU" w:eastAsia="ru-RU"/>
              </w:rPr>
              <w:t>5</w:t>
            </w:r>
          </w:p>
        </w:tc>
        <w:tc>
          <w:tcPr>
            <w:tcW w:w="344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6402B" w:rsidRDefault="0036402B" w:rsidP="0036402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Монитор Dell UltraSharp 27 InfinityEdge  U2717D - </w:t>
            </w:r>
            <w:r>
              <w:rPr>
                <w:rFonts w:ascii="Calibri" w:hAnsi="Calibri"/>
                <w:b/>
                <w:bCs/>
                <w:color w:val="000000"/>
              </w:rPr>
              <w:t>210-AICW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6402B" w:rsidRDefault="0036402B" w:rsidP="0036402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210-AICW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6402B" w:rsidRDefault="0036402B" w:rsidP="0036402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20</w:t>
            </w:r>
          </w:p>
        </w:tc>
      </w:tr>
      <w:tr w:rsidR="0036402B" w:rsidRPr="00F23DB3" w:rsidTr="0036402B">
        <w:trPr>
          <w:trHeight w:val="226"/>
        </w:trPr>
        <w:tc>
          <w:tcPr>
            <w:tcW w:w="216" w:type="pct"/>
            <w:shd w:val="clear" w:color="auto" w:fill="auto"/>
            <w:noWrap/>
            <w:vAlign w:val="center"/>
          </w:tcPr>
          <w:p w:rsidR="0036402B" w:rsidRPr="0036402B" w:rsidRDefault="0036402B" w:rsidP="0036402B">
            <w:pPr>
              <w:jc w:val="center"/>
              <w:rPr>
                <w:rFonts w:ascii="Calibri" w:hAnsi="Calibri"/>
                <w:color w:val="3C3C3B"/>
                <w:lang w:val="ru-RU" w:eastAsia="ru-RU"/>
              </w:rPr>
            </w:pPr>
            <w:r>
              <w:rPr>
                <w:rFonts w:ascii="Calibri" w:hAnsi="Calibri"/>
                <w:color w:val="3C3C3B"/>
                <w:lang w:val="ru-RU" w:eastAsia="ru-RU"/>
              </w:rPr>
              <w:t>6</w:t>
            </w:r>
          </w:p>
        </w:tc>
        <w:tc>
          <w:tcPr>
            <w:tcW w:w="344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6402B" w:rsidRDefault="0036402B" w:rsidP="0036402B">
            <w:pPr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 xml:space="preserve">Монитор Dell 24  P2417H - </w:t>
            </w:r>
            <w:r>
              <w:rPr>
                <w:rFonts w:ascii="Calibri" w:hAnsi="Calibri"/>
                <w:b/>
                <w:bCs/>
                <w:color w:val="000000"/>
              </w:rPr>
              <w:t>210-AJEX</w:t>
            </w:r>
          </w:p>
        </w:tc>
        <w:tc>
          <w:tcPr>
            <w:tcW w:w="67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6402B" w:rsidRDefault="0036402B" w:rsidP="0036402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210-AJEX</w:t>
            </w:r>
          </w:p>
        </w:tc>
        <w:tc>
          <w:tcPr>
            <w:tcW w:w="67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36402B" w:rsidRDefault="0036402B" w:rsidP="0036402B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30</w:t>
            </w:r>
          </w:p>
        </w:tc>
      </w:tr>
    </w:tbl>
    <w:p w:rsidR="0086765E" w:rsidRPr="00242486" w:rsidRDefault="0086765E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EC085A" w:rsidRPr="00A75EE3" w:rsidRDefault="00242486" w:rsidP="0011306B">
      <w:pPr>
        <w:ind w:left="360"/>
        <w:rPr>
          <w:i/>
          <w:snapToGrid w:val="0"/>
          <w:sz w:val="28"/>
          <w:szCs w:val="28"/>
          <w:lang w:val="ru-RU" w:eastAsia="x-none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EC085A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11306B">
        <w:rPr>
          <w:sz w:val="28"/>
          <w:szCs w:val="28"/>
          <w:lang w:val="ru-RU" w:eastAsia="ru-RU"/>
        </w:rPr>
        <w:t xml:space="preserve"> </w:t>
      </w:r>
      <w:r w:rsidR="00D972A4" w:rsidRPr="00D972A4">
        <w:rPr>
          <w:sz w:val="28"/>
          <w:szCs w:val="28"/>
          <w:lang w:val="ru-RU" w:eastAsia="ru-RU"/>
        </w:rPr>
        <w:t>в составе заявки участники предоставляют копии документов, подтверждающих статус авторизованных в России партнёров компании производителя</w:t>
      </w:r>
      <w:r w:rsidR="00EC085A" w:rsidRPr="00A75EE3">
        <w:rPr>
          <w:i/>
          <w:snapToGrid w:val="0"/>
          <w:sz w:val="28"/>
          <w:szCs w:val="28"/>
          <w:lang w:val="ru-RU" w:eastAsia="x-none"/>
        </w:rPr>
        <w:t>.</w:t>
      </w:r>
    </w:p>
    <w:p w:rsidR="00EC085A" w:rsidRPr="00A75EE3" w:rsidRDefault="00EC085A" w:rsidP="00CB2CDC">
      <w:pPr>
        <w:tabs>
          <w:tab w:val="left" w:pos="1701"/>
        </w:tabs>
        <w:ind w:left="426"/>
        <w:jc w:val="both"/>
        <w:rPr>
          <w:snapToGrid w:val="0"/>
          <w:sz w:val="28"/>
          <w:szCs w:val="28"/>
          <w:lang w:val="ru-RU" w:eastAsia="x-none"/>
        </w:rPr>
      </w:pPr>
    </w:p>
    <w:p w:rsidR="00A75EE3" w:rsidRDefault="00A75EE3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A75EE3">
        <w:rPr>
          <w:i/>
          <w:sz w:val="28"/>
          <w:szCs w:val="28"/>
          <w:lang w:val="ru-RU" w:eastAsia="ru-RU"/>
        </w:rPr>
        <w:t xml:space="preserve"> соответствии с Приложениями</w:t>
      </w:r>
      <w:r w:rsidR="00B6468D">
        <w:rPr>
          <w:i/>
          <w:sz w:val="28"/>
          <w:szCs w:val="28"/>
          <w:lang w:val="ru-RU" w:eastAsia="ru-RU"/>
        </w:rPr>
        <w:t xml:space="preserve"> № 1</w:t>
      </w:r>
      <w:r w:rsidR="00F23DB3">
        <w:rPr>
          <w:i/>
          <w:sz w:val="28"/>
          <w:szCs w:val="28"/>
          <w:lang w:val="ru-RU" w:eastAsia="ru-RU"/>
        </w:rPr>
        <w:t xml:space="preserve"> и</w:t>
      </w:r>
      <w:r w:rsidR="0086765E">
        <w:rPr>
          <w:i/>
          <w:sz w:val="28"/>
          <w:szCs w:val="28"/>
          <w:lang w:val="ru-RU" w:eastAsia="ru-RU"/>
        </w:rPr>
        <w:t xml:space="preserve"> 2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4F0932">
      <w:headerReference w:type="first" r:id="rId13"/>
      <w:pgSz w:w="11906" w:h="16838"/>
      <w:pgMar w:top="964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24FB" w:rsidRDefault="00EF24FB" w:rsidP="001C1B8B">
      <w:r>
        <w:separator/>
      </w:r>
    </w:p>
  </w:endnote>
  <w:endnote w:type="continuationSeparator" w:id="0">
    <w:p w:rsidR="00EF24FB" w:rsidRDefault="00EF24F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24FB" w:rsidRDefault="00EF24FB" w:rsidP="001C1B8B">
      <w:r>
        <w:separator/>
      </w:r>
    </w:p>
  </w:footnote>
  <w:footnote w:type="continuationSeparator" w:id="0">
    <w:p w:rsidR="00EF24FB" w:rsidRDefault="00EF24FB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6F41AAAC" wp14:editId="453D8AE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6507D5CD" wp14:editId="78A217A6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D723702" wp14:editId="21B543BC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723702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1490"/>
    <w:rsid w:val="000215FF"/>
    <w:rsid w:val="00024638"/>
    <w:rsid w:val="0002500D"/>
    <w:rsid w:val="00025CBE"/>
    <w:rsid w:val="0002614A"/>
    <w:rsid w:val="000266EA"/>
    <w:rsid w:val="0003088F"/>
    <w:rsid w:val="000314E1"/>
    <w:rsid w:val="0003289B"/>
    <w:rsid w:val="00040A12"/>
    <w:rsid w:val="0004604D"/>
    <w:rsid w:val="0005096F"/>
    <w:rsid w:val="00051115"/>
    <w:rsid w:val="00051E05"/>
    <w:rsid w:val="000528E7"/>
    <w:rsid w:val="00052B17"/>
    <w:rsid w:val="00054064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0298"/>
    <w:rsid w:val="000925AD"/>
    <w:rsid w:val="00092B1F"/>
    <w:rsid w:val="00093A8C"/>
    <w:rsid w:val="0009525C"/>
    <w:rsid w:val="00095CED"/>
    <w:rsid w:val="00096524"/>
    <w:rsid w:val="0009691B"/>
    <w:rsid w:val="00096B16"/>
    <w:rsid w:val="000A14D3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2FE"/>
    <w:rsid w:val="000B0854"/>
    <w:rsid w:val="000B3139"/>
    <w:rsid w:val="000B317F"/>
    <w:rsid w:val="000B5B52"/>
    <w:rsid w:val="000B7798"/>
    <w:rsid w:val="000C08F6"/>
    <w:rsid w:val="000C1019"/>
    <w:rsid w:val="000C18E0"/>
    <w:rsid w:val="000C3728"/>
    <w:rsid w:val="000C3B0A"/>
    <w:rsid w:val="000C794B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100155"/>
    <w:rsid w:val="00104808"/>
    <w:rsid w:val="00106D47"/>
    <w:rsid w:val="001107F2"/>
    <w:rsid w:val="001115E0"/>
    <w:rsid w:val="00111F50"/>
    <w:rsid w:val="0011306B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1435"/>
    <w:rsid w:val="00133A5B"/>
    <w:rsid w:val="00133EBA"/>
    <w:rsid w:val="00141207"/>
    <w:rsid w:val="00142949"/>
    <w:rsid w:val="00142E00"/>
    <w:rsid w:val="00145E2D"/>
    <w:rsid w:val="00150CE9"/>
    <w:rsid w:val="00154571"/>
    <w:rsid w:val="00154B1B"/>
    <w:rsid w:val="0015596D"/>
    <w:rsid w:val="00155E48"/>
    <w:rsid w:val="00160811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4E1E"/>
    <w:rsid w:val="00187D9B"/>
    <w:rsid w:val="00192219"/>
    <w:rsid w:val="0019285D"/>
    <w:rsid w:val="001A75F5"/>
    <w:rsid w:val="001A7797"/>
    <w:rsid w:val="001B0F45"/>
    <w:rsid w:val="001B1E2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4CB5"/>
    <w:rsid w:val="001F1161"/>
    <w:rsid w:val="001F1620"/>
    <w:rsid w:val="001F28F1"/>
    <w:rsid w:val="001F2A46"/>
    <w:rsid w:val="001F4CA1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77F6"/>
    <w:rsid w:val="00207E6A"/>
    <w:rsid w:val="0021166A"/>
    <w:rsid w:val="00213CD5"/>
    <w:rsid w:val="002152DC"/>
    <w:rsid w:val="002159FE"/>
    <w:rsid w:val="00215FDE"/>
    <w:rsid w:val="00216961"/>
    <w:rsid w:val="00217520"/>
    <w:rsid w:val="00230102"/>
    <w:rsid w:val="00233267"/>
    <w:rsid w:val="00233C6C"/>
    <w:rsid w:val="00236EEB"/>
    <w:rsid w:val="002400B2"/>
    <w:rsid w:val="00240591"/>
    <w:rsid w:val="00240DCA"/>
    <w:rsid w:val="00240F6A"/>
    <w:rsid w:val="00242486"/>
    <w:rsid w:val="00242AD6"/>
    <w:rsid w:val="00247C7F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1DF3"/>
    <w:rsid w:val="00293DF8"/>
    <w:rsid w:val="0029406B"/>
    <w:rsid w:val="0029421D"/>
    <w:rsid w:val="00295488"/>
    <w:rsid w:val="002974DF"/>
    <w:rsid w:val="002A1C39"/>
    <w:rsid w:val="002A2166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7491"/>
    <w:rsid w:val="002D2A86"/>
    <w:rsid w:val="002D50DE"/>
    <w:rsid w:val="002D68D5"/>
    <w:rsid w:val="002E0908"/>
    <w:rsid w:val="002E0C11"/>
    <w:rsid w:val="002E2BC3"/>
    <w:rsid w:val="002E2C38"/>
    <w:rsid w:val="002E2F44"/>
    <w:rsid w:val="002E4D9A"/>
    <w:rsid w:val="002E4FBC"/>
    <w:rsid w:val="002E6935"/>
    <w:rsid w:val="002E71E9"/>
    <w:rsid w:val="002F1038"/>
    <w:rsid w:val="002F29E3"/>
    <w:rsid w:val="002F2BF7"/>
    <w:rsid w:val="002F6B08"/>
    <w:rsid w:val="00301C67"/>
    <w:rsid w:val="00303C50"/>
    <w:rsid w:val="0030600F"/>
    <w:rsid w:val="003071DB"/>
    <w:rsid w:val="003106FB"/>
    <w:rsid w:val="00311635"/>
    <w:rsid w:val="0032178E"/>
    <w:rsid w:val="0032626F"/>
    <w:rsid w:val="0032765A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6402B"/>
    <w:rsid w:val="00374489"/>
    <w:rsid w:val="00375BB5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6615"/>
    <w:rsid w:val="00397657"/>
    <w:rsid w:val="003976A5"/>
    <w:rsid w:val="00397DF3"/>
    <w:rsid w:val="003A1325"/>
    <w:rsid w:val="003A2B87"/>
    <w:rsid w:val="003A5739"/>
    <w:rsid w:val="003B0BDA"/>
    <w:rsid w:val="003C0234"/>
    <w:rsid w:val="003C0B3B"/>
    <w:rsid w:val="003C30F1"/>
    <w:rsid w:val="003C4B8A"/>
    <w:rsid w:val="003C7AB4"/>
    <w:rsid w:val="003D022D"/>
    <w:rsid w:val="003D06CB"/>
    <w:rsid w:val="003D2D28"/>
    <w:rsid w:val="003D3CD7"/>
    <w:rsid w:val="003D3FFC"/>
    <w:rsid w:val="003D608C"/>
    <w:rsid w:val="003E1F83"/>
    <w:rsid w:val="003E32DB"/>
    <w:rsid w:val="003E6882"/>
    <w:rsid w:val="003E79CC"/>
    <w:rsid w:val="003F05EB"/>
    <w:rsid w:val="003F0C03"/>
    <w:rsid w:val="003F1088"/>
    <w:rsid w:val="004016CB"/>
    <w:rsid w:val="00402CC5"/>
    <w:rsid w:val="004031BC"/>
    <w:rsid w:val="004043A2"/>
    <w:rsid w:val="004044F2"/>
    <w:rsid w:val="00410FE1"/>
    <w:rsid w:val="00412064"/>
    <w:rsid w:val="0041340B"/>
    <w:rsid w:val="00413614"/>
    <w:rsid w:val="00414506"/>
    <w:rsid w:val="0041746E"/>
    <w:rsid w:val="0041753F"/>
    <w:rsid w:val="00425758"/>
    <w:rsid w:val="0042610B"/>
    <w:rsid w:val="004266A1"/>
    <w:rsid w:val="00426C99"/>
    <w:rsid w:val="00431FB7"/>
    <w:rsid w:val="00432533"/>
    <w:rsid w:val="0043566A"/>
    <w:rsid w:val="00441EBF"/>
    <w:rsid w:val="0044520E"/>
    <w:rsid w:val="004459B6"/>
    <w:rsid w:val="0045000F"/>
    <w:rsid w:val="004507CA"/>
    <w:rsid w:val="00451B51"/>
    <w:rsid w:val="004549C3"/>
    <w:rsid w:val="004552EA"/>
    <w:rsid w:val="004558C4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925B6"/>
    <w:rsid w:val="0049461B"/>
    <w:rsid w:val="004A4973"/>
    <w:rsid w:val="004A5C27"/>
    <w:rsid w:val="004B1BEE"/>
    <w:rsid w:val="004B26AB"/>
    <w:rsid w:val="004B5D39"/>
    <w:rsid w:val="004B6F43"/>
    <w:rsid w:val="004B7A6E"/>
    <w:rsid w:val="004C0C21"/>
    <w:rsid w:val="004C1383"/>
    <w:rsid w:val="004C2994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4F0932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23EE8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8CB"/>
    <w:rsid w:val="00591B0D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D574F"/>
    <w:rsid w:val="005E2CA0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36E7"/>
    <w:rsid w:val="0063493B"/>
    <w:rsid w:val="00636BBB"/>
    <w:rsid w:val="006375F7"/>
    <w:rsid w:val="006377E7"/>
    <w:rsid w:val="00641A46"/>
    <w:rsid w:val="006464E5"/>
    <w:rsid w:val="00650308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5CCE"/>
    <w:rsid w:val="00677081"/>
    <w:rsid w:val="006778BE"/>
    <w:rsid w:val="00680487"/>
    <w:rsid w:val="00681012"/>
    <w:rsid w:val="00682F6C"/>
    <w:rsid w:val="00683782"/>
    <w:rsid w:val="006839F0"/>
    <w:rsid w:val="00687B49"/>
    <w:rsid w:val="00690477"/>
    <w:rsid w:val="00690AAC"/>
    <w:rsid w:val="00691F8A"/>
    <w:rsid w:val="0069264E"/>
    <w:rsid w:val="00692DB3"/>
    <w:rsid w:val="00694544"/>
    <w:rsid w:val="006946D6"/>
    <w:rsid w:val="006967ED"/>
    <w:rsid w:val="006A0027"/>
    <w:rsid w:val="006A17F5"/>
    <w:rsid w:val="006A747F"/>
    <w:rsid w:val="006B11DA"/>
    <w:rsid w:val="006B23E5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2BD4"/>
    <w:rsid w:val="006D3A87"/>
    <w:rsid w:val="006E265F"/>
    <w:rsid w:val="006E27C2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19C7"/>
    <w:rsid w:val="007251BB"/>
    <w:rsid w:val="007273C0"/>
    <w:rsid w:val="00727A4B"/>
    <w:rsid w:val="00730494"/>
    <w:rsid w:val="00730AC5"/>
    <w:rsid w:val="007332DC"/>
    <w:rsid w:val="00733FF6"/>
    <w:rsid w:val="0073479D"/>
    <w:rsid w:val="007347D7"/>
    <w:rsid w:val="00736848"/>
    <w:rsid w:val="007414B5"/>
    <w:rsid w:val="007424CF"/>
    <w:rsid w:val="007511E9"/>
    <w:rsid w:val="00752DDB"/>
    <w:rsid w:val="00754A9C"/>
    <w:rsid w:val="0075753A"/>
    <w:rsid w:val="00757F0A"/>
    <w:rsid w:val="00760CA4"/>
    <w:rsid w:val="00761DF1"/>
    <w:rsid w:val="00762A89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2E42"/>
    <w:rsid w:val="007838C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08DD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410F"/>
    <w:rsid w:val="007F60CB"/>
    <w:rsid w:val="007F75B7"/>
    <w:rsid w:val="00804498"/>
    <w:rsid w:val="00805F5D"/>
    <w:rsid w:val="00806635"/>
    <w:rsid w:val="00807C22"/>
    <w:rsid w:val="00812BD6"/>
    <w:rsid w:val="008132E1"/>
    <w:rsid w:val="00814862"/>
    <w:rsid w:val="00822CBB"/>
    <w:rsid w:val="00824365"/>
    <w:rsid w:val="00834CC6"/>
    <w:rsid w:val="00836439"/>
    <w:rsid w:val="0083669F"/>
    <w:rsid w:val="00837422"/>
    <w:rsid w:val="00837693"/>
    <w:rsid w:val="0084259F"/>
    <w:rsid w:val="00845C2F"/>
    <w:rsid w:val="00851469"/>
    <w:rsid w:val="00851F51"/>
    <w:rsid w:val="008527D0"/>
    <w:rsid w:val="00852F40"/>
    <w:rsid w:val="008555D7"/>
    <w:rsid w:val="008563AD"/>
    <w:rsid w:val="008572B0"/>
    <w:rsid w:val="008600BC"/>
    <w:rsid w:val="00863991"/>
    <w:rsid w:val="00863FB0"/>
    <w:rsid w:val="0086765E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22E9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26A"/>
    <w:rsid w:val="00942690"/>
    <w:rsid w:val="00942C2E"/>
    <w:rsid w:val="00947B28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77824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3AA7"/>
    <w:rsid w:val="009A4FDC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382C"/>
    <w:rsid w:val="009D535F"/>
    <w:rsid w:val="009D78E7"/>
    <w:rsid w:val="009E0DFF"/>
    <w:rsid w:val="009E427F"/>
    <w:rsid w:val="009E45DB"/>
    <w:rsid w:val="009E6878"/>
    <w:rsid w:val="009F7CB1"/>
    <w:rsid w:val="00A03ADD"/>
    <w:rsid w:val="00A06B2C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3417"/>
    <w:rsid w:val="00A539DB"/>
    <w:rsid w:val="00A564D2"/>
    <w:rsid w:val="00A566D8"/>
    <w:rsid w:val="00A60387"/>
    <w:rsid w:val="00A70385"/>
    <w:rsid w:val="00A718D4"/>
    <w:rsid w:val="00A72852"/>
    <w:rsid w:val="00A7400A"/>
    <w:rsid w:val="00A75EE3"/>
    <w:rsid w:val="00A8349A"/>
    <w:rsid w:val="00A83E40"/>
    <w:rsid w:val="00A85AE3"/>
    <w:rsid w:val="00A86ADE"/>
    <w:rsid w:val="00A87676"/>
    <w:rsid w:val="00A9001F"/>
    <w:rsid w:val="00A93223"/>
    <w:rsid w:val="00A93EFB"/>
    <w:rsid w:val="00A9572C"/>
    <w:rsid w:val="00A972F0"/>
    <w:rsid w:val="00AA45C4"/>
    <w:rsid w:val="00AA78F8"/>
    <w:rsid w:val="00AB11CD"/>
    <w:rsid w:val="00AB441B"/>
    <w:rsid w:val="00AB54E0"/>
    <w:rsid w:val="00AB590E"/>
    <w:rsid w:val="00AB743D"/>
    <w:rsid w:val="00AC3C0E"/>
    <w:rsid w:val="00AD4474"/>
    <w:rsid w:val="00AD5527"/>
    <w:rsid w:val="00AD5D1E"/>
    <w:rsid w:val="00AD5FAA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AF7F3B"/>
    <w:rsid w:val="00B00948"/>
    <w:rsid w:val="00B01678"/>
    <w:rsid w:val="00B0404A"/>
    <w:rsid w:val="00B04F78"/>
    <w:rsid w:val="00B0508A"/>
    <w:rsid w:val="00B058F3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195"/>
    <w:rsid w:val="00B6468D"/>
    <w:rsid w:val="00B6755E"/>
    <w:rsid w:val="00B67FBD"/>
    <w:rsid w:val="00B7033D"/>
    <w:rsid w:val="00B71B82"/>
    <w:rsid w:val="00B7229C"/>
    <w:rsid w:val="00B72F26"/>
    <w:rsid w:val="00B7358B"/>
    <w:rsid w:val="00B76C33"/>
    <w:rsid w:val="00B80996"/>
    <w:rsid w:val="00B81441"/>
    <w:rsid w:val="00B827B1"/>
    <w:rsid w:val="00B82D0D"/>
    <w:rsid w:val="00B84958"/>
    <w:rsid w:val="00B87DDB"/>
    <w:rsid w:val="00B90315"/>
    <w:rsid w:val="00B923C2"/>
    <w:rsid w:val="00B93A1C"/>
    <w:rsid w:val="00B93B8A"/>
    <w:rsid w:val="00BA0227"/>
    <w:rsid w:val="00BA57B5"/>
    <w:rsid w:val="00BA780E"/>
    <w:rsid w:val="00BB5827"/>
    <w:rsid w:val="00BB5E63"/>
    <w:rsid w:val="00BB61CB"/>
    <w:rsid w:val="00BC1945"/>
    <w:rsid w:val="00BC3AD2"/>
    <w:rsid w:val="00BC4D0F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70"/>
    <w:rsid w:val="00C17384"/>
    <w:rsid w:val="00C17984"/>
    <w:rsid w:val="00C17FE0"/>
    <w:rsid w:val="00C21676"/>
    <w:rsid w:val="00C23F78"/>
    <w:rsid w:val="00C2443D"/>
    <w:rsid w:val="00C24AEA"/>
    <w:rsid w:val="00C258AD"/>
    <w:rsid w:val="00C26806"/>
    <w:rsid w:val="00C40CC3"/>
    <w:rsid w:val="00C4109D"/>
    <w:rsid w:val="00C43A05"/>
    <w:rsid w:val="00C43F98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121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DAD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7EEA"/>
    <w:rsid w:val="00CB0B8A"/>
    <w:rsid w:val="00CB1AE6"/>
    <w:rsid w:val="00CB1D93"/>
    <w:rsid w:val="00CB1FA3"/>
    <w:rsid w:val="00CB2279"/>
    <w:rsid w:val="00CB2CDC"/>
    <w:rsid w:val="00CB3611"/>
    <w:rsid w:val="00CB3F9F"/>
    <w:rsid w:val="00CB4502"/>
    <w:rsid w:val="00CB4A30"/>
    <w:rsid w:val="00CB7345"/>
    <w:rsid w:val="00CC06FC"/>
    <w:rsid w:val="00CC1B44"/>
    <w:rsid w:val="00CC293B"/>
    <w:rsid w:val="00CC435C"/>
    <w:rsid w:val="00CC562E"/>
    <w:rsid w:val="00CC598C"/>
    <w:rsid w:val="00CC6AA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37F25"/>
    <w:rsid w:val="00D40D7B"/>
    <w:rsid w:val="00D411D9"/>
    <w:rsid w:val="00D4204A"/>
    <w:rsid w:val="00D44054"/>
    <w:rsid w:val="00D44529"/>
    <w:rsid w:val="00D50558"/>
    <w:rsid w:val="00D50576"/>
    <w:rsid w:val="00D5223E"/>
    <w:rsid w:val="00D5258B"/>
    <w:rsid w:val="00D52B6F"/>
    <w:rsid w:val="00D536BC"/>
    <w:rsid w:val="00D5387A"/>
    <w:rsid w:val="00D61DE4"/>
    <w:rsid w:val="00D65E91"/>
    <w:rsid w:val="00D660A5"/>
    <w:rsid w:val="00D67E6F"/>
    <w:rsid w:val="00D700B2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972A4"/>
    <w:rsid w:val="00D97ECC"/>
    <w:rsid w:val="00DA114D"/>
    <w:rsid w:val="00DA1E27"/>
    <w:rsid w:val="00DA20E0"/>
    <w:rsid w:val="00DA294A"/>
    <w:rsid w:val="00DA5422"/>
    <w:rsid w:val="00DA7536"/>
    <w:rsid w:val="00DB3E5F"/>
    <w:rsid w:val="00DB4E2F"/>
    <w:rsid w:val="00DC2566"/>
    <w:rsid w:val="00DC39AE"/>
    <w:rsid w:val="00DC4927"/>
    <w:rsid w:val="00DC649C"/>
    <w:rsid w:val="00DC7524"/>
    <w:rsid w:val="00DC7563"/>
    <w:rsid w:val="00DC784F"/>
    <w:rsid w:val="00DC7D8F"/>
    <w:rsid w:val="00DD1CF5"/>
    <w:rsid w:val="00DD3994"/>
    <w:rsid w:val="00DE3BC6"/>
    <w:rsid w:val="00DE3F0D"/>
    <w:rsid w:val="00DE4CA4"/>
    <w:rsid w:val="00DE64DB"/>
    <w:rsid w:val="00DE7718"/>
    <w:rsid w:val="00DF015B"/>
    <w:rsid w:val="00DF1C29"/>
    <w:rsid w:val="00DF1CAE"/>
    <w:rsid w:val="00DF4E57"/>
    <w:rsid w:val="00DF76FA"/>
    <w:rsid w:val="00DF78D7"/>
    <w:rsid w:val="00E009D6"/>
    <w:rsid w:val="00E02258"/>
    <w:rsid w:val="00E04380"/>
    <w:rsid w:val="00E0628C"/>
    <w:rsid w:val="00E209DF"/>
    <w:rsid w:val="00E242B3"/>
    <w:rsid w:val="00E24BCE"/>
    <w:rsid w:val="00E26310"/>
    <w:rsid w:val="00E301D1"/>
    <w:rsid w:val="00E332CF"/>
    <w:rsid w:val="00E3422C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91319"/>
    <w:rsid w:val="00E94F60"/>
    <w:rsid w:val="00E96F82"/>
    <w:rsid w:val="00E97C75"/>
    <w:rsid w:val="00EA042E"/>
    <w:rsid w:val="00EA1E7F"/>
    <w:rsid w:val="00EA3F76"/>
    <w:rsid w:val="00EA493A"/>
    <w:rsid w:val="00EA5683"/>
    <w:rsid w:val="00EA5FCE"/>
    <w:rsid w:val="00EA6AD7"/>
    <w:rsid w:val="00EB2166"/>
    <w:rsid w:val="00EB28BB"/>
    <w:rsid w:val="00EB472C"/>
    <w:rsid w:val="00EB490C"/>
    <w:rsid w:val="00EB55E7"/>
    <w:rsid w:val="00EB6D9B"/>
    <w:rsid w:val="00EB773E"/>
    <w:rsid w:val="00EC085A"/>
    <w:rsid w:val="00EC3065"/>
    <w:rsid w:val="00EC6165"/>
    <w:rsid w:val="00EC71C6"/>
    <w:rsid w:val="00ED1C4D"/>
    <w:rsid w:val="00ED2F53"/>
    <w:rsid w:val="00ED3F01"/>
    <w:rsid w:val="00EE0F5D"/>
    <w:rsid w:val="00EE1FD6"/>
    <w:rsid w:val="00EE3A0E"/>
    <w:rsid w:val="00EE3E9D"/>
    <w:rsid w:val="00EE406F"/>
    <w:rsid w:val="00EE435B"/>
    <w:rsid w:val="00EE7878"/>
    <w:rsid w:val="00EF0B21"/>
    <w:rsid w:val="00EF24FB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3DB3"/>
    <w:rsid w:val="00F249DD"/>
    <w:rsid w:val="00F25F5B"/>
    <w:rsid w:val="00F308B1"/>
    <w:rsid w:val="00F334BB"/>
    <w:rsid w:val="00F33CAE"/>
    <w:rsid w:val="00F34392"/>
    <w:rsid w:val="00F439F2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18D"/>
    <w:rsid w:val="00F84CB9"/>
    <w:rsid w:val="00F85F21"/>
    <w:rsid w:val="00F875AA"/>
    <w:rsid w:val="00F90935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8A9"/>
    <w:rsid w:val="00FB5914"/>
    <w:rsid w:val="00FB76C3"/>
    <w:rsid w:val="00FB7D53"/>
    <w:rsid w:val="00FC27B1"/>
    <w:rsid w:val="00FC4EA1"/>
    <w:rsid w:val="00FC6323"/>
    <w:rsid w:val="00FC6EEF"/>
    <w:rsid w:val="00FC7E6B"/>
    <w:rsid w:val="00FD0A9E"/>
    <w:rsid w:val="00FD1640"/>
    <w:rsid w:val="00FD3F17"/>
    <w:rsid w:val="00FD48FC"/>
    <w:rsid w:val="00FF141F"/>
    <w:rsid w:val="00FF4EFF"/>
    <w:rsid w:val="00FF6325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7FB8E6D-43F2-450B-939E-949FBEC20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391F7FE-2F89-4600-AE40-0215864969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944</Words>
  <Characters>5386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cp:lastPrinted>2012-04-02T08:11:00Z</cp:lastPrinted>
  <dcterms:created xsi:type="dcterms:W3CDTF">2016-10-31T13:03:00Z</dcterms:created>
  <dcterms:modified xsi:type="dcterms:W3CDTF">2016-11-01T14:37:00Z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