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BD6827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280FE5" w:rsidRPr="00280FE5">
        <w:rPr>
          <w:b/>
          <w:sz w:val="28"/>
          <w:szCs w:val="28"/>
          <w:lang w:val="ru-RU" w:eastAsia="ru-RU"/>
        </w:rPr>
        <w:t>40102</w:t>
      </w:r>
      <w:r w:rsidR="00B03712">
        <w:rPr>
          <w:b/>
          <w:sz w:val="28"/>
          <w:szCs w:val="28"/>
          <w:lang w:val="ru-RU" w:eastAsia="ru-RU"/>
        </w:rPr>
        <w:t>/</w:t>
      </w:r>
      <w:r w:rsidR="00280FE5">
        <w:rPr>
          <w:b/>
          <w:sz w:val="28"/>
          <w:szCs w:val="28"/>
          <w:lang w:val="ru-RU" w:eastAsia="ru-RU"/>
        </w:rPr>
        <w:t>09/17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</w:t>
      </w:r>
      <w:r w:rsidR="00280FE5" w:rsidRPr="00280FE5">
        <w:rPr>
          <w:rFonts w:eastAsia="Calibri"/>
          <w:sz w:val="28"/>
          <w:szCs w:val="28"/>
          <w:lang w:val="ru-RU" w:eastAsia="ru-RU"/>
        </w:rPr>
        <w:t>на системно-техническое обслуживание информационно-вычислительного комплекса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280FE5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proofErr w:type="spellStart"/>
      <w:r w:rsidR="00280FE5">
        <w:rPr>
          <w:rFonts w:eastAsia="Calibri"/>
          <w:sz w:val="28"/>
          <w:szCs w:val="28"/>
          <w:lang w:val="ru-RU" w:eastAsia="ru-RU"/>
        </w:rPr>
        <w:t>C</w:t>
      </w:r>
      <w:r w:rsidR="00280FE5" w:rsidRPr="00280FE5">
        <w:rPr>
          <w:rFonts w:eastAsia="Calibri"/>
          <w:sz w:val="28"/>
          <w:szCs w:val="28"/>
          <w:lang w:val="ru-RU" w:eastAsia="ru-RU"/>
        </w:rPr>
        <w:t>истемно</w:t>
      </w:r>
      <w:proofErr w:type="spellEnd"/>
      <w:r w:rsidR="00280FE5" w:rsidRPr="00280FE5">
        <w:rPr>
          <w:rFonts w:eastAsia="Calibri"/>
          <w:sz w:val="28"/>
          <w:szCs w:val="28"/>
          <w:lang w:val="ru-RU" w:eastAsia="ru-RU"/>
        </w:rPr>
        <w:t>-техническое обслуживание информационно-вычислительного комплекса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 w:rsidR="00280FE5" w:rsidRPr="00280FE5">
        <w:rPr>
          <w:rFonts w:ascii="Times New Roman" w:hAnsi="Times New Roman" w:cs="Times New Roman"/>
          <w:sz w:val="28"/>
          <w:szCs w:val="28"/>
        </w:rPr>
        <w:t>52</w:t>
      </w:r>
      <w:r w:rsidR="004819D7">
        <w:rPr>
          <w:rFonts w:ascii="Times New Roman" w:hAnsi="Times New Roman" w:cs="Times New Roman"/>
          <w:sz w:val="28"/>
          <w:szCs w:val="28"/>
        </w:rPr>
        <w:t> 00</w:t>
      </w:r>
      <w:r w:rsidR="00A80CD9">
        <w:rPr>
          <w:rFonts w:ascii="Times New Roman" w:hAnsi="Times New Roman" w:cs="Times New Roman"/>
          <w:sz w:val="28"/>
          <w:szCs w:val="28"/>
        </w:rPr>
        <w:t>0 000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(</w:t>
      </w:r>
      <w:r w:rsidR="00280FE5" w:rsidRPr="00280FE5">
        <w:rPr>
          <w:rFonts w:ascii="Times New Roman" w:hAnsi="Times New Roman" w:cs="Times New Roman"/>
          <w:sz w:val="28"/>
          <w:szCs w:val="28"/>
        </w:rPr>
        <w:t>Пятьдесят два</w:t>
      </w:r>
      <w:r w:rsidR="004819D7" w:rsidRPr="004819D7">
        <w:rPr>
          <w:rFonts w:ascii="Times New Roman" w:hAnsi="Times New Roman" w:cs="Times New Roman"/>
          <w:sz w:val="28"/>
          <w:szCs w:val="28"/>
        </w:rPr>
        <w:t xml:space="preserve"> </w:t>
      </w:r>
      <w:r w:rsidRPr="004330C6">
        <w:rPr>
          <w:rFonts w:ascii="Times New Roman" w:hAnsi="Times New Roman" w:cs="Times New Roman"/>
          <w:sz w:val="28"/>
          <w:szCs w:val="28"/>
        </w:rPr>
        <w:t>миллион</w:t>
      </w:r>
      <w:r w:rsidR="004819D7">
        <w:rPr>
          <w:rFonts w:ascii="Times New Roman" w:hAnsi="Times New Roman" w:cs="Times New Roman"/>
          <w:sz w:val="28"/>
          <w:szCs w:val="28"/>
        </w:rPr>
        <w:t>а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A80CD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127CED" w:rsidRPr="00127CED">
        <w:rPr>
          <w:rFonts w:eastAsia="Calibri"/>
          <w:b/>
          <w:sz w:val="28"/>
          <w:szCs w:val="28"/>
          <w:lang w:val="ru-RU" w:eastAsia="ru-RU"/>
        </w:rPr>
        <w:t>Стоимость ежемесячно оказываемых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4819D7">
        <w:rPr>
          <w:rFonts w:eastAsia="Calibri"/>
          <w:sz w:val="28"/>
          <w:szCs w:val="28"/>
          <w:lang w:val="ru-RU" w:eastAsia="ru-RU"/>
        </w:rPr>
        <w:t xml:space="preserve"> </w:t>
      </w:r>
      <w:r w:rsidR="00127CED" w:rsidRPr="00127CED">
        <w:rPr>
          <w:rFonts w:eastAsia="Calibri"/>
          <w:sz w:val="28"/>
          <w:szCs w:val="28"/>
          <w:lang w:val="ru-RU" w:eastAsia="ru-RU"/>
        </w:rPr>
        <w:t>5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127CED" w:rsidRPr="00127CED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«</w:t>
      </w:r>
      <w:r w:rsidR="005A02AE" w:rsidRPr="005A02AE">
        <w:rPr>
          <w:rFonts w:eastAsia="Calibri"/>
          <w:sz w:val="28"/>
          <w:szCs w:val="28"/>
          <w:lang w:val="ru-RU" w:eastAsia="ru-RU"/>
        </w:rPr>
        <w:t>14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5A02AE" w:rsidRPr="005A02AE">
        <w:rPr>
          <w:rFonts w:eastAsia="Calibri"/>
          <w:sz w:val="28"/>
          <w:szCs w:val="28"/>
          <w:lang w:val="ru-RU" w:eastAsia="ru-RU"/>
        </w:rPr>
        <w:t>октября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="00CE7593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</w:t>
      </w:r>
      <w:r w:rsidR="005A02AE">
        <w:rPr>
          <w:rFonts w:eastAsia="Calibri"/>
          <w:sz w:val="28"/>
          <w:szCs w:val="28"/>
          <w:lang w:val="ru-RU" w:eastAsia="ru-RU"/>
        </w:rPr>
        <w:t>8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A80CD9" w:rsidRDefault="003552A0" w:rsidP="00F412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</w:t>
      </w:r>
      <w:r w:rsidR="00F4126A" w:rsidRPr="00F4126A">
        <w:rPr>
          <w:rFonts w:eastAsia="Calibri"/>
          <w:b/>
          <w:sz w:val="28"/>
          <w:szCs w:val="28"/>
          <w:lang w:val="ru-RU" w:eastAsia="ru-RU"/>
        </w:rPr>
        <w:t xml:space="preserve">и </w:t>
      </w:r>
      <w:r w:rsidR="00F4126A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A25295">
        <w:rPr>
          <w:rFonts w:eastAsia="Calibri"/>
          <w:sz w:val="28"/>
          <w:szCs w:val="28"/>
          <w:lang w:val="ru-RU" w:eastAsia="ru-RU"/>
        </w:rPr>
        <w:t xml:space="preserve">18:00 МСК </w:t>
      </w:r>
      <w:r w:rsidR="00F4126A" w:rsidRPr="00F4126A">
        <w:rPr>
          <w:rFonts w:eastAsia="Calibri"/>
          <w:sz w:val="28"/>
          <w:szCs w:val="28"/>
          <w:lang w:val="ru-RU" w:eastAsia="ru-RU"/>
        </w:rPr>
        <w:t>«</w:t>
      </w:r>
      <w:r w:rsidR="00A25295">
        <w:rPr>
          <w:rFonts w:eastAsia="Calibri"/>
          <w:sz w:val="28"/>
          <w:szCs w:val="28"/>
          <w:lang w:val="ru-RU" w:eastAsia="ru-RU"/>
        </w:rPr>
        <w:t>14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» </w:t>
      </w:r>
      <w:r w:rsidR="00A25295">
        <w:rPr>
          <w:rFonts w:eastAsia="Calibri"/>
          <w:sz w:val="28"/>
          <w:szCs w:val="28"/>
          <w:lang w:val="ru-RU" w:eastAsia="ru-RU"/>
        </w:rPr>
        <w:t>октября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2016 года, по адресу: 143026, Российская Федерация, г. Москва, территория инновационного ц</w:t>
      </w:r>
      <w:r w:rsidR="00CE7593">
        <w:rPr>
          <w:rFonts w:eastAsia="Calibri"/>
          <w:sz w:val="28"/>
          <w:szCs w:val="28"/>
          <w:lang w:val="ru-RU" w:eastAsia="ru-RU"/>
        </w:rPr>
        <w:t>ентра «</w:t>
      </w:r>
      <w:proofErr w:type="spellStart"/>
      <w:r w:rsidR="00CE759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CE7593">
        <w:rPr>
          <w:rFonts w:eastAsia="Calibri"/>
          <w:sz w:val="28"/>
          <w:szCs w:val="28"/>
          <w:lang w:val="ru-RU" w:eastAsia="ru-RU"/>
        </w:rPr>
        <w:t xml:space="preserve">», ул. Нобеля 5 </w:t>
      </w:r>
      <w:r w:rsidR="00F4126A" w:rsidRPr="00F4126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CE7593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CE7593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A25295">
        <w:rPr>
          <w:rFonts w:eastAsia="Calibri"/>
          <w:sz w:val="28"/>
          <w:szCs w:val="28"/>
          <w:lang w:val="ru-RU" w:eastAsia="ru-RU"/>
        </w:rPr>
        <w:t>28</w:t>
      </w:r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A25295">
        <w:rPr>
          <w:rFonts w:eastAsia="Calibri"/>
          <w:sz w:val="28"/>
          <w:szCs w:val="28"/>
          <w:lang w:val="ru-RU" w:eastAsia="ru-RU"/>
        </w:rPr>
        <w:t>октября</w:t>
      </w:r>
      <w:bookmarkStart w:id="0" w:name="_GoBack"/>
      <w:bookmarkEnd w:id="0"/>
      <w:r>
        <w:rPr>
          <w:rFonts w:eastAsia="Calibri"/>
          <w:sz w:val="28"/>
          <w:szCs w:val="28"/>
          <w:lang w:val="ru-RU" w:eastAsia="ru-RU"/>
        </w:rPr>
        <w:t xml:space="preserve"> 2016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B1F" w:rsidRDefault="007F0B1F" w:rsidP="001C1B8B">
      <w:r>
        <w:separator/>
      </w:r>
    </w:p>
  </w:endnote>
  <w:endnote w:type="continuationSeparator" w:id="0">
    <w:p w:rsidR="007F0B1F" w:rsidRDefault="007F0B1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B1F" w:rsidRDefault="007F0B1F" w:rsidP="001C1B8B">
      <w:r>
        <w:separator/>
      </w:r>
    </w:p>
  </w:footnote>
  <w:footnote w:type="continuationSeparator" w:id="0">
    <w:p w:rsidR="007F0B1F" w:rsidRDefault="007F0B1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5DEA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CED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700E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0FE5"/>
    <w:rsid w:val="0028102F"/>
    <w:rsid w:val="00282D8A"/>
    <w:rsid w:val="0028442D"/>
    <w:rsid w:val="00285466"/>
    <w:rsid w:val="00293DF8"/>
    <w:rsid w:val="0029406B"/>
    <w:rsid w:val="0029421D"/>
    <w:rsid w:val="00294D8F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E73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52A0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31B7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19D7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0D04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26219"/>
    <w:rsid w:val="005352A6"/>
    <w:rsid w:val="00536D10"/>
    <w:rsid w:val="00537117"/>
    <w:rsid w:val="00540494"/>
    <w:rsid w:val="005446CC"/>
    <w:rsid w:val="00545417"/>
    <w:rsid w:val="005478D3"/>
    <w:rsid w:val="005504A6"/>
    <w:rsid w:val="00550D02"/>
    <w:rsid w:val="0055273C"/>
    <w:rsid w:val="005530DA"/>
    <w:rsid w:val="00555C02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FAC"/>
    <w:rsid w:val="005912E9"/>
    <w:rsid w:val="005914B9"/>
    <w:rsid w:val="00596792"/>
    <w:rsid w:val="00596C77"/>
    <w:rsid w:val="005A02AE"/>
    <w:rsid w:val="005A1656"/>
    <w:rsid w:val="005A4E7B"/>
    <w:rsid w:val="005A50A5"/>
    <w:rsid w:val="005B1CF3"/>
    <w:rsid w:val="005B37A3"/>
    <w:rsid w:val="005B37FD"/>
    <w:rsid w:val="005B4CBB"/>
    <w:rsid w:val="005C013B"/>
    <w:rsid w:val="005C116A"/>
    <w:rsid w:val="005C21C3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4749D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2FA5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0B1F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8AF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62A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683E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08A3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295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0CD9"/>
    <w:rsid w:val="00A83E40"/>
    <w:rsid w:val="00A85AE3"/>
    <w:rsid w:val="00A8754D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5AEB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827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0D9A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E7593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2467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66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126A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80282-5CEF-49AD-9D3E-3080CD1E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4DC798-9228-40F0-A1D5-7F2EB39B7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2016-09-30T07:49:00Z</dcterms:created>
  <dcterms:modified xsi:type="dcterms:W3CDTF">2016-10-07T11:48:00Z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