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B30" w:rsidRDefault="00F00B30" w:rsidP="004F0932">
      <w:pPr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6839F0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</w:t>
      </w:r>
      <w:r w:rsidR="00E634BA" w:rsidRPr="005520F6">
        <w:rPr>
          <w:b/>
          <w:bCs/>
          <w:sz w:val="28"/>
          <w:szCs w:val="28"/>
          <w:lang w:val="ru-RU"/>
        </w:rPr>
        <w:t>6</w:t>
      </w:r>
      <w:r w:rsidR="00E36FC5">
        <w:rPr>
          <w:b/>
          <w:bCs/>
          <w:sz w:val="28"/>
          <w:szCs w:val="28"/>
          <w:lang w:val="ru-RU"/>
        </w:rPr>
        <w:t>-</w:t>
      </w:r>
      <w:r w:rsidR="00A06B2C" w:rsidRPr="006839F0">
        <w:rPr>
          <w:b/>
          <w:bCs/>
          <w:sz w:val="28"/>
          <w:szCs w:val="28"/>
          <w:lang w:val="ru-RU"/>
        </w:rPr>
        <w:t>4</w:t>
      </w:r>
      <w:r w:rsidR="00AF7F3B">
        <w:rPr>
          <w:b/>
          <w:bCs/>
          <w:sz w:val="28"/>
          <w:szCs w:val="28"/>
          <w:lang w:val="ru-RU"/>
        </w:rPr>
        <w:t>010</w:t>
      </w:r>
      <w:r w:rsidR="00A06B2C" w:rsidRPr="006839F0">
        <w:rPr>
          <w:b/>
          <w:bCs/>
          <w:sz w:val="28"/>
          <w:szCs w:val="28"/>
          <w:lang w:val="ru-RU"/>
        </w:rPr>
        <w:t>2</w:t>
      </w:r>
      <w:r w:rsidR="00AF7F3B">
        <w:rPr>
          <w:b/>
          <w:bCs/>
          <w:sz w:val="28"/>
          <w:szCs w:val="28"/>
          <w:lang w:val="ru-RU"/>
        </w:rPr>
        <w:t>/</w:t>
      </w:r>
      <w:r w:rsidR="00A06B2C" w:rsidRPr="006839F0">
        <w:rPr>
          <w:b/>
          <w:bCs/>
          <w:sz w:val="28"/>
          <w:szCs w:val="28"/>
          <w:lang w:val="ru-RU"/>
        </w:rPr>
        <w:t>64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DC7563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596792" w:rsidRDefault="00477496" w:rsidP="00690477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612313" w:rsidRPr="00612313">
        <w:rPr>
          <w:sz w:val="28"/>
          <w:szCs w:val="28"/>
          <w:lang w:val="ru-RU"/>
        </w:rPr>
        <w:t xml:space="preserve">договора </w:t>
      </w:r>
      <w:r w:rsidR="00ED1C4D" w:rsidRPr="00ED1C4D">
        <w:rPr>
          <w:sz w:val="28"/>
          <w:szCs w:val="28"/>
          <w:lang w:val="ru-RU"/>
        </w:rPr>
        <w:t xml:space="preserve">оказания </w:t>
      </w:r>
      <w:r w:rsidR="00690477" w:rsidRPr="00690477">
        <w:rPr>
          <w:sz w:val="28"/>
          <w:szCs w:val="28"/>
          <w:lang w:val="ru-RU"/>
        </w:rPr>
        <w:t xml:space="preserve">услуг </w:t>
      </w:r>
      <w:r w:rsidR="00A06B2C" w:rsidRPr="00A06B2C">
        <w:rPr>
          <w:sz w:val="28"/>
          <w:szCs w:val="28"/>
          <w:lang w:val="ru-RU"/>
        </w:rPr>
        <w:t xml:space="preserve">по организации сети </w:t>
      </w:r>
      <w:proofErr w:type="spellStart"/>
      <w:r w:rsidR="00A06B2C" w:rsidRPr="00A06B2C">
        <w:rPr>
          <w:sz w:val="28"/>
          <w:szCs w:val="28"/>
          <w:lang w:val="ru-RU"/>
        </w:rPr>
        <w:t>Wi-Fi</w:t>
      </w:r>
      <w:proofErr w:type="spellEnd"/>
      <w:r w:rsidR="00A06B2C" w:rsidRPr="00A06B2C">
        <w:rPr>
          <w:sz w:val="28"/>
          <w:szCs w:val="28"/>
          <w:lang w:val="ru-RU"/>
        </w:rPr>
        <w:t xml:space="preserve"> на территории проведения Форума «Открытые инновации 2016»</w:t>
      </w:r>
      <w:r w:rsidR="00ED1C4D">
        <w:rPr>
          <w:sz w:val="28"/>
          <w:szCs w:val="28"/>
          <w:lang w:val="ru-RU"/>
        </w:rPr>
        <w:t xml:space="preserve"> </w:t>
      </w:r>
      <w:r w:rsidR="00690477" w:rsidRPr="00690477">
        <w:rPr>
          <w:sz w:val="28"/>
          <w:szCs w:val="28"/>
          <w:lang w:val="ru-RU"/>
        </w:rPr>
        <w:t>для</w:t>
      </w:r>
      <w:r w:rsidR="00E3422C" w:rsidRPr="00E3422C">
        <w:rPr>
          <w:sz w:val="28"/>
          <w:szCs w:val="28"/>
          <w:lang w:val="ru-RU"/>
        </w:rPr>
        <w:t xml:space="preserve"> </w:t>
      </w:r>
      <w:r w:rsidR="00690477">
        <w:rPr>
          <w:sz w:val="28"/>
          <w:szCs w:val="28"/>
          <w:lang w:val="ru-RU"/>
        </w:rPr>
        <w:t xml:space="preserve">нужд </w:t>
      </w:r>
      <w:r w:rsidR="00E3422C" w:rsidRPr="00E3422C">
        <w:rPr>
          <w:sz w:val="28"/>
          <w:szCs w:val="28"/>
          <w:lang w:val="ru-RU"/>
        </w:rPr>
        <w:t>Некоммерческой организаци</w:t>
      </w:r>
      <w:r w:rsidR="00E02258">
        <w:rPr>
          <w:sz w:val="28"/>
          <w:szCs w:val="28"/>
          <w:lang w:val="ru-RU"/>
        </w:rPr>
        <w:t>и</w:t>
      </w:r>
      <w:r w:rsidR="00E3422C" w:rsidRPr="00E3422C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600F" w:rsidRPr="0030600F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30600F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30600F" w:rsidRPr="0030600F">
        <w:rPr>
          <w:rFonts w:ascii="Times New Roman" w:hAnsi="Times New Roman" w:cs="Times New Roman"/>
          <w:sz w:val="28"/>
          <w:szCs w:val="28"/>
        </w:rPr>
        <w:t>»,  ул. Нобеля,  д. 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1383" w:rsidRPr="004C1383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</w:p>
    <w:p w:rsidR="008A6D29" w:rsidRPr="00F752C7" w:rsidRDefault="00ED1C4D" w:rsidP="00B827B1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ED1C4D">
        <w:rPr>
          <w:rFonts w:ascii="Times New Roman" w:hAnsi="Times New Roman" w:cs="Times New Roman"/>
          <w:sz w:val="28"/>
          <w:szCs w:val="28"/>
        </w:rPr>
        <w:t>казани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ED1C4D">
        <w:rPr>
          <w:rFonts w:ascii="Times New Roman" w:hAnsi="Times New Roman" w:cs="Times New Roman"/>
          <w:sz w:val="28"/>
          <w:szCs w:val="28"/>
        </w:rPr>
        <w:t xml:space="preserve"> услуг </w:t>
      </w:r>
      <w:r w:rsidR="00A06B2C" w:rsidRPr="00A06B2C">
        <w:rPr>
          <w:rFonts w:ascii="Times New Roman" w:hAnsi="Times New Roman" w:cs="Times New Roman"/>
          <w:sz w:val="28"/>
          <w:szCs w:val="28"/>
        </w:rPr>
        <w:t xml:space="preserve">по организации сети </w:t>
      </w:r>
      <w:proofErr w:type="spellStart"/>
      <w:r w:rsidR="00A06B2C" w:rsidRPr="00A06B2C">
        <w:rPr>
          <w:rFonts w:ascii="Times New Roman" w:hAnsi="Times New Roman" w:cs="Times New Roman"/>
          <w:sz w:val="28"/>
          <w:szCs w:val="28"/>
        </w:rPr>
        <w:t>Wi-Fi</w:t>
      </w:r>
      <w:proofErr w:type="spellEnd"/>
      <w:r w:rsidR="00A06B2C" w:rsidRPr="00A06B2C">
        <w:rPr>
          <w:rFonts w:ascii="Times New Roman" w:hAnsi="Times New Roman" w:cs="Times New Roman"/>
          <w:sz w:val="28"/>
          <w:szCs w:val="28"/>
        </w:rPr>
        <w:t xml:space="preserve"> на территории проведения Форума «Открытые инновации 2016»</w:t>
      </w:r>
      <w:r w:rsidRPr="00ED1C4D">
        <w:rPr>
          <w:rFonts w:ascii="Times New Roman" w:hAnsi="Times New Roman" w:cs="Times New Roman"/>
          <w:sz w:val="28"/>
          <w:szCs w:val="28"/>
        </w:rPr>
        <w:t xml:space="preserve"> для нужд</w:t>
      </w:r>
      <w:r w:rsidR="00B827B1" w:rsidRPr="00B827B1">
        <w:rPr>
          <w:rFonts w:ascii="Times New Roman" w:hAnsi="Times New Roman" w:cs="Times New Roman"/>
          <w:sz w:val="28"/>
          <w:szCs w:val="28"/>
        </w:rPr>
        <w:t xml:space="preserve"> Некоммерческой организаци</w:t>
      </w:r>
      <w:r w:rsidR="00E02258">
        <w:rPr>
          <w:rFonts w:ascii="Times New Roman" w:hAnsi="Times New Roman" w:cs="Times New Roman"/>
          <w:sz w:val="28"/>
          <w:szCs w:val="28"/>
        </w:rPr>
        <w:t>и</w:t>
      </w:r>
      <w:r w:rsidR="00B827B1" w:rsidRPr="00B827B1">
        <w:rPr>
          <w:rFonts w:ascii="Times New Roman" w:hAnsi="Times New Roman" w:cs="Times New Roman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6C19FB" w:rsidP="00ED1C4D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A06B2C" w:rsidRPr="00A06B2C">
        <w:rPr>
          <w:rFonts w:ascii="Times New Roman" w:hAnsi="Times New Roman" w:cs="Times New Roman"/>
          <w:sz w:val="28"/>
          <w:szCs w:val="28"/>
        </w:rPr>
        <w:t>3 391</w:t>
      </w:r>
      <w:r w:rsidR="00ED1C4D" w:rsidRPr="00ED1C4D">
        <w:rPr>
          <w:rFonts w:ascii="Times New Roman" w:hAnsi="Times New Roman" w:cs="Times New Roman"/>
          <w:sz w:val="28"/>
          <w:szCs w:val="28"/>
        </w:rPr>
        <w:t xml:space="preserve"> 000,00 руб. (</w:t>
      </w:r>
      <w:r w:rsidR="00A06B2C" w:rsidRPr="00A06B2C">
        <w:rPr>
          <w:rFonts w:ascii="Times New Roman" w:hAnsi="Times New Roman" w:cs="Times New Roman"/>
          <w:sz w:val="28"/>
          <w:szCs w:val="28"/>
        </w:rPr>
        <w:t>Три</w:t>
      </w:r>
      <w:r w:rsidR="00ED1C4D">
        <w:rPr>
          <w:rFonts w:ascii="Times New Roman" w:hAnsi="Times New Roman" w:cs="Times New Roman"/>
          <w:sz w:val="28"/>
          <w:szCs w:val="28"/>
        </w:rPr>
        <w:t xml:space="preserve"> миллиона</w:t>
      </w:r>
      <w:r w:rsidR="00ED1C4D" w:rsidRPr="00ED1C4D">
        <w:rPr>
          <w:rFonts w:ascii="Times New Roman" w:hAnsi="Times New Roman" w:cs="Times New Roman"/>
          <w:sz w:val="28"/>
          <w:szCs w:val="28"/>
        </w:rPr>
        <w:t xml:space="preserve"> </w:t>
      </w:r>
      <w:r w:rsidR="00A06B2C">
        <w:rPr>
          <w:rFonts w:ascii="Times New Roman" w:hAnsi="Times New Roman" w:cs="Times New Roman"/>
          <w:sz w:val="28"/>
          <w:szCs w:val="28"/>
        </w:rPr>
        <w:t>триста девяносто одна</w:t>
      </w:r>
      <w:r w:rsidR="00ED1C4D" w:rsidRPr="00ED1C4D">
        <w:rPr>
          <w:rFonts w:ascii="Times New Roman" w:hAnsi="Times New Roman" w:cs="Times New Roman"/>
          <w:sz w:val="28"/>
          <w:szCs w:val="28"/>
        </w:rPr>
        <w:t xml:space="preserve"> тысяч</w:t>
      </w:r>
      <w:r w:rsidR="00A06B2C">
        <w:rPr>
          <w:rFonts w:ascii="Times New Roman" w:hAnsi="Times New Roman" w:cs="Times New Roman"/>
          <w:sz w:val="28"/>
          <w:szCs w:val="28"/>
        </w:rPr>
        <w:t>а</w:t>
      </w:r>
      <w:r w:rsidR="00ED1C4D" w:rsidRPr="00ED1C4D">
        <w:rPr>
          <w:rFonts w:ascii="Times New Roman" w:hAnsi="Times New Roman" w:cs="Times New Roman"/>
          <w:sz w:val="28"/>
          <w:szCs w:val="28"/>
        </w:rPr>
        <w:t xml:space="preserve"> руб. 00 коп.) в том числе НДС</w:t>
      </w:r>
      <w:r w:rsidR="00A75EE3" w:rsidRPr="00A75EE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650308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CC435C">
        <w:rPr>
          <w:rFonts w:ascii="Times New Roman" w:hAnsi="Times New Roman" w:cs="Times New Roman"/>
          <w:sz w:val="28"/>
          <w:szCs w:val="28"/>
        </w:rPr>
        <w:t xml:space="preserve">по факту оказания услуг, </w:t>
      </w:r>
      <w:r w:rsidR="00E3422C" w:rsidRPr="00E3422C">
        <w:rPr>
          <w:rFonts w:ascii="Times New Roman" w:hAnsi="Times New Roman" w:cs="Times New Roman"/>
          <w:sz w:val="28"/>
          <w:szCs w:val="28"/>
        </w:rPr>
        <w:t xml:space="preserve">после подписания Сторонами акта об оказании Услуг, </w:t>
      </w:r>
      <w:r w:rsidR="00650308" w:rsidRPr="00650308">
        <w:rPr>
          <w:rFonts w:ascii="Times New Roman" w:hAnsi="Times New Roman" w:cs="Times New Roman"/>
          <w:sz w:val="28"/>
          <w:szCs w:val="28"/>
        </w:rPr>
        <w:t>в течение 10-ти рабочих дней после предоставления Исполнителем счета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86765E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В соответствии с Приложением № 1 к Извещению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FB58A9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соответствии с Приложением № 1 к Извещению</w:t>
      </w:r>
      <w:r w:rsidR="00C40CC3" w:rsidRPr="00DB4E2F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2E4D9A" w:rsidRPr="002E4D9A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BA0227" w:rsidRPr="00BA0227">
        <w:rPr>
          <w:rFonts w:ascii="Times New Roman" w:hAnsi="Times New Roman" w:cs="Times New Roman"/>
          <w:sz w:val="28"/>
          <w:szCs w:val="28"/>
          <w:lang w:eastAsia="ru-RU"/>
        </w:rPr>
        <w:t>07</w:t>
      </w:r>
      <w:r w:rsidR="00F8418D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BA0227" w:rsidRPr="00BA0227">
        <w:rPr>
          <w:rFonts w:ascii="Times New Roman" w:hAnsi="Times New Roman" w:cs="Times New Roman"/>
          <w:sz w:val="28"/>
          <w:szCs w:val="28"/>
          <w:lang w:eastAsia="ru-RU"/>
        </w:rPr>
        <w:t>октября</w:t>
      </w:r>
      <w:r w:rsidR="00F841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201</w:t>
      </w:r>
      <w:r w:rsidR="004C1383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 w:rsidR="00F8418D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2E4D9A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</w:t>
      </w:r>
      <w:r w:rsidR="00F8418D">
        <w:rPr>
          <w:rFonts w:ascii="Times New Roman" w:hAnsi="Times New Roman" w:cs="Times New Roman"/>
          <w:sz w:val="28"/>
          <w:szCs w:val="28"/>
          <w:lang w:eastAsia="ru-RU"/>
        </w:rPr>
        <w:t xml:space="preserve">осуществляется 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по адресу Российская Федерация, г. Москва, территория инн</w:t>
      </w:r>
      <w:r w:rsidR="00B7033D">
        <w:rPr>
          <w:rFonts w:ascii="Times New Roman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 w:rsidR="00B7033D"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="00B7033D">
        <w:rPr>
          <w:rFonts w:ascii="Times New Roman" w:hAnsi="Times New Roman" w:cs="Times New Roman"/>
          <w:sz w:val="28"/>
          <w:szCs w:val="28"/>
          <w:lang w:eastAsia="ru-RU"/>
        </w:rPr>
        <w:t xml:space="preserve">», 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ул. Нобеля,  д. 5, ОЦ Технопарк, 1 этаж (</w:t>
      </w:r>
      <w:proofErr w:type="spellStart"/>
      <w:r w:rsidRPr="002E4D9A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2E4D9A">
        <w:rPr>
          <w:rFonts w:ascii="Times New Roman" w:hAnsi="Times New Roman" w:cs="Times New Roman"/>
          <w:sz w:val="28"/>
          <w:szCs w:val="28"/>
          <w:lang w:eastAsia="ru-RU"/>
        </w:rPr>
        <w:t>) в рабочие дни с 9.00 до 18.00, до даты окончания срока подачи заявок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Pr="005912E9" w:rsidRDefault="005912E9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D488D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="000D48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2500D" w:rsidRPr="0002500D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F249DD" w:rsidRPr="00EA6AD7" w:rsidRDefault="009B403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2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BA0227">
        <w:rPr>
          <w:rFonts w:ascii="Times New Roman" w:hAnsi="Times New Roman" w:cs="Times New Roman"/>
          <w:sz w:val="28"/>
          <w:szCs w:val="28"/>
          <w:lang w:eastAsia="ru-RU"/>
        </w:rPr>
        <w:t>12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C1737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A0227">
        <w:rPr>
          <w:rFonts w:ascii="Times New Roman" w:hAnsi="Times New Roman" w:cs="Times New Roman"/>
          <w:sz w:val="28"/>
          <w:szCs w:val="28"/>
          <w:lang w:eastAsia="ru-RU"/>
        </w:rPr>
        <w:t>октября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02500D">
        <w:rPr>
          <w:rFonts w:ascii="Times New Roman" w:hAnsi="Times New Roman" w:cs="Times New Roman"/>
          <w:sz w:val="28"/>
          <w:szCs w:val="28"/>
          <w:lang w:eastAsia="ru-RU"/>
        </w:rPr>
        <w:t>6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D3FFC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3D3FFC" w:rsidRDefault="003D3FFC" w:rsidP="003D3FFC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Дата и место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вскрытия конвертов с заявками: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="00BA0227">
        <w:rPr>
          <w:rFonts w:ascii="Times New Roman" w:eastAsia="Calibri" w:hAnsi="Times New Roman" w:cs="Times New Roman"/>
          <w:sz w:val="28"/>
          <w:szCs w:val="28"/>
          <w:lang w:eastAsia="ru-RU"/>
        </w:rPr>
        <w:t>12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 </w:t>
      </w:r>
      <w:r w:rsidR="00BA0227">
        <w:rPr>
          <w:rFonts w:ascii="Times New Roman" w:eastAsia="Calibri" w:hAnsi="Times New Roman" w:cs="Times New Roman"/>
          <w:sz w:val="28"/>
          <w:szCs w:val="28"/>
          <w:lang w:eastAsia="ru-RU"/>
        </w:rPr>
        <w:t>октября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2016 года, по адресу: 143026, Российская Федерация, г. Москва, территория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инновационного центра «</w:t>
      </w:r>
      <w:proofErr w:type="spellStart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», ул. Нобеля 5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ОЦ Технопарк, этаж 3, офис 309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>Место и дата рассмотрения Заявок, подведения итогов и определения</w:t>
      </w:r>
      <w:r w:rsidR="006D2BD4">
        <w:rPr>
          <w:rFonts w:ascii="Times New Roman" w:hAnsi="Times New Roman" w:cs="Times New Roman"/>
          <w:b/>
          <w:sz w:val="28"/>
          <w:szCs w:val="28"/>
        </w:rPr>
        <w:t xml:space="preserve"> Победителя Процедуры закупки: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</w:t>
      </w:r>
      <w:r w:rsidR="006D2BD4">
        <w:rPr>
          <w:rFonts w:ascii="Times New Roman" w:hAnsi="Times New Roman" w:cs="Times New Roman"/>
          <w:sz w:val="28"/>
          <w:szCs w:val="28"/>
        </w:rPr>
        <w:t>бедителя Процедуры закупки буде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</w:t>
      </w:r>
      <w:r w:rsidR="006D2BD4">
        <w:rPr>
          <w:rFonts w:ascii="Times New Roman" w:eastAsia="Calibri" w:hAnsi="Times New Roman" w:cs="Times New Roman"/>
          <w:sz w:val="28"/>
          <w:szCs w:val="28"/>
          <w:lang w:eastAsia="ru-RU"/>
        </w:rPr>
        <w:t>ационного центра «</w:t>
      </w:r>
      <w:proofErr w:type="spellStart"/>
      <w:r w:rsidR="006D2BD4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6D2BD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», </w:t>
      </w:r>
      <w:r w:rsidR="00C43F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ул. Нобеля,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д. 5</w:t>
      </w:r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, этаж 3, офис 3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BA0227">
        <w:rPr>
          <w:sz w:val="28"/>
          <w:szCs w:val="28"/>
          <w:lang w:val="ru-RU" w:eastAsia="ru-RU"/>
        </w:rPr>
        <w:t>19</w:t>
      </w:r>
      <w:r w:rsidRPr="00F12AA2">
        <w:rPr>
          <w:sz w:val="28"/>
          <w:szCs w:val="28"/>
          <w:lang w:val="ru-RU" w:eastAsia="ru-RU"/>
        </w:rPr>
        <w:t xml:space="preserve">» </w:t>
      </w:r>
      <w:r w:rsidR="00BA0227">
        <w:rPr>
          <w:sz w:val="28"/>
          <w:szCs w:val="28"/>
          <w:lang w:val="ru-RU" w:eastAsia="ru-RU"/>
        </w:rPr>
        <w:t>октября</w:t>
      </w:r>
      <w:r w:rsidRPr="00F12AA2">
        <w:rPr>
          <w:sz w:val="28"/>
          <w:szCs w:val="28"/>
          <w:lang w:val="ru-RU" w:eastAsia="ru-RU"/>
        </w:rPr>
        <w:t xml:space="preserve"> 201</w:t>
      </w:r>
      <w:r w:rsidR="00EA5FCE">
        <w:rPr>
          <w:sz w:val="28"/>
          <w:szCs w:val="28"/>
          <w:lang w:val="ru-RU" w:eastAsia="ru-RU"/>
        </w:rPr>
        <w:t>6</w:t>
      </w:r>
      <w:r w:rsidRPr="00F12AA2">
        <w:rPr>
          <w:sz w:val="28"/>
          <w:szCs w:val="28"/>
          <w:lang w:val="ru-RU" w:eastAsia="ru-RU"/>
        </w:rPr>
        <w:t xml:space="preserve">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  <w:bookmarkStart w:id="0" w:name="_GoBack"/>
      <w:bookmarkEnd w:id="0"/>
    </w:p>
    <w:p w:rsidR="0049461B" w:rsidRPr="00F12AA2" w:rsidRDefault="0049461B" w:rsidP="0049461B">
      <w:pPr>
        <w:jc w:val="both"/>
        <w:rPr>
          <w:sz w:val="28"/>
          <w:szCs w:val="28"/>
          <w:lang w:val="ru-RU" w:eastAsia="ru-RU"/>
        </w:rPr>
      </w:pPr>
    </w:p>
    <w:p w:rsidR="0071525C" w:rsidRPr="00D5223E" w:rsidRDefault="00D700B2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715E8D" w:rsidRPr="00715E8D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:rsidR="00242486" w:rsidRPr="0086765E" w:rsidRDefault="0086765E" w:rsidP="00127FE3">
      <w:pPr>
        <w:ind w:left="851"/>
        <w:jc w:val="both"/>
        <w:rPr>
          <w:sz w:val="28"/>
          <w:szCs w:val="28"/>
          <w:lang w:val="ru-RU" w:eastAsia="ru-RU"/>
        </w:rPr>
      </w:pPr>
      <w:r w:rsidRPr="0086765E">
        <w:rPr>
          <w:sz w:val="28"/>
          <w:szCs w:val="28"/>
          <w:lang w:val="ru-RU" w:eastAsia="ru-RU"/>
        </w:rPr>
        <w:t xml:space="preserve">В соответствии с Приложением № 1 к Извещению № </w:t>
      </w:r>
      <w:r w:rsidR="00AF7F3B" w:rsidRPr="00AF7F3B">
        <w:rPr>
          <w:sz w:val="28"/>
          <w:szCs w:val="28"/>
          <w:lang w:val="ru-RU" w:eastAsia="ru-RU"/>
        </w:rPr>
        <w:t>16-</w:t>
      </w:r>
      <w:r w:rsidR="00F33CAE">
        <w:rPr>
          <w:sz w:val="28"/>
          <w:szCs w:val="28"/>
          <w:lang w:val="ru-RU" w:eastAsia="ru-RU"/>
        </w:rPr>
        <w:t>4</w:t>
      </w:r>
      <w:r w:rsidR="00AF7F3B" w:rsidRPr="00AF7F3B">
        <w:rPr>
          <w:sz w:val="28"/>
          <w:szCs w:val="28"/>
          <w:lang w:val="ru-RU" w:eastAsia="ru-RU"/>
        </w:rPr>
        <w:t>010</w:t>
      </w:r>
      <w:r w:rsidR="00F33CAE">
        <w:rPr>
          <w:sz w:val="28"/>
          <w:szCs w:val="28"/>
          <w:lang w:val="ru-RU" w:eastAsia="ru-RU"/>
        </w:rPr>
        <w:t>2</w:t>
      </w:r>
      <w:r w:rsidR="00AF7F3B" w:rsidRPr="00AF7F3B">
        <w:rPr>
          <w:sz w:val="28"/>
          <w:szCs w:val="28"/>
          <w:lang w:val="ru-RU" w:eastAsia="ru-RU"/>
        </w:rPr>
        <w:t>/</w:t>
      </w:r>
      <w:r w:rsidR="00F33CAE">
        <w:rPr>
          <w:sz w:val="28"/>
          <w:szCs w:val="28"/>
          <w:lang w:val="ru-RU" w:eastAsia="ru-RU"/>
        </w:rPr>
        <w:t>64</w:t>
      </w:r>
      <w:r w:rsidRPr="0086765E">
        <w:rPr>
          <w:sz w:val="28"/>
          <w:szCs w:val="28"/>
          <w:lang w:val="ru-RU" w:eastAsia="ru-RU"/>
        </w:rPr>
        <w:t>.</w:t>
      </w:r>
    </w:p>
    <w:p w:rsidR="0086765E" w:rsidRPr="00242486" w:rsidRDefault="0086765E" w:rsidP="00127FE3">
      <w:pPr>
        <w:ind w:left="851"/>
        <w:jc w:val="both"/>
        <w:rPr>
          <w:sz w:val="22"/>
          <w:szCs w:val="22"/>
          <w:lang w:val="ru-RU" w:eastAsia="ru-RU"/>
        </w:rPr>
      </w:pPr>
    </w:p>
    <w:p w:rsidR="00EC085A" w:rsidRDefault="00242486" w:rsidP="00511C2F">
      <w:pPr>
        <w:ind w:left="360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</w:t>
      </w:r>
      <w:r w:rsidR="00EC085A">
        <w:rPr>
          <w:b/>
          <w:sz w:val="28"/>
          <w:szCs w:val="28"/>
          <w:lang w:val="ru-RU" w:eastAsia="ru-RU"/>
        </w:rPr>
        <w:t>,</w:t>
      </w:r>
      <w:r w:rsidR="00D27DDA" w:rsidRPr="00242486">
        <w:rPr>
          <w:b/>
          <w:sz w:val="28"/>
          <w:szCs w:val="28"/>
          <w:lang w:val="ru-RU" w:eastAsia="ru-RU"/>
        </w:rPr>
        <w:t xml:space="preserve">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 w:rsidRPr="00242486">
        <w:rPr>
          <w:sz w:val="28"/>
          <w:szCs w:val="28"/>
          <w:lang w:val="ru-RU" w:eastAsia="ru-RU"/>
        </w:rPr>
        <w:t xml:space="preserve">  </w:t>
      </w:r>
    </w:p>
    <w:p w:rsidR="00EC085A" w:rsidRPr="00A75EE3" w:rsidRDefault="00CB2CDC" w:rsidP="00CB2CDC">
      <w:pPr>
        <w:tabs>
          <w:tab w:val="left" w:pos="1701"/>
        </w:tabs>
        <w:ind w:left="426"/>
        <w:jc w:val="both"/>
        <w:rPr>
          <w:snapToGrid w:val="0"/>
          <w:sz w:val="28"/>
          <w:szCs w:val="28"/>
          <w:lang w:val="ru-RU" w:eastAsia="x-none"/>
        </w:rPr>
      </w:pPr>
      <w:r w:rsidRPr="00CB2CDC">
        <w:rPr>
          <w:snapToGrid w:val="0"/>
          <w:sz w:val="28"/>
          <w:szCs w:val="28"/>
          <w:lang w:val="ru-RU" w:eastAsia="x-none"/>
        </w:rPr>
        <w:t xml:space="preserve">наличие лицензии на оказание </w:t>
      </w:r>
      <w:proofErr w:type="spellStart"/>
      <w:r w:rsidRPr="00CB2CDC">
        <w:rPr>
          <w:snapToGrid w:val="0"/>
          <w:sz w:val="28"/>
          <w:szCs w:val="28"/>
          <w:lang w:val="ru-RU" w:eastAsia="x-none"/>
        </w:rPr>
        <w:t>телематических</w:t>
      </w:r>
      <w:proofErr w:type="spellEnd"/>
      <w:r w:rsidRPr="00CB2CDC">
        <w:rPr>
          <w:snapToGrid w:val="0"/>
          <w:sz w:val="28"/>
          <w:szCs w:val="28"/>
          <w:lang w:val="ru-RU" w:eastAsia="x-none"/>
        </w:rPr>
        <w:t xml:space="preserve"> услуг связи </w:t>
      </w:r>
    </w:p>
    <w:p w:rsidR="00EC085A" w:rsidRPr="00A75EE3" w:rsidRDefault="00CB2CDC" w:rsidP="00CB2CDC">
      <w:pPr>
        <w:tabs>
          <w:tab w:val="left" w:pos="1701"/>
        </w:tabs>
        <w:ind w:left="426"/>
        <w:jc w:val="both"/>
        <w:rPr>
          <w:i/>
          <w:snapToGrid w:val="0"/>
          <w:sz w:val="28"/>
          <w:szCs w:val="28"/>
          <w:lang w:val="ru-RU" w:eastAsia="x-none"/>
        </w:rPr>
      </w:pPr>
      <w:r>
        <w:rPr>
          <w:i/>
          <w:snapToGrid w:val="0"/>
          <w:sz w:val="28"/>
          <w:szCs w:val="28"/>
          <w:lang w:val="ru-RU" w:eastAsia="x-none"/>
        </w:rPr>
        <w:t>п</w:t>
      </w:r>
      <w:r w:rsidR="00EC085A" w:rsidRPr="00A75EE3">
        <w:rPr>
          <w:i/>
          <w:snapToGrid w:val="0"/>
          <w:sz w:val="28"/>
          <w:szCs w:val="28"/>
          <w:lang w:val="ru-RU" w:eastAsia="x-none"/>
        </w:rPr>
        <w:t>одтверждается копи</w:t>
      </w:r>
      <w:r>
        <w:rPr>
          <w:i/>
          <w:snapToGrid w:val="0"/>
          <w:sz w:val="28"/>
          <w:szCs w:val="28"/>
          <w:lang w:val="ru-RU" w:eastAsia="x-none"/>
        </w:rPr>
        <w:t>ей</w:t>
      </w:r>
      <w:r w:rsidR="00EC085A" w:rsidRPr="00A75EE3">
        <w:rPr>
          <w:i/>
          <w:snapToGrid w:val="0"/>
          <w:sz w:val="28"/>
          <w:szCs w:val="28"/>
          <w:lang w:val="ru-RU" w:eastAsia="x-none"/>
        </w:rPr>
        <w:t xml:space="preserve"> </w:t>
      </w:r>
      <w:r>
        <w:rPr>
          <w:i/>
          <w:snapToGrid w:val="0"/>
          <w:sz w:val="28"/>
          <w:szCs w:val="28"/>
          <w:lang w:val="ru-RU" w:eastAsia="x-none"/>
        </w:rPr>
        <w:t>лицензии</w:t>
      </w:r>
      <w:r w:rsidR="00EC085A" w:rsidRPr="00A75EE3">
        <w:rPr>
          <w:i/>
          <w:snapToGrid w:val="0"/>
          <w:sz w:val="28"/>
          <w:szCs w:val="28"/>
          <w:lang w:val="ru-RU" w:eastAsia="x-none"/>
        </w:rPr>
        <w:t xml:space="preserve"> в составе заявки.</w:t>
      </w:r>
    </w:p>
    <w:p w:rsidR="00EC085A" w:rsidRPr="00A75EE3" w:rsidRDefault="00EC085A" w:rsidP="00CB2CDC">
      <w:pPr>
        <w:tabs>
          <w:tab w:val="left" w:pos="1701"/>
        </w:tabs>
        <w:ind w:left="426"/>
        <w:jc w:val="both"/>
        <w:rPr>
          <w:snapToGrid w:val="0"/>
          <w:sz w:val="28"/>
          <w:szCs w:val="28"/>
          <w:lang w:val="ru-RU" w:eastAsia="x-none"/>
        </w:rPr>
      </w:pPr>
    </w:p>
    <w:p w:rsidR="00A75EE3" w:rsidRDefault="00A75EE3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A75EE3">
        <w:rPr>
          <w:i/>
          <w:sz w:val="28"/>
          <w:szCs w:val="28"/>
          <w:lang w:val="ru-RU" w:eastAsia="ru-RU"/>
        </w:rPr>
        <w:t xml:space="preserve"> соответствии с Приложениями</w:t>
      </w:r>
      <w:r w:rsidR="00B6468D">
        <w:rPr>
          <w:i/>
          <w:sz w:val="28"/>
          <w:szCs w:val="28"/>
          <w:lang w:val="ru-RU" w:eastAsia="ru-RU"/>
        </w:rPr>
        <w:t xml:space="preserve"> № 1</w:t>
      </w:r>
      <w:r w:rsidR="0086765E">
        <w:rPr>
          <w:i/>
          <w:sz w:val="28"/>
          <w:szCs w:val="28"/>
          <w:lang w:val="ru-RU" w:eastAsia="ru-RU"/>
        </w:rPr>
        <w:t>, 2</w:t>
      </w:r>
      <w:r w:rsidR="00A564D2" w:rsidRPr="00A564D2">
        <w:rPr>
          <w:i/>
          <w:sz w:val="28"/>
          <w:szCs w:val="28"/>
          <w:lang w:val="ru-RU" w:eastAsia="ru-RU"/>
        </w:rPr>
        <w:t xml:space="preserve"> </w:t>
      </w:r>
      <w:r w:rsidR="00A564D2">
        <w:rPr>
          <w:i/>
          <w:sz w:val="28"/>
          <w:szCs w:val="28"/>
          <w:lang w:val="ru-RU" w:eastAsia="ru-RU"/>
        </w:rPr>
        <w:t>и</w:t>
      </w:r>
      <w:r w:rsidR="00F44E99">
        <w:rPr>
          <w:i/>
          <w:sz w:val="28"/>
          <w:szCs w:val="28"/>
          <w:lang w:val="ru-RU" w:eastAsia="ru-RU"/>
        </w:rPr>
        <w:t xml:space="preserve"> </w:t>
      </w:r>
      <w:r w:rsidR="0086765E">
        <w:rPr>
          <w:i/>
          <w:sz w:val="28"/>
          <w:szCs w:val="28"/>
          <w:lang w:val="ru-RU" w:eastAsia="ru-RU"/>
        </w:rPr>
        <w:t>3</w:t>
      </w:r>
      <w:r w:rsidR="005520F6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4F0932">
      <w:headerReference w:type="first" r:id="rId13"/>
      <w:pgSz w:w="11906" w:h="16838"/>
      <w:pgMar w:top="964" w:right="851" w:bottom="68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06CB" w:rsidRDefault="003D06CB" w:rsidP="001C1B8B">
      <w:r>
        <w:separator/>
      </w:r>
    </w:p>
  </w:endnote>
  <w:endnote w:type="continuationSeparator" w:id="0">
    <w:p w:rsidR="003D06CB" w:rsidRDefault="003D06CB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06CB" w:rsidRDefault="003D06CB" w:rsidP="001C1B8B">
      <w:r>
        <w:separator/>
      </w:r>
    </w:p>
  </w:footnote>
  <w:footnote w:type="continuationSeparator" w:id="0">
    <w:p w:rsidR="003D06CB" w:rsidRDefault="003D06CB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6F41AAAC" wp14:editId="453D8AEF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6507D5CD" wp14:editId="78A217A6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D723702" wp14:editId="21B543BC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D723702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5"/>
  </w:num>
  <w:num w:numId="28">
    <w:abstractNumId w:val="43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4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 w:numId="46">
    <w:abstractNumId w:val="42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1490"/>
    <w:rsid w:val="000215FF"/>
    <w:rsid w:val="00024638"/>
    <w:rsid w:val="0002500D"/>
    <w:rsid w:val="00025CBE"/>
    <w:rsid w:val="0002614A"/>
    <w:rsid w:val="000266EA"/>
    <w:rsid w:val="0003088F"/>
    <w:rsid w:val="000314E1"/>
    <w:rsid w:val="0003289B"/>
    <w:rsid w:val="00040A12"/>
    <w:rsid w:val="0004604D"/>
    <w:rsid w:val="0005096F"/>
    <w:rsid w:val="00051115"/>
    <w:rsid w:val="00051E05"/>
    <w:rsid w:val="000528E7"/>
    <w:rsid w:val="00052B17"/>
    <w:rsid w:val="00054064"/>
    <w:rsid w:val="0005657A"/>
    <w:rsid w:val="00056DA6"/>
    <w:rsid w:val="00057F58"/>
    <w:rsid w:val="00061D25"/>
    <w:rsid w:val="0006343D"/>
    <w:rsid w:val="0006440B"/>
    <w:rsid w:val="000651F0"/>
    <w:rsid w:val="0006605B"/>
    <w:rsid w:val="00071BA4"/>
    <w:rsid w:val="000743F8"/>
    <w:rsid w:val="00075982"/>
    <w:rsid w:val="000803B6"/>
    <w:rsid w:val="0008580C"/>
    <w:rsid w:val="000900E2"/>
    <w:rsid w:val="000925AD"/>
    <w:rsid w:val="00092B1F"/>
    <w:rsid w:val="00093A8C"/>
    <w:rsid w:val="0009525C"/>
    <w:rsid w:val="00095CED"/>
    <w:rsid w:val="00096524"/>
    <w:rsid w:val="0009691B"/>
    <w:rsid w:val="00096B16"/>
    <w:rsid w:val="000A14D3"/>
    <w:rsid w:val="000A1F49"/>
    <w:rsid w:val="000A3258"/>
    <w:rsid w:val="000A3628"/>
    <w:rsid w:val="000A394F"/>
    <w:rsid w:val="000A43BD"/>
    <w:rsid w:val="000A4C7B"/>
    <w:rsid w:val="000A5CB4"/>
    <w:rsid w:val="000A6261"/>
    <w:rsid w:val="000A70DD"/>
    <w:rsid w:val="000B02FE"/>
    <w:rsid w:val="000B0854"/>
    <w:rsid w:val="000B3139"/>
    <w:rsid w:val="000B317F"/>
    <w:rsid w:val="000B5B52"/>
    <w:rsid w:val="000B7798"/>
    <w:rsid w:val="000C08F6"/>
    <w:rsid w:val="000C1019"/>
    <w:rsid w:val="000C18E0"/>
    <w:rsid w:val="000C3B0A"/>
    <w:rsid w:val="000C794B"/>
    <w:rsid w:val="000D415A"/>
    <w:rsid w:val="000D488D"/>
    <w:rsid w:val="000D56AA"/>
    <w:rsid w:val="000E2193"/>
    <w:rsid w:val="000E45BE"/>
    <w:rsid w:val="000E64F0"/>
    <w:rsid w:val="000E693F"/>
    <w:rsid w:val="000F4EFD"/>
    <w:rsid w:val="000F4F78"/>
    <w:rsid w:val="000F54C8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3D98"/>
    <w:rsid w:val="00124B49"/>
    <w:rsid w:val="00124E14"/>
    <w:rsid w:val="00125514"/>
    <w:rsid w:val="00127FE3"/>
    <w:rsid w:val="00131435"/>
    <w:rsid w:val="00133A5B"/>
    <w:rsid w:val="00133EBA"/>
    <w:rsid w:val="00141207"/>
    <w:rsid w:val="00142949"/>
    <w:rsid w:val="00145E2D"/>
    <w:rsid w:val="00154571"/>
    <w:rsid w:val="00154B1B"/>
    <w:rsid w:val="0015596D"/>
    <w:rsid w:val="00155E48"/>
    <w:rsid w:val="00160811"/>
    <w:rsid w:val="00160DDD"/>
    <w:rsid w:val="00164E87"/>
    <w:rsid w:val="00165932"/>
    <w:rsid w:val="00166406"/>
    <w:rsid w:val="0017201B"/>
    <w:rsid w:val="0017294F"/>
    <w:rsid w:val="001732FB"/>
    <w:rsid w:val="001809D2"/>
    <w:rsid w:val="00182CAA"/>
    <w:rsid w:val="0018312B"/>
    <w:rsid w:val="001842D8"/>
    <w:rsid w:val="00184E1E"/>
    <w:rsid w:val="00187D9B"/>
    <w:rsid w:val="00192219"/>
    <w:rsid w:val="0019285D"/>
    <w:rsid w:val="001A75F5"/>
    <w:rsid w:val="001A7797"/>
    <w:rsid w:val="001B0F45"/>
    <w:rsid w:val="001B1E71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C7BCA"/>
    <w:rsid w:val="001D19B0"/>
    <w:rsid w:val="001D1B1B"/>
    <w:rsid w:val="001D5B3C"/>
    <w:rsid w:val="001D6323"/>
    <w:rsid w:val="001D6EF3"/>
    <w:rsid w:val="001E4CB5"/>
    <w:rsid w:val="001F1161"/>
    <w:rsid w:val="001F1620"/>
    <w:rsid w:val="001F28F1"/>
    <w:rsid w:val="001F2A46"/>
    <w:rsid w:val="001F56D4"/>
    <w:rsid w:val="001F574C"/>
    <w:rsid w:val="001F6FAA"/>
    <w:rsid w:val="001F7F15"/>
    <w:rsid w:val="002002DA"/>
    <w:rsid w:val="00202658"/>
    <w:rsid w:val="00202DD9"/>
    <w:rsid w:val="0020364A"/>
    <w:rsid w:val="002057C1"/>
    <w:rsid w:val="00205855"/>
    <w:rsid w:val="002077F6"/>
    <w:rsid w:val="00207E6A"/>
    <w:rsid w:val="0021166A"/>
    <w:rsid w:val="00213CD5"/>
    <w:rsid w:val="002152DC"/>
    <w:rsid w:val="002159FE"/>
    <w:rsid w:val="00215FDE"/>
    <w:rsid w:val="00216961"/>
    <w:rsid w:val="00217520"/>
    <w:rsid w:val="00230102"/>
    <w:rsid w:val="00233267"/>
    <w:rsid w:val="00233C6C"/>
    <w:rsid w:val="00236EEB"/>
    <w:rsid w:val="002400B2"/>
    <w:rsid w:val="00240DCA"/>
    <w:rsid w:val="00240F6A"/>
    <w:rsid w:val="00242486"/>
    <w:rsid w:val="00242AD6"/>
    <w:rsid w:val="00247C7F"/>
    <w:rsid w:val="00250727"/>
    <w:rsid w:val="002514B7"/>
    <w:rsid w:val="00252629"/>
    <w:rsid w:val="00253677"/>
    <w:rsid w:val="00262D66"/>
    <w:rsid w:val="00264CAC"/>
    <w:rsid w:val="00267947"/>
    <w:rsid w:val="00270247"/>
    <w:rsid w:val="0028102F"/>
    <w:rsid w:val="00285466"/>
    <w:rsid w:val="002872B5"/>
    <w:rsid w:val="00293DF8"/>
    <w:rsid w:val="0029406B"/>
    <w:rsid w:val="0029421D"/>
    <w:rsid w:val="00295488"/>
    <w:rsid w:val="002974DF"/>
    <w:rsid w:val="002A1C39"/>
    <w:rsid w:val="002A5E47"/>
    <w:rsid w:val="002A64A9"/>
    <w:rsid w:val="002A650D"/>
    <w:rsid w:val="002A7636"/>
    <w:rsid w:val="002B15AF"/>
    <w:rsid w:val="002B1C30"/>
    <w:rsid w:val="002B530D"/>
    <w:rsid w:val="002B606C"/>
    <w:rsid w:val="002B63C9"/>
    <w:rsid w:val="002C14A5"/>
    <w:rsid w:val="002C2D93"/>
    <w:rsid w:val="002C5C3A"/>
    <w:rsid w:val="002C5FA3"/>
    <w:rsid w:val="002C7491"/>
    <w:rsid w:val="002D2A86"/>
    <w:rsid w:val="002D50DE"/>
    <w:rsid w:val="002D68D5"/>
    <w:rsid w:val="002E0908"/>
    <w:rsid w:val="002E0C11"/>
    <w:rsid w:val="002E2BC3"/>
    <w:rsid w:val="002E2C38"/>
    <w:rsid w:val="002E2F44"/>
    <w:rsid w:val="002E4D9A"/>
    <w:rsid w:val="002E4FBC"/>
    <w:rsid w:val="002E71E9"/>
    <w:rsid w:val="002F1038"/>
    <w:rsid w:val="002F29E3"/>
    <w:rsid w:val="002F2BF7"/>
    <w:rsid w:val="002F6B08"/>
    <w:rsid w:val="00301C67"/>
    <w:rsid w:val="00303C50"/>
    <w:rsid w:val="0030600F"/>
    <w:rsid w:val="003071DB"/>
    <w:rsid w:val="00311635"/>
    <w:rsid w:val="0032178E"/>
    <w:rsid w:val="0032626F"/>
    <w:rsid w:val="0032765A"/>
    <w:rsid w:val="00335B1B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61688"/>
    <w:rsid w:val="00374489"/>
    <w:rsid w:val="0038040E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6615"/>
    <w:rsid w:val="00397657"/>
    <w:rsid w:val="003976A5"/>
    <w:rsid w:val="00397DF3"/>
    <w:rsid w:val="003A1325"/>
    <w:rsid w:val="003A2B87"/>
    <w:rsid w:val="003A5739"/>
    <w:rsid w:val="003B0BDA"/>
    <w:rsid w:val="003C0234"/>
    <w:rsid w:val="003C30F1"/>
    <w:rsid w:val="003C4B8A"/>
    <w:rsid w:val="003C7AB4"/>
    <w:rsid w:val="003D022D"/>
    <w:rsid w:val="003D06CB"/>
    <w:rsid w:val="003D2D28"/>
    <w:rsid w:val="003D3CD7"/>
    <w:rsid w:val="003D3FFC"/>
    <w:rsid w:val="003D608C"/>
    <w:rsid w:val="003E1F83"/>
    <w:rsid w:val="003E32DB"/>
    <w:rsid w:val="003E6882"/>
    <w:rsid w:val="003E79CC"/>
    <w:rsid w:val="003F05EB"/>
    <w:rsid w:val="003F0C03"/>
    <w:rsid w:val="003F1088"/>
    <w:rsid w:val="004031BC"/>
    <w:rsid w:val="004043A2"/>
    <w:rsid w:val="004044F2"/>
    <w:rsid w:val="00410FE1"/>
    <w:rsid w:val="00412064"/>
    <w:rsid w:val="0041340B"/>
    <w:rsid w:val="00413614"/>
    <w:rsid w:val="00414506"/>
    <w:rsid w:val="0041746E"/>
    <w:rsid w:val="00425758"/>
    <w:rsid w:val="0042610B"/>
    <w:rsid w:val="004266A1"/>
    <w:rsid w:val="00426C99"/>
    <w:rsid w:val="00431FB7"/>
    <w:rsid w:val="00432533"/>
    <w:rsid w:val="0043566A"/>
    <w:rsid w:val="00441EBF"/>
    <w:rsid w:val="0044520E"/>
    <w:rsid w:val="004459B6"/>
    <w:rsid w:val="0045000F"/>
    <w:rsid w:val="004507CA"/>
    <w:rsid w:val="00451B51"/>
    <w:rsid w:val="004549C3"/>
    <w:rsid w:val="004552EA"/>
    <w:rsid w:val="004558C4"/>
    <w:rsid w:val="00464209"/>
    <w:rsid w:val="00464AB3"/>
    <w:rsid w:val="004670BE"/>
    <w:rsid w:val="00470A30"/>
    <w:rsid w:val="00470F2A"/>
    <w:rsid w:val="00473483"/>
    <w:rsid w:val="004763AD"/>
    <w:rsid w:val="00477496"/>
    <w:rsid w:val="00481552"/>
    <w:rsid w:val="004925B6"/>
    <w:rsid w:val="0049461B"/>
    <w:rsid w:val="004A4973"/>
    <w:rsid w:val="004A5C27"/>
    <w:rsid w:val="004B1BEE"/>
    <w:rsid w:val="004B26AB"/>
    <w:rsid w:val="004B5D39"/>
    <w:rsid w:val="004B6F43"/>
    <w:rsid w:val="004B7A6E"/>
    <w:rsid w:val="004C0C21"/>
    <w:rsid w:val="004C1383"/>
    <w:rsid w:val="004C2994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636"/>
    <w:rsid w:val="004E4305"/>
    <w:rsid w:val="004E6392"/>
    <w:rsid w:val="004E6948"/>
    <w:rsid w:val="004F0932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178C7"/>
    <w:rsid w:val="00521BE3"/>
    <w:rsid w:val="00522284"/>
    <w:rsid w:val="00523EE8"/>
    <w:rsid w:val="00536D10"/>
    <w:rsid w:val="00537117"/>
    <w:rsid w:val="00540494"/>
    <w:rsid w:val="005446CC"/>
    <w:rsid w:val="00545417"/>
    <w:rsid w:val="005504A6"/>
    <w:rsid w:val="0055194A"/>
    <w:rsid w:val="005520F6"/>
    <w:rsid w:val="0055273C"/>
    <w:rsid w:val="00557343"/>
    <w:rsid w:val="00564618"/>
    <w:rsid w:val="00564654"/>
    <w:rsid w:val="00565EC1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1B0D"/>
    <w:rsid w:val="00593676"/>
    <w:rsid w:val="00596792"/>
    <w:rsid w:val="00596C77"/>
    <w:rsid w:val="005A1656"/>
    <w:rsid w:val="005A1918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356C"/>
    <w:rsid w:val="005F4596"/>
    <w:rsid w:val="005F5CBE"/>
    <w:rsid w:val="00600594"/>
    <w:rsid w:val="00600658"/>
    <w:rsid w:val="006009AD"/>
    <w:rsid w:val="006029CD"/>
    <w:rsid w:val="0060300B"/>
    <w:rsid w:val="006103BF"/>
    <w:rsid w:val="00612313"/>
    <w:rsid w:val="006127D7"/>
    <w:rsid w:val="006141EF"/>
    <w:rsid w:val="00621C3C"/>
    <w:rsid w:val="00623880"/>
    <w:rsid w:val="00623A36"/>
    <w:rsid w:val="00626361"/>
    <w:rsid w:val="006277C3"/>
    <w:rsid w:val="00632246"/>
    <w:rsid w:val="006336E7"/>
    <w:rsid w:val="0063493B"/>
    <w:rsid w:val="00636BBB"/>
    <w:rsid w:val="006375F7"/>
    <w:rsid w:val="00641A46"/>
    <w:rsid w:val="006464E5"/>
    <w:rsid w:val="00650308"/>
    <w:rsid w:val="006508FB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5CCE"/>
    <w:rsid w:val="00677081"/>
    <w:rsid w:val="006778BE"/>
    <w:rsid w:val="00680487"/>
    <w:rsid w:val="00681012"/>
    <w:rsid w:val="00682F6C"/>
    <w:rsid w:val="00683782"/>
    <w:rsid w:val="006839F0"/>
    <w:rsid w:val="00687B49"/>
    <w:rsid w:val="00690477"/>
    <w:rsid w:val="00690AAC"/>
    <w:rsid w:val="00691F8A"/>
    <w:rsid w:val="0069264E"/>
    <w:rsid w:val="00694544"/>
    <w:rsid w:val="006946D6"/>
    <w:rsid w:val="006967ED"/>
    <w:rsid w:val="006A0027"/>
    <w:rsid w:val="006A17F5"/>
    <w:rsid w:val="006A747F"/>
    <w:rsid w:val="006B11DA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2BD4"/>
    <w:rsid w:val="006D3A87"/>
    <w:rsid w:val="006E265F"/>
    <w:rsid w:val="006E31C2"/>
    <w:rsid w:val="006E410E"/>
    <w:rsid w:val="006E5F0E"/>
    <w:rsid w:val="006E6B94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65D"/>
    <w:rsid w:val="00706399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19C7"/>
    <w:rsid w:val="007251BB"/>
    <w:rsid w:val="007273C0"/>
    <w:rsid w:val="00727A4B"/>
    <w:rsid w:val="00730494"/>
    <w:rsid w:val="00730AC5"/>
    <w:rsid w:val="007332DC"/>
    <w:rsid w:val="0073479D"/>
    <w:rsid w:val="007347D7"/>
    <w:rsid w:val="00736848"/>
    <w:rsid w:val="007424CF"/>
    <w:rsid w:val="007511E9"/>
    <w:rsid w:val="00752DDB"/>
    <w:rsid w:val="00754A9C"/>
    <w:rsid w:val="0075753A"/>
    <w:rsid w:val="00757F0A"/>
    <w:rsid w:val="00760CA4"/>
    <w:rsid w:val="00761DF1"/>
    <w:rsid w:val="00762A89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806AC"/>
    <w:rsid w:val="0078190F"/>
    <w:rsid w:val="00782E42"/>
    <w:rsid w:val="007838CB"/>
    <w:rsid w:val="0078642D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33A8"/>
    <w:rsid w:val="007A3F1C"/>
    <w:rsid w:val="007A3FFD"/>
    <w:rsid w:val="007A45DD"/>
    <w:rsid w:val="007A4CA6"/>
    <w:rsid w:val="007A5816"/>
    <w:rsid w:val="007A7A5A"/>
    <w:rsid w:val="007B035A"/>
    <w:rsid w:val="007B334A"/>
    <w:rsid w:val="007B4860"/>
    <w:rsid w:val="007B495A"/>
    <w:rsid w:val="007B4F4A"/>
    <w:rsid w:val="007C2364"/>
    <w:rsid w:val="007C2716"/>
    <w:rsid w:val="007C60C1"/>
    <w:rsid w:val="007D1A15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3C3D"/>
    <w:rsid w:val="007F410F"/>
    <w:rsid w:val="007F60CB"/>
    <w:rsid w:val="007F75B7"/>
    <w:rsid w:val="00804498"/>
    <w:rsid w:val="00805F5D"/>
    <w:rsid w:val="00806635"/>
    <w:rsid w:val="00807C22"/>
    <w:rsid w:val="00812BD6"/>
    <w:rsid w:val="008132E1"/>
    <w:rsid w:val="00814862"/>
    <w:rsid w:val="00822CBB"/>
    <w:rsid w:val="00824365"/>
    <w:rsid w:val="00834CC6"/>
    <w:rsid w:val="00836439"/>
    <w:rsid w:val="0083669F"/>
    <w:rsid w:val="00837422"/>
    <w:rsid w:val="00837693"/>
    <w:rsid w:val="0084259F"/>
    <w:rsid w:val="00845C2F"/>
    <w:rsid w:val="00851469"/>
    <w:rsid w:val="00851F51"/>
    <w:rsid w:val="008527D0"/>
    <w:rsid w:val="00852F40"/>
    <w:rsid w:val="008555D7"/>
    <w:rsid w:val="008563AD"/>
    <w:rsid w:val="008572B0"/>
    <w:rsid w:val="008600BC"/>
    <w:rsid w:val="00863991"/>
    <w:rsid w:val="00863FB0"/>
    <w:rsid w:val="0086765E"/>
    <w:rsid w:val="008726A2"/>
    <w:rsid w:val="00872A1B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6072"/>
    <w:rsid w:val="00920630"/>
    <w:rsid w:val="00922531"/>
    <w:rsid w:val="00925D9A"/>
    <w:rsid w:val="00926547"/>
    <w:rsid w:val="009274EB"/>
    <w:rsid w:val="0093226A"/>
    <w:rsid w:val="00932773"/>
    <w:rsid w:val="00933A51"/>
    <w:rsid w:val="009351B0"/>
    <w:rsid w:val="0093595D"/>
    <w:rsid w:val="0093645D"/>
    <w:rsid w:val="00940C00"/>
    <w:rsid w:val="00942690"/>
    <w:rsid w:val="00942C2E"/>
    <w:rsid w:val="00947B28"/>
    <w:rsid w:val="00950F91"/>
    <w:rsid w:val="0095588C"/>
    <w:rsid w:val="00961F87"/>
    <w:rsid w:val="00962865"/>
    <w:rsid w:val="009657D9"/>
    <w:rsid w:val="00965A74"/>
    <w:rsid w:val="0096700A"/>
    <w:rsid w:val="009713BF"/>
    <w:rsid w:val="009744AC"/>
    <w:rsid w:val="00974979"/>
    <w:rsid w:val="009763F4"/>
    <w:rsid w:val="00977824"/>
    <w:rsid w:val="0098264A"/>
    <w:rsid w:val="00982F84"/>
    <w:rsid w:val="00987566"/>
    <w:rsid w:val="00987CC0"/>
    <w:rsid w:val="00992A09"/>
    <w:rsid w:val="00994547"/>
    <w:rsid w:val="009955D1"/>
    <w:rsid w:val="00996611"/>
    <w:rsid w:val="009A02B2"/>
    <w:rsid w:val="009A3AA7"/>
    <w:rsid w:val="009A4FDC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C41DC"/>
    <w:rsid w:val="009D0908"/>
    <w:rsid w:val="009D1A98"/>
    <w:rsid w:val="009D29CF"/>
    <w:rsid w:val="009D382C"/>
    <w:rsid w:val="009D535F"/>
    <w:rsid w:val="009D78E7"/>
    <w:rsid w:val="009E0DFF"/>
    <w:rsid w:val="009E427F"/>
    <w:rsid w:val="009E45DB"/>
    <w:rsid w:val="009E6878"/>
    <w:rsid w:val="009F7CB1"/>
    <w:rsid w:val="00A03ADD"/>
    <w:rsid w:val="00A06B2C"/>
    <w:rsid w:val="00A119F1"/>
    <w:rsid w:val="00A222A7"/>
    <w:rsid w:val="00A235FF"/>
    <w:rsid w:val="00A25391"/>
    <w:rsid w:val="00A277A0"/>
    <w:rsid w:val="00A30661"/>
    <w:rsid w:val="00A3181B"/>
    <w:rsid w:val="00A33710"/>
    <w:rsid w:val="00A33D46"/>
    <w:rsid w:val="00A35E81"/>
    <w:rsid w:val="00A36037"/>
    <w:rsid w:val="00A3663A"/>
    <w:rsid w:val="00A40966"/>
    <w:rsid w:val="00A422B9"/>
    <w:rsid w:val="00A469EB"/>
    <w:rsid w:val="00A53417"/>
    <w:rsid w:val="00A539DB"/>
    <w:rsid w:val="00A564D2"/>
    <w:rsid w:val="00A60387"/>
    <w:rsid w:val="00A70385"/>
    <w:rsid w:val="00A718D4"/>
    <w:rsid w:val="00A72852"/>
    <w:rsid w:val="00A7400A"/>
    <w:rsid w:val="00A75EE3"/>
    <w:rsid w:val="00A8349A"/>
    <w:rsid w:val="00A83E40"/>
    <w:rsid w:val="00A85AE3"/>
    <w:rsid w:val="00A86ADE"/>
    <w:rsid w:val="00A87676"/>
    <w:rsid w:val="00A9001F"/>
    <w:rsid w:val="00A93223"/>
    <w:rsid w:val="00A93EFB"/>
    <w:rsid w:val="00A9572C"/>
    <w:rsid w:val="00A972F0"/>
    <w:rsid w:val="00AA45C4"/>
    <w:rsid w:val="00AA78F8"/>
    <w:rsid w:val="00AB11CD"/>
    <w:rsid w:val="00AB441B"/>
    <w:rsid w:val="00AB54E0"/>
    <w:rsid w:val="00AB590E"/>
    <w:rsid w:val="00AB743D"/>
    <w:rsid w:val="00AC3C0E"/>
    <w:rsid w:val="00AD4474"/>
    <w:rsid w:val="00AD5527"/>
    <w:rsid w:val="00AD5D1E"/>
    <w:rsid w:val="00AD5FAA"/>
    <w:rsid w:val="00AE0567"/>
    <w:rsid w:val="00AE3E33"/>
    <w:rsid w:val="00AE44E4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37C"/>
    <w:rsid w:val="00AF7F3B"/>
    <w:rsid w:val="00B00948"/>
    <w:rsid w:val="00B01678"/>
    <w:rsid w:val="00B0404A"/>
    <w:rsid w:val="00B04F78"/>
    <w:rsid w:val="00B0508A"/>
    <w:rsid w:val="00B058F3"/>
    <w:rsid w:val="00B12FF5"/>
    <w:rsid w:val="00B13765"/>
    <w:rsid w:val="00B1539A"/>
    <w:rsid w:val="00B16399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4283A"/>
    <w:rsid w:val="00B52014"/>
    <w:rsid w:val="00B5568E"/>
    <w:rsid w:val="00B557E5"/>
    <w:rsid w:val="00B64195"/>
    <w:rsid w:val="00B6468D"/>
    <w:rsid w:val="00B6755E"/>
    <w:rsid w:val="00B67FBD"/>
    <w:rsid w:val="00B7033D"/>
    <w:rsid w:val="00B71B82"/>
    <w:rsid w:val="00B7229C"/>
    <w:rsid w:val="00B72F26"/>
    <w:rsid w:val="00B7358B"/>
    <w:rsid w:val="00B76C33"/>
    <w:rsid w:val="00B80996"/>
    <w:rsid w:val="00B81441"/>
    <w:rsid w:val="00B827B1"/>
    <w:rsid w:val="00B82D0D"/>
    <w:rsid w:val="00B84958"/>
    <w:rsid w:val="00B87DDB"/>
    <w:rsid w:val="00B90315"/>
    <w:rsid w:val="00B93A1C"/>
    <w:rsid w:val="00B93B8A"/>
    <w:rsid w:val="00BA0227"/>
    <w:rsid w:val="00BA57B5"/>
    <w:rsid w:val="00BA780E"/>
    <w:rsid w:val="00BB5827"/>
    <w:rsid w:val="00BB5E63"/>
    <w:rsid w:val="00BB61CB"/>
    <w:rsid w:val="00BC1945"/>
    <w:rsid w:val="00BC3AD2"/>
    <w:rsid w:val="00BC4D0F"/>
    <w:rsid w:val="00BC6E90"/>
    <w:rsid w:val="00BD0B35"/>
    <w:rsid w:val="00BD0C25"/>
    <w:rsid w:val="00BD21C8"/>
    <w:rsid w:val="00BD2CA5"/>
    <w:rsid w:val="00BD3C86"/>
    <w:rsid w:val="00BD4C2A"/>
    <w:rsid w:val="00BD6BE7"/>
    <w:rsid w:val="00BD792F"/>
    <w:rsid w:val="00BE0B27"/>
    <w:rsid w:val="00BE16FD"/>
    <w:rsid w:val="00BE21EB"/>
    <w:rsid w:val="00BE2FC4"/>
    <w:rsid w:val="00BF0F51"/>
    <w:rsid w:val="00BF10BC"/>
    <w:rsid w:val="00BF4AFC"/>
    <w:rsid w:val="00BF6057"/>
    <w:rsid w:val="00C06516"/>
    <w:rsid w:val="00C12BC0"/>
    <w:rsid w:val="00C13D25"/>
    <w:rsid w:val="00C17370"/>
    <w:rsid w:val="00C17384"/>
    <w:rsid w:val="00C17FE0"/>
    <w:rsid w:val="00C21676"/>
    <w:rsid w:val="00C2443D"/>
    <w:rsid w:val="00C24AEA"/>
    <w:rsid w:val="00C258AD"/>
    <w:rsid w:val="00C26806"/>
    <w:rsid w:val="00C40CC3"/>
    <w:rsid w:val="00C4109D"/>
    <w:rsid w:val="00C43A05"/>
    <w:rsid w:val="00C43F98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2D1B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DAD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2CDC"/>
    <w:rsid w:val="00CB3611"/>
    <w:rsid w:val="00CB3F9F"/>
    <w:rsid w:val="00CB4502"/>
    <w:rsid w:val="00CB4A30"/>
    <w:rsid w:val="00CB7345"/>
    <w:rsid w:val="00CC06FC"/>
    <w:rsid w:val="00CC1B44"/>
    <w:rsid w:val="00CC293B"/>
    <w:rsid w:val="00CC435C"/>
    <w:rsid w:val="00CC562E"/>
    <w:rsid w:val="00CC598C"/>
    <w:rsid w:val="00CC6AA0"/>
    <w:rsid w:val="00CC74C2"/>
    <w:rsid w:val="00CD22B2"/>
    <w:rsid w:val="00CD2790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5F58"/>
    <w:rsid w:val="00D266E0"/>
    <w:rsid w:val="00D27DDA"/>
    <w:rsid w:val="00D323D4"/>
    <w:rsid w:val="00D32B8C"/>
    <w:rsid w:val="00D40D7B"/>
    <w:rsid w:val="00D411D9"/>
    <w:rsid w:val="00D4204A"/>
    <w:rsid w:val="00D44054"/>
    <w:rsid w:val="00D44529"/>
    <w:rsid w:val="00D50558"/>
    <w:rsid w:val="00D5223E"/>
    <w:rsid w:val="00D5258B"/>
    <w:rsid w:val="00D52B6F"/>
    <w:rsid w:val="00D536BC"/>
    <w:rsid w:val="00D5387A"/>
    <w:rsid w:val="00D61DE4"/>
    <w:rsid w:val="00D65E91"/>
    <w:rsid w:val="00D660A5"/>
    <w:rsid w:val="00D67E6F"/>
    <w:rsid w:val="00D700B2"/>
    <w:rsid w:val="00D701FA"/>
    <w:rsid w:val="00D72244"/>
    <w:rsid w:val="00D73F86"/>
    <w:rsid w:val="00D76024"/>
    <w:rsid w:val="00D76088"/>
    <w:rsid w:val="00D80418"/>
    <w:rsid w:val="00D818BE"/>
    <w:rsid w:val="00D82494"/>
    <w:rsid w:val="00D82699"/>
    <w:rsid w:val="00D83F90"/>
    <w:rsid w:val="00D845B5"/>
    <w:rsid w:val="00D852AB"/>
    <w:rsid w:val="00D90627"/>
    <w:rsid w:val="00D93614"/>
    <w:rsid w:val="00D94AFC"/>
    <w:rsid w:val="00D94F7C"/>
    <w:rsid w:val="00D95725"/>
    <w:rsid w:val="00D97ECC"/>
    <w:rsid w:val="00DA114D"/>
    <w:rsid w:val="00DA20E0"/>
    <w:rsid w:val="00DA294A"/>
    <w:rsid w:val="00DA5422"/>
    <w:rsid w:val="00DA7536"/>
    <w:rsid w:val="00DB3E5F"/>
    <w:rsid w:val="00DB4E2F"/>
    <w:rsid w:val="00DC39AE"/>
    <w:rsid w:val="00DC4927"/>
    <w:rsid w:val="00DC649C"/>
    <w:rsid w:val="00DC7524"/>
    <w:rsid w:val="00DC7563"/>
    <w:rsid w:val="00DC784F"/>
    <w:rsid w:val="00DC7D8F"/>
    <w:rsid w:val="00DD1CF5"/>
    <w:rsid w:val="00DE3BC6"/>
    <w:rsid w:val="00DE3F0D"/>
    <w:rsid w:val="00DE4CA4"/>
    <w:rsid w:val="00DE64DB"/>
    <w:rsid w:val="00DE7718"/>
    <w:rsid w:val="00DF015B"/>
    <w:rsid w:val="00DF1C29"/>
    <w:rsid w:val="00DF1CAE"/>
    <w:rsid w:val="00DF4E57"/>
    <w:rsid w:val="00DF76FA"/>
    <w:rsid w:val="00DF78D7"/>
    <w:rsid w:val="00E009D6"/>
    <w:rsid w:val="00E02258"/>
    <w:rsid w:val="00E04380"/>
    <w:rsid w:val="00E0628C"/>
    <w:rsid w:val="00E209DF"/>
    <w:rsid w:val="00E242B3"/>
    <w:rsid w:val="00E24BCE"/>
    <w:rsid w:val="00E26310"/>
    <w:rsid w:val="00E301D1"/>
    <w:rsid w:val="00E332CF"/>
    <w:rsid w:val="00E3422C"/>
    <w:rsid w:val="00E36FC5"/>
    <w:rsid w:val="00E44246"/>
    <w:rsid w:val="00E46702"/>
    <w:rsid w:val="00E469F1"/>
    <w:rsid w:val="00E51291"/>
    <w:rsid w:val="00E52467"/>
    <w:rsid w:val="00E53921"/>
    <w:rsid w:val="00E57AA5"/>
    <w:rsid w:val="00E62335"/>
    <w:rsid w:val="00E6264B"/>
    <w:rsid w:val="00E634BA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493A"/>
    <w:rsid w:val="00EA5683"/>
    <w:rsid w:val="00EA5FCE"/>
    <w:rsid w:val="00EA6AD7"/>
    <w:rsid w:val="00EB2166"/>
    <w:rsid w:val="00EB28BB"/>
    <w:rsid w:val="00EB472C"/>
    <w:rsid w:val="00EB490C"/>
    <w:rsid w:val="00EB55E7"/>
    <w:rsid w:val="00EB6D9B"/>
    <w:rsid w:val="00EB773E"/>
    <w:rsid w:val="00EC085A"/>
    <w:rsid w:val="00EC3065"/>
    <w:rsid w:val="00EC71C6"/>
    <w:rsid w:val="00ED1C4D"/>
    <w:rsid w:val="00ED2F53"/>
    <w:rsid w:val="00ED3F01"/>
    <w:rsid w:val="00EE0F5D"/>
    <w:rsid w:val="00EE3A0E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308B1"/>
    <w:rsid w:val="00F334BB"/>
    <w:rsid w:val="00F33CAE"/>
    <w:rsid w:val="00F34392"/>
    <w:rsid w:val="00F439F2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1CFF"/>
    <w:rsid w:val="00F62288"/>
    <w:rsid w:val="00F630E3"/>
    <w:rsid w:val="00F643F8"/>
    <w:rsid w:val="00F6479A"/>
    <w:rsid w:val="00F67339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18D"/>
    <w:rsid w:val="00F84CB9"/>
    <w:rsid w:val="00F85F21"/>
    <w:rsid w:val="00F875AA"/>
    <w:rsid w:val="00F90977"/>
    <w:rsid w:val="00F915FE"/>
    <w:rsid w:val="00F95906"/>
    <w:rsid w:val="00F95E94"/>
    <w:rsid w:val="00F9752B"/>
    <w:rsid w:val="00FA11EF"/>
    <w:rsid w:val="00FA2528"/>
    <w:rsid w:val="00FB01FE"/>
    <w:rsid w:val="00FB26C9"/>
    <w:rsid w:val="00FB4C30"/>
    <w:rsid w:val="00FB58A9"/>
    <w:rsid w:val="00FB5914"/>
    <w:rsid w:val="00FB76C3"/>
    <w:rsid w:val="00FB7D53"/>
    <w:rsid w:val="00FC27B1"/>
    <w:rsid w:val="00FC4EA1"/>
    <w:rsid w:val="00FC6323"/>
    <w:rsid w:val="00FC6EEF"/>
    <w:rsid w:val="00FC7E6B"/>
    <w:rsid w:val="00FD0A9E"/>
    <w:rsid w:val="00FD1640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7FB8E6D-43F2-450B-939E-949FBEC20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54BFEEA8-63E6-4D44-BE20-D9619553F7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824</Words>
  <Characters>4702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6</cp:revision>
  <cp:lastPrinted>2012-04-02T08:11:00Z</cp:lastPrinted>
  <dcterms:created xsi:type="dcterms:W3CDTF">2016-10-06T09:40:00Z</dcterms:created>
  <dcterms:modified xsi:type="dcterms:W3CDTF">2016-10-06T14:55:00Z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