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3C212A" w:rsidRPr="003C212A" w:rsidRDefault="003C212A" w:rsidP="008144C4">
      <w:pPr>
        <w:jc w:val="right"/>
        <w:rPr>
          <w:b/>
          <w:bCs/>
          <w:sz w:val="26"/>
          <w:szCs w:val="26"/>
          <w:lang w:val="ru-RU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411E65">
        <w:rPr>
          <w:b/>
          <w:bCs/>
          <w:sz w:val="24"/>
          <w:szCs w:val="24"/>
          <w:lang w:val="ru-RU"/>
        </w:rPr>
        <w:t>16-50104/</w:t>
      </w:r>
      <w:r w:rsidR="00F5401F" w:rsidRPr="003C212A">
        <w:rPr>
          <w:b/>
          <w:bCs/>
          <w:sz w:val="24"/>
          <w:szCs w:val="24"/>
          <w:lang w:val="ru-RU"/>
        </w:rPr>
        <w:t>245</w:t>
      </w:r>
      <w:r w:rsidR="00623DF8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F5401F" w:rsidRPr="003C212A">
        <w:rPr>
          <w:b/>
          <w:bCs/>
          <w:sz w:val="24"/>
          <w:szCs w:val="24"/>
          <w:lang w:val="ru-RU"/>
        </w:rPr>
        <w:t>26</w:t>
      </w:r>
      <w:r w:rsidR="009E6828">
        <w:rPr>
          <w:b/>
          <w:bCs/>
          <w:sz w:val="24"/>
          <w:szCs w:val="24"/>
          <w:lang w:val="ru-RU"/>
        </w:rPr>
        <w:t>.</w:t>
      </w:r>
      <w:r w:rsidR="00A80914">
        <w:rPr>
          <w:b/>
          <w:bCs/>
          <w:sz w:val="24"/>
          <w:szCs w:val="24"/>
          <w:lang w:val="ru-RU"/>
        </w:rPr>
        <w:t>0</w:t>
      </w:r>
      <w:r w:rsidR="00623DF8" w:rsidRPr="00FC1BBD">
        <w:rPr>
          <w:b/>
          <w:bCs/>
          <w:sz w:val="24"/>
          <w:szCs w:val="24"/>
          <w:lang w:val="ru-RU"/>
        </w:rPr>
        <w:t>9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2E2C3F" w:rsidRPr="00965CE0">
        <w:rPr>
          <w:b/>
          <w:bCs/>
          <w:sz w:val="24"/>
          <w:szCs w:val="24"/>
          <w:lang w:val="ru-RU"/>
        </w:rPr>
        <w:t>6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623DF8" w:rsidRDefault="00477496" w:rsidP="00623DF8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623DF8">
        <w:rPr>
          <w:rFonts w:ascii="Times New Roman" w:hAnsi="Times New Roman" w:cs="Times New Roman"/>
          <w:b/>
          <w:bCs/>
          <w:sz w:val="24"/>
          <w:szCs w:val="24"/>
        </w:rPr>
        <w:t>поставки</w:t>
      </w:r>
      <w:r w:rsidR="00623DF8" w:rsidRPr="00623DF8">
        <w:rPr>
          <w:rFonts w:ascii="Times New Roman" w:hAnsi="Times New Roman" w:cs="Times New Roman"/>
          <w:b/>
          <w:bCs/>
          <w:sz w:val="24"/>
          <w:szCs w:val="24"/>
        </w:rPr>
        <w:t xml:space="preserve"> спецодежды (</w:t>
      </w:r>
      <w:proofErr w:type="gramStart"/>
      <w:r w:rsidR="00623DF8" w:rsidRPr="00623DF8">
        <w:rPr>
          <w:rFonts w:ascii="Times New Roman" w:hAnsi="Times New Roman" w:cs="Times New Roman"/>
          <w:b/>
          <w:bCs/>
          <w:sz w:val="24"/>
          <w:szCs w:val="24"/>
        </w:rPr>
        <w:t>СИЗ</w:t>
      </w:r>
      <w:proofErr w:type="gramEnd"/>
      <w:r w:rsidR="00623DF8" w:rsidRPr="00623DF8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</w:p>
    <w:p w:rsidR="00C20B69" w:rsidRPr="00E0236B" w:rsidRDefault="00E0236B" w:rsidP="00623DF8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  <w:lang w:eastAsia="ru-RU"/>
        </w:rPr>
      </w:pPr>
      <w:r w:rsidRPr="00623DF8">
        <w:rPr>
          <w:rFonts w:ascii="Times New Roman" w:hAnsi="Times New Roman" w:cs="Times New Roman"/>
          <w:b/>
          <w:bCs/>
          <w:sz w:val="24"/>
          <w:szCs w:val="24"/>
        </w:rPr>
        <w:t>для нужд</w:t>
      </w:r>
      <w:r w:rsidRPr="00E0236B">
        <w:rPr>
          <w:sz w:val="24"/>
          <w:szCs w:val="24"/>
          <w:lang w:eastAsia="ru-RU"/>
        </w:rPr>
        <w:t xml:space="preserve"> </w:t>
      </w:r>
    </w:p>
    <w:p w:rsidR="00366882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</w:t>
      </w:r>
    </w:p>
    <w:p w:rsidR="00377D25" w:rsidRDefault="0012444A" w:rsidP="00FC1BBD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AB7525" w:rsidRDefault="00D5223E" w:rsidP="00A80914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:rsidR="002C7F51" w:rsidRPr="007E7C75" w:rsidRDefault="00A80914" w:rsidP="00AB7525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>
        <w:rPr>
          <w:sz w:val="24"/>
          <w:szCs w:val="24"/>
          <w:lang w:val="ru-RU"/>
        </w:rPr>
        <w:t>д. 4, корпус 2</w:t>
      </w:r>
    </w:p>
    <w:p w:rsidR="00CB3F9F" w:rsidRPr="007E7C75" w:rsidRDefault="00A16F92" w:rsidP="00A80914">
      <w:pPr>
        <w:ind w:firstLine="708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39151C">
        <w:rPr>
          <w:sz w:val="24"/>
          <w:szCs w:val="24"/>
          <w:lang w:val="ru-RU"/>
        </w:rPr>
        <w:t>8 (916) 170</w:t>
      </w:r>
      <w:r w:rsidR="00A80914">
        <w:rPr>
          <w:sz w:val="24"/>
          <w:szCs w:val="24"/>
          <w:lang w:val="ru-RU"/>
        </w:rPr>
        <w:t>-</w:t>
      </w:r>
      <w:r w:rsidR="0039151C">
        <w:rPr>
          <w:sz w:val="24"/>
          <w:szCs w:val="24"/>
          <w:lang w:val="ru-RU"/>
        </w:rPr>
        <w:t>38</w:t>
      </w:r>
      <w:r w:rsidR="00A80914">
        <w:rPr>
          <w:sz w:val="24"/>
          <w:szCs w:val="24"/>
          <w:lang w:val="ru-RU"/>
        </w:rPr>
        <w:t>-</w:t>
      </w:r>
      <w:r w:rsidR="0039151C">
        <w:rPr>
          <w:sz w:val="24"/>
          <w:szCs w:val="24"/>
          <w:lang w:val="ru-RU"/>
        </w:rPr>
        <w:t>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C9018B">
        <w:rPr>
          <w:b/>
          <w:sz w:val="24"/>
          <w:szCs w:val="24"/>
          <w:lang w:val="ru-RU"/>
        </w:rPr>
        <w:t>поставляемых товаров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5F7162" w:rsidRPr="005F7162" w:rsidRDefault="009509A1" w:rsidP="000630D7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623DF8" w:rsidRPr="00623DF8">
        <w:rPr>
          <w:bCs/>
          <w:sz w:val="24"/>
          <w:szCs w:val="24"/>
          <w:lang w:val="ru-RU"/>
        </w:rPr>
        <w:t>поставк</w:t>
      </w:r>
      <w:r w:rsidR="00623DF8">
        <w:rPr>
          <w:bCs/>
          <w:sz w:val="24"/>
          <w:szCs w:val="24"/>
          <w:lang w:val="ru-RU"/>
        </w:rPr>
        <w:t>а</w:t>
      </w:r>
      <w:r w:rsidR="00FC1BBD">
        <w:rPr>
          <w:bCs/>
          <w:sz w:val="24"/>
          <w:szCs w:val="24"/>
          <w:lang w:val="ru-RU"/>
        </w:rPr>
        <w:t xml:space="preserve"> спецодежды, средств индивидуальной защиты </w:t>
      </w:r>
      <w:r w:rsidR="00623DF8" w:rsidRPr="00623DF8">
        <w:rPr>
          <w:bCs/>
          <w:sz w:val="24"/>
          <w:szCs w:val="24"/>
          <w:lang w:val="ru-RU"/>
        </w:rPr>
        <w:t>(</w:t>
      </w:r>
      <w:r w:rsidR="00FC1BBD">
        <w:rPr>
          <w:bCs/>
          <w:sz w:val="24"/>
          <w:szCs w:val="24"/>
          <w:lang w:val="ru-RU"/>
        </w:rPr>
        <w:t xml:space="preserve">далее по тексту - </w:t>
      </w:r>
      <w:proofErr w:type="gramStart"/>
      <w:r w:rsidR="00623DF8" w:rsidRPr="00623DF8">
        <w:rPr>
          <w:bCs/>
          <w:sz w:val="24"/>
          <w:szCs w:val="24"/>
          <w:lang w:val="ru-RU"/>
        </w:rPr>
        <w:t>СИЗ</w:t>
      </w:r>
      <w:proofErr w:type="gramEnd"/>
      <w:r w:rsidR="00623DF8" w:rsidRPr="00623DF8">
        <w:rPr>
          <w:bCs/>
          <w:sz w:val="24"/>
          <w:szCs w:val="24"/>
          <w:lang w:val="ru-RU"/>
        </w:rPr>
        <w:t>)</w:t>
      </w:r>
    </w:p>
    <w:p w:rsidR="007E7C75" w:rsidRPr="0047279C" w:rsidRDefault="00F568AB" w:rsidP="000630D7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623DF8" w:rsidRPr="00623DF8">
        <w:rPr>
          <w:color w:val="000000" w:themeColor="text1"/>
          <w:sz w:val="24"/>
          <w:szCs w:val="24"/>
          <w:lang w:val="ru-RU"/>
        </w:rPr>
        <w:t>390</w:t>
      </w:r>
      <w:r w:rsidR="00F5401F">
        <w:rPr>
          <w:color w:val="000000" w:themeColor="text1"/>
          <w:sz w:val="24"/>
          <w:szCs w:val="24"/>
          <w:lang w:val="ru-RU"/>
        </w:rPr>
        <w:t> </w:t>
      </w:r>
      <w:r w:rsidR="00623DF8" w:rsidRPr="00623DF8">
        <w:rPr>
          <w:color w:val="000000" w:themeColor="text1"/>
          <w:sz w:val="24"/>
          <w:szCs w:val="24"/>
          <w:lang w:val="ru-RU"/>
        </w:rPr>
        <w:t>422</w:t>
      </w:r>
      <w:r w:rsidR="00F5401F">
        <w:rPr>
          <w:color w:val="000000" w:themeColor="text1"/>
          <w:sz w:val="24"/>
          <w:szCs w:val="24"/>
          <w:lang w:val="ru-RU"/>
        </w:rPr>
        <w:t>,</w:t>
      </w:r>
      <w:r w:rsidR="00F5401F" w:rsidRPr="00F5401F">
        <w:rPr>
          <w:color w:val="000000" w:themeColor="text1"/>
          <w:sz w:val="24"/>
          <w:szCs w:val="24"/>
          <w:lang w:val="ru-RU"/>
        </w:rPr>
        <w:t>85</w:t>
      </w:r>
      <w:r w:rsidR="00F5401F">
        <w:rPr>
          <w:color w:val="000000" w:themeColor="text1"/>
          <w:sz w:val="24"/>
          <w:szCs w:val="24"/>
          <w:lang w:val="ru-RU"/>
        </w:rPr>
        <w:t xml:space="preserve"> руб.</w:t>
      </w:r>
      <w:r w:rsidR="00623DF8" w:rsidRPr="00623DF8">
        <w:rPr>
          <w:color w:val="000000" w:themeColor="text1"/>
          <w:sz w:val="24"/>
          <w:szCs w:val="24"/>
          <w:lang w:val="ru-RU"/>
        </w:rPr>
        <w:t xml:space="preserve"> </w:t>
      </w:r>
      <w:r w:rsidR="00F5401F">
        <w:rPr>
          <w:color w:val="000000" w:themeColor="text1"/>
          <w:sz w:val="24"/>
          <w:szCs w:val="24"/>
          <w:lang w:val="ru-RU"/>
        </w:rPr>
        <w:t>(Т</w:t>
      </w:r>
      <w:r w:rsidR="00623DF8">
        <w:rPr>
          <w:color w:val="000000" w:themeColor="text1"/>
          <w:sz w:val="24"/>
          <w:szCs w:val="24"/>
          <w:lang w:val="ru-RU"/>
        </w:rPr>
        <w:t>риста девянос</w:t>
      </w:r>
      <w:r w:rsidR="00EE3AA2">
        <w:rPr>
          <w:color w:val="000000" w:themeColor="text1"/>
          <w:sz w:val="24"/>
          <w:szCs w:val="24"/>
          <w:lang w:val="ru-RU"/>
        </w:rPr>
        <w:t>то</w:t>
      </w:r>
      <w:r w:rsidR="00F5401F">
        <w:rPr>
          <w:color w:val="000000" w:themeColor="text1"/>
          <w:sz w:val="24"/>
          <w:szCs w:val="24"/>
          <w:lang w:val="ru-RU"/>
        </w:rPr>
        <w:t xml:space="preserve"> тысяч четыреста двадцать два</w:t>
      </w:r>
      <w:r w:rsidR="00623DF8">
        <w:rPr>
          <w:color w:val="000000" w:themeColor="text1"/>
          <w:sz w:val="24"/>
          <w:szCs w:val="24"/>
          <w:lang w:val="ru-RU"/>
        </w:rPr>
        <w:t xml:space="preserve"> рубля 85 копеек</w:t>
      </w:r>
      <w:r w:rsidR="00F5401F">
        <w:rPr>
          <w:color w:val="000000" w:themeColor="text1"/>
          <w:sz w:val="24"/>
          <w:szCs w:val="24"/>
          <w:lang w:val="ru-RU"/>
        </w:rPr>
        <w:t>), с учётом НДС 18%</w:t>
      </w:r>
      <w:r w:rsidR="00623DF8">
        <w:rPr>
          <w:color w:val="000000" w:themeColor="text1"/>
          <w:sz w:val="24"/>
          <w:szCs w:val="24"/>
          <w:lang w:val="ru-RU"/>
        </w:rPr>
        <w:t xml:space="preserve">. 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7E7C75" w:rsidRDefault="0025332F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 вып</w:t>
      </w:r>
      <w:r w:rsidR="005F7162">
        <w:rPr>
          <w:b/>
          <w:sz w:val="24"/>
          <w:szCs w:val="24"/>
          <w:lang w:val="ru-RU" w:eastAsia="ru-RU"/>
        </w:rPr>
        <w:t xml:space="preserve">олнения </w:t>
      </w:r>
      <w:r w:rsidR="00C9018B">
        <w:rPr>
          <w:b/>
          <w:sz w:val="24"/>
          <w:szCs w:val="24"/>
          <w:lang w:val="ru-RU" w:eastAsia="ru-RU"/>
        </w:rPr>
        <w:t>поставки товара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7E7C75" w:rsidRPr="007E7C75">
        <w:rPr>
          <w:sz w:val="24"/>
          <w:szCs w:val="24"/>
          <w:lang w:val="ru-RU" w:eastAsia="ru-RU"/>
        </w:rPr>
        <w:t xml:space="preserve">  </w:t>
      </w:r>
    </w:p>
    <w:p w:rsidR="007E7C75" w:rsidRPr="007E7C75" w:rsidRDefault="00A80914" w:rsidP="007E7C75">
      <w:pPr>
        <w:jc w:val="both"/>
        <w:rPr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>143026</w:t>
      </w:r>
      <w:r w:rsidR="007E7C75" w:rsidRPr="007E7C75">
        <w:rPr>
          <w:bCs/>
          <w:sz w:val="24"/>
          <w:szCs w:val="24"/>
          <w:lang w:val="ru-RU"/>
        </w:rPr>
        <w:t>, г.</w:t>
      </w:r>
      <w:r w:rsidR="007E7C75" w:rsidRPr="007E7C75">
        <w:rPr>
          <w:bCs/>
          <w:sz w:val="24"/>
          <w:szCs w:val="24"/>
        </w:rPr>
        <w:t> </w:t>
      </w:r>
      <w:r w:rsidR="007E7C75" w:rsidRPr="007E7C75">
        <w:rPr>
          <w:bCs/>
          <w:sz w:val="24"/>
          <w:szCs w:val="24"/>
          <w:lang w:val="ru-RU"/>
        </w:rPr>
        <w:t xml:space="preserve">Москва, территория </w:t>
      </w:r>
      <w:r>
        <w:rPr>
          <w:bCs/>
          <w:sz w:val="24"/>
          <w:szCs w:val="24"/>
          <w:lang w:val="ru-RU"/>
        </w:rPr>
        <w:t>Сколково инновационного центра</w:t>
      </w:r>
      <w:r w:rsidR="00F568AB">
        <w:rPr>
          <w:bCs/>
          <w:sz w:val="24"/>
          <w:szCs w:val="24"/>
          <w:lang w:val="ru-RU"/>
        </w:rPr>
        <w:t>.</w:t>
      </w:r>
    </w:p>
    <w:p w:rsidR="001A296A" w:rsidRPr="001A296A" w:rsidRDefault="001B4F21" w:rsidP="001A296A">
      <w:pPr>
        <w:widowControl w:val="0"/>
        <w:tabs>
          <w:tab w:val="num" w:pos="615"/>
          <w:tab w:val="num" w:pos="720"/>
        </w:tabs>
        <w:autoSpaceDE w:val="0"/>
        <w:autoSpaceDN w:val="0"/>
        <w:spacing w:line="276" w:lineRule="auto"/>
        <w:ind w:left="567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  </w:t>
      </w:r>
      <w:r w:rsidR="007E7C75"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</w:p>
    <w:p w:rsidR="001A296A" w:rsidRPr="001A296A" w:rsidRDefault="00F568AB" w:rsidP="00EE3AA2">
      <w:pPr>
        <w:widowControl w:val="0"/>
        <w:autoSpaceDE w:val="0"/>
        <w:autoSpaceDN w:val="0"/>
        <w:spacing w:line="276" w:lineRule="auto"/>
        <w:jc w:val="both"/>
        <w:rPr>
          <w:sz w:val="24"/>
          <w:szCs w:val="24"/>
          <w:lang w:val="ru-RU"/>
        </w:rPr>
      </w:pPr>
      <w:proofErr w:type="gramStart"/>
      <w:r>
        <w:rPr>
          <w:sz w:val="24"/>
          <w:szCs w:val="24"/>
          <w:lang w:val="ru-RU"/>
        </w:rPr>
        <w:t>С даты подписания</w:t>
      </w:r>
      <w:proofErr w:type="gramEnd"/>
      <w:r>
        <w:rPr>
          <w:sz w:val="24"/>
          <w:szCs w:val="24"/>
          <w:lang w:val="ru-RU"/>
        </w:rPr>
        <w:t xml:space="preserve"> договора до </w:t>
      </w:r>
      <w:r w:rsidR="00623DF8">
        <w:rPr>
          <w:sz w:val="24"/>
          <w:szCs w:val="24"/>
          <w:lang w:val="ru-RU"/>
        </w:rPr>
        <w:t xml:space="preserve">31.12.2016 года. </w:t>
      </w:r>
    </w:p>
    <w:p w:rsidR="00623DF8" w:rsidRDefault="00D31149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623DF8">
        <w:rPr>
          <w:b/>
          <w:sz w:val="24"/>
          <w:szCs w:val="24"/>
          <w:lang w:val="ru-RU"/>
        </w:rPr>
        <w:t>поставки товара</w:t>
      </w:r>
      <w:r w:rsidR="00B84103" w:rsidRPr="00B84103">
        <w:rPr>
          <w:b/>
          <w:sz w:val="24"/>
          <w:szCs w:val="24"/>
          <w:lang w:val="ru-RU"/>
        </w:rPr>
        <w:t>:</w:t>
      </w:r>
      <w:r w:rsidR="0035649F">
        <w:rPr>
          <w:b/>
          <w:sz w:val="24"/>
          <w:szCs w:val="24"/>
          <w:lang w:val="ru-RU"/>
        </w:rPr>
        <w:t xml:space="preserve"> </w:t>
      </w:r>
      <w:r w:rsidR="00623DF8" w:rsidRPr="00623DF8">
        <w:rPr>
          <w:sz w:val="24"/>
          <w:szCs w:val="24"/>
          <w:lang w:val="ru-RU"/>
        </w:rPr>
        <w:t>в</w:t>
      </w:r>
      <w:r w:rsidR="00623DF8">
        <w:rPr>
          <w:b/>
          <w:sz w:val="24"/>
          <w:szCs w:val="24"/>
          <w:lang w:val="ru-RU"/>
        </w:rPr>
        <w:t xml:space="preserve"> </w:t>
      </w:r>
      <w:r w:rsidR="00623DF8" w:rsidRPr="00623DF8">
        <w:rPr>
          <w:sz w:val="24"/>
          <w:szCs w:val="24"/>
          <w:lang w:val="ru-RU"/>
        </w:rPr>
        <w:t xml:space="preserve">течение 20 (двадцати) календарных дней </w:t>
      </w:r>
      <w:proofErr w:type="gramStart"/>
      <w:r w:rsidR="00623DF8" w:rsidRPr="00623DF8">
        <w:rPr>
          <w:sz w:val="24"/>
          <w:szCs w:val="24"/>
          <w:lang w:val="ru-RU"/>
        </w:rPr>
        <w:t>с даты подписания</w:t>
      </w:r>
      <w:proofErr w:type="gramEnd"/>
      <w:r w:rsidR="00623DF8" w:rsidRPr="00623DF8">
        <w:rPr>
          <w:sz w:val="24"/>
          <w:szCs w:val="24"/>
          <w:lang w:val="ru-RU"/>
        </w:rPr>
        <w:t xml:space="preserve"> спецификации</w:t>
      </w:r>
      <w:r w:rsidR="00623DF8">
        <w:rPr>
          <w:sz w:val="24"/>
          <w:szCs w:val="24"/>
          <w:lang w:val="ru-RU"/>
        </w:rPr>
        <w:t>.</w:t>
      </w:r>
      <w:r w:rsidR="003C212A">
        <w:rPr>
          <w:sz w:val="24"/>
          <w:szCs w:val="24"/>
          <w:lang w:val="ru-RU"/>
        </w:rPr>
        <w:t xml:space="preserve"> </w:t>
      </w:r>
    </w:p>
    <w:p w:rsidR="003C212A" w:rsidRPr="003C212A" w:rsidRDefault="003C212A" w:rsidP="003C212A">
      <w:pPr>
        <w:ind w:firstLine="708"/>
        <w:jc w:val="both"/>
        <w:rPr>
          <w:sz w:val="24"/>
          <w:szCs w:val="24"/>
          <w:lang w:val="ru-RU" w:eastAsia="ru-RU"/>
        </w:rPr>
      </w:pPr>
      <w:r w:rsidRPr="003C212A">
        <w:rPr>
          <w:sz w:val="24"/>
          <w:szCs w:val="24"/>
          <w:lang w:val="ru-RU" w:eastAsia="ru-RU"/>
        </w:rPr>
        <w:t xml:space="preserve">В соответствии с ст. 456 ГК РФ поставщик обязан одновременно с передачей товара передать копии документов, </w:t>
      </w:r>
      <w:r w:rsidR="000C3893">
        <w:rPr>
          <w:sz w:val="24"/>
          <w:szCs w:val="24"/>
          <w:lang w:val="ru-RU" w:eastAsia="ru-RU"/>
        </w:rPr>
        <w:t>предусмотренные</w:t>
      </w:r>
      <w:r w:rsidRPr="003C212A">
        <w:rPr>
          <w:sz w:val="24"/>
          <w:szCs w:val="24"/>
          <w:lang w:val="ru-RU" w:eastAsia="ru-RU"/>
        </w:rPr>
        <w:t xml:space="preserve"> законодательством </w:t>
      </w:r>
      <w:r w:rsidR="00C172D9">
        <w:rPr>
          <w:sz w:val="24"/>
          <w:szCs w:val="24"/>
          <w:lang w:val="ru-RU" w:eastAsia="ru-RU"/>
        </w:rPr>
        <w:t>РФ</w:t>
      </w:r>
      <w:r w:rsidRPr="003C212A">
        <w:rPr>
          <w:sz w:val="24"/>
          <w:szCs w:val="24"/>
          <w:lang w:val="ru-RU" w:eastAsia="ru-RU"/>
        </w:rPr>
        <w:t xml:space="preserve"> для поставки товара, являющегося Предметом закупки, а именно: </w:t>
      </w:r>
    </w:p>
    <w:p w:rsidR="003C212A" w:rsidRPr="00C172D9" w:rsidRDefault="003C212A" w:rsidP="003C212A">
      <w:pPr>
        <w:jc w:val="both"/>
        <w:rPr>
          <w:b/>
          <w:sz w:val="24"/>
          <w:szCs w:val="24"/>
          <w:u w:val="single"/>
          <w:lang w:val="ru-RU" w:eastAsia="ru-RU"/>
        </w:rPr>
      </w:pPr>
      <w:r w:rsidRPr="00C172D9">
        <w:rPr>
          <w:b/>
          <w:sz w:val="24"/>
          <w:szCs w:val="24"/>
          <w:u w:val="single"/>
          <w:lang w:val="ru-RU" w:eastAsia="ru-RU"/>
        </w:rPr>
        <w:t xml:space="preserve">копия </w:t>
      </w:r>
      <w:r w:rsidRPr="00C172D9">
        <w:rPr>
          <w:b/>
          <w:sz w:val="24"/>
          <w:szCs w:val="24"/>
          <w:u w:val="single"/>
          <w:lang w:val="ru-RU"/>
        </w:rPr>
        <w:t xml:space="preserve">сертификатов или деклараций соответствия, подтверждающих соответствие выдаваемых </w:t>
      </w:r>
      <w:proofErr w:type="gramStart"/>
      <w:r w:rsidRPr="00C172D9">
        <w:rPr>
          <w:b/>
          <w:sz w:val="24"/>
          <w:szCs w:val="24"/>
          <w:u w:val="single"/>
          <w:lang w:val="ru-RU"/>
        </w:rPr>
        <w:t>СИЗ</w:t>
      </w:r>
      <w:proofErr w:type="gramEnd"/>
      <w:r w:rsidRPr="00C172D9">
        <w:rPr>
          <w:b/>
          <w:sz w:val="24"/>
          <w:szCs w:val="24"/>
          <w:u w:val="single"/>
          <w:lang w:val="ru-RU"/>
        </w:rPr>
        <w:t xml:space="preserve"> требованиям безопасности, установленным зак</w:t>
      </w:r>
      <w:r w:rsidR="00C172D9">
        <w:rPr>
          <w:b/>
          <w:sz w:val="24"/>
          <w:szCs w:val="24"/>
          <w:u w:val="single"/>
          <w:lang w:val="ru-RU"/>
        </w:rPr>
        <w:t xml:space="preserve">онодательством, а также </w:t>
      </w:r>
      <w:r w:rsidR="000C3893">
        <w:rPr>
          <w:b/>
          <w:sz w:val="24"/>
          <w:szCs w:val="24"/>
          <w:u w:val="single"/>
          <w:lang w:val="ru-RU"/>
        </w:rPr>
        <w:t>копия</w:t>
      </w:r>
      <w:r w:rsidR="00C172D9">
        <w:rPr>
          <w:b/>
          <w:sz w:val="24"/>
          <w:szCs w:val="24"/>
          <w:u w:val="single"/>
          <w:lang w:val="ru-RU"/>
        </w:rPr>
        <w:t xml:space="preserve"> </w:t>
      </w:r>
      <w:r w:rsidRPr="00C172D9">
        <w:rPr>
          <w:b/>
          <w:sz w:val="24"/>
          <w:szCs w:val="24"/>
          <w:u w:val="single"/>
          <w:lang w:val="ru-RU"/>
        </w:rPr>
        <w:t>санитарно-эпидемиологического заключения или свидетельства о государственной регистрации дерматологических СИЗ.</w:t>
      </w:r>
    </w:p>
    <w:p w:rsidR="003C212A" w:rsidRDefault="003C212A" w:rsidP="0025332F">
      <w:pPr>
        <w:ind w:firstLine="708"/>
        <w:jc w:val="both"/>
        <w:rPr>
          <w:sz w:val="24"/>
          <w:szCs w:val="24"/>
          <w:lang w:val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начала приема заявок</w:t>
      </w:r>
      <w:r w:rsidRPr="00583743">
        <w:rPr>
          <w:b/>
          <w:sz w:val="24"/>
          <w:szCs w:val="24"/>
          <w:lang w:val="ru-RU" w:eastAsia="ru-RU"/>
        </w:rPr>
        <w:t>:</w:t>
      </w:r>
      <w:r w:rsidRPr="00583743">
        <w:rPr>
          <w:sz w:val="24"/>
          <w:szCs w:val="24"/>
          <w:lang w:val="ru-RU" w:eastAsia="ru-RU"/>
        </w:rPr>
        <w:t xml:space="preserve"> </w:t>
      </w:r>
      <w:r w:rsidRPr="00AE1CE0">
        <w:rPr>
          <w:color w:val="FF0000"/>
          <w:sz w:val="24"/>
          <w:szCs w:val="24"/>
          <w:lang w:val="ru-RU" w:eastAsia="ru-RU"/>
        </w:rPr>
        <w:t>«</w:t>
      </w:r>
      <w:r w:rsidR="00F5401F">
        <w:rPr>
          <w:color w:val="FF0000"/>
          <w:sz w:val="24"/>
          <w:szCs w:val="24"/>
          <w:lang w:val="ru-RU" w:eastAsia="ru-RU"/>
        </w:rPr>
        <w:t>30</w:t>
      </w:r>
      <w:r w:rsidRPr="00AE1CE0">
        <w:rPr>
          <w:color w:val="FF0000"/>
          <w:sz w:val="24"/>
          <w:szCs w:val="24"/>
          <w:lang w:val="ru-RU" w:eastAsia="ru-RU"/>
        </w:rPr>
        <w:t>»</w:t>
      </w:r>
      <w:r w:rsidR="00261377" w:rsidRPr="00AE1CE0">
        <w:rPr>
          <w:color w:val="FF0000"/>
          <w:sz w:val="24"/>
          <w:szCs w:val="24"/>
          <w:lang w:val="ru-RU" w:eastAsia="ru-RU"/>
        </w:rPr>
        <w:t xml:space="preserve"> </w:t>
      </w:r>
      <w:r w:rsidR="00623DF8">
        <w:rPr>
          <w:color w:val="FF0000"/>
          <w:sz w:val="24"/>
          <w:szCs w:val="24"/>
          <w:lang w:val="ru-RU" w:eastAsia="ru-RU"/>
        </w:rPr>
        <w:t>сентября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D0686D" w:rsidRPr="00AE1CE0">
        <w:rPr>
          <w:color w:val="FF0000"/>
          <w:sz w:val="24"/>
          <w:szCs w:val="24"/>
          <w:lang w:val="ru-RU" w:eastAsia="ru-RU"/>
        </w:rPr>
        <w:t>2016</w:t>
      </w:r>
      <w:r w:rsidRPr="00AE1CE0">
        <w:rPr>
          <w:color w:val="FF0000"/>
          <w:sz w:val="24"/>
          <w:szCs w:val="24"/>
          <w:lang w:val="ru-RU" w:eastAsia="ru-RU"/>
        </w:rPr>
        <w:t xml:space="preserve"> года.</w:t>
      </w:r>
    </w:p>
    <w:p w:rsidR="00377D25" w:rsidRDefault="007E7C75" w:rsidP="00377D25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</w:p>
    <w:p w:rsidR="007E7C75" w:rsidRPr="007E7C75" w:rsidRDefault="00A80914" w:rsidP="007E7C75">
      <w:pPr>
        <w:jc w:val="both"/>
        <w:rPr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AE1CE0">
        <w:rPr>
          <w:sz w:val="24"/>
          <w:szCs w:val="24"/>
          <w:lang w:val="ru-RU"/>
        </w:rPr>
        <w:t xml:space="preserve">,  </w:t>
      </w:r>
      <w:proofErr w:type="spellStart"/>
      <w:r w:rsidR="00AE1CE0">
        <w:rPr>
          <w:sz w:val="24"/>
          <w:szCs w:val="24"/>
          <w:lang w:val="ru-RU"/>
        </w:rPr>
        <w:t>каб</w:t>
      </w:r>
      <w:proofErr w:type="spellEnd"/>
      <w:r w:rsidR="00AE1CE0">
        <w:rPr>
          <w:sz w:val="24"/>
          <w:szCs w:val="24"/>
          <w:lang w:val="ru-RU"/>
        </w:rPr>
        <w:t>. Б1-15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D05609">
        <w:rPr>
          <w:sz w:val="24"/>
          <w:szCs w:val="24"/>
          <w:lang w:val="ru-RU" w:eastAsia="ru-RU"/>
        </w:rPr>
        <w:t xml:space="preserve"> дни с 08.30 час</w:t>
      </w:r>
      <w:proofErr w:type="gramStart"/>
      <w:r w:rsidR="00D05609">
        <w:rPr>
          <w:sz w:val="24"/>
          <w:szCs w:val="24"/>
          <w:lang w:val="ru-RU" w:eastAsia="ru-RU"/>
        </w:rPr>
        <w:t>.</w:t>
      </w:r>
      <w:proofErr w:type="gramEnd"/>
      <w:r w:rsidR="00D05609">
        <w:rPr>
          <w:sz w:val="24"/>
          <w:szCs w:val="24"/>
          <w:lang w:val="ru-RU" w:eastAsia="ru-RU"/>
        </w:rPr>
        <w:t xml:space="preserve"> </w:t>
      </w:r>
      <w:proofErr w:type="gramStart"/>
      <w:r w:rsidR="00D05609">
        <w:rPr>
          <w:sz w:val="24"/>
          <w:szCs w:val="24"/>
          <w:lang w:val="ru-RU" w:eastAsia="ru-RU"/>
        </w:rPr>
        <w:t>д</w:t>
      </w:r>
      <w:proofErr w:type="gramEnd"/>
      <w:r w:rsidR="00D05609">
        <w:rPr>
          <w:sz w:val="24"/>
          <w:szCs w:val="24"/>
          <w:lang w:val="ru-RU" w:eastAsia="ru-RU"/>
        </w:rPr>
        <w:t>о 17.30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Pr="00A808AE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FC1BBD" w:rsidRPr="00F5401F" w:rsidRDefault="007C74EB" w:rsidP="003C212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="00623DF8">
        <w:rPr>
          <w:sz w:val="24"/>
          <w:szCs w:val="24"/>
          <w:lang w:val="ru-RU" w:eastAsia="ru-RU"/>
        </w:rPr>
        <w:t>4</w:t>
      </w:r>
      <w:r>
        <w:rPr>
          <w:sz w:val="24"/>
          <w:szCs w:val="24"/>
          <w:lang w:val="ru-RU" w:eastAsia="ru-RU"/>
        </w:rPr>
        <w:t xml:space="preserve">. </w:t>
      </w:r>
      <w:r w:rsidR="008706C0" w:rsidRPr="007C74EB">
        <w:rPr>
          <w:sz w:val="24"/>
          <w:szCs w:val="24"/>
          <w:lang w:val="ru-RU" w:eastAsia="ru-RU"/>
        </w:rPr>
        <w:t xml:space="preserve">Заявка должна содержать документ,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>В случае если Заявка подписывается руководителем организации к Заявк</w:t>
      </w:r>
      <w:bookmarkStart w:id="0" w:name="_GoBack"/>
      <w:bookmarkEnd w:id="0"/>
      <w:r w:rsidR="008706C0" w:rsidRPr="00C25387">
        <w:rPr>
          <w:sz w:val="24"/>
          <w:szCs w:val="24"/>
          <w:lang w:val="ru-RU" w:eastAsia="ru-RU"/>
        </w:rPr>
        <w:t>е должны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7E7C75" w:rsidRDefault="007E7C75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23DF8" w:rsidRPr="007E7C75" w:rsidRDefault="00623DF8" w:rsidP="00623DF8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623DF8" w:rsidRPr="007E7C75" w:rsidRDefault="00623DF8" w:rsidP="00623DF8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623DF8" w:rsidRPr="007E7C75" w:rsidRDefault="00623DF8" w:rsidP="00623DF8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623DF8" w:rsidRDefault="00623DF8" w:rsidP="00623DF8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623DF8" w:rsidRPr="008706C0" w:rsidRDefault="00623DF8" w:rsidP="00623DF8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 xml:space="preserve">Посещение Участниками Процедуры закупки места </w:t>
      </w:r>
      <w:r w:rsidR="00C9018B">
        <w:rPr>
          <w:b/>
          <w:sz w:val="24"/>
          <w:szCs w:val="24"/>
          <w:lang w:val="ru-RU" w:eastAsia="ru-RU"/>
        </w:rPr>
        <w:t>поставки товара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не п</w:t>
      </w:r>
      <w:r w:rsidRPr="008706C0">
        <w:rPr>
          <w:sz w:val="24"/>
          <w:szCs w:val="24"/>
          <w:lang w:val="ru-RU" w:eastAsia="ru-RU"/>
        </w:rPr>
        <w:t>редусмотрено</w:t>
      </w:r>
      <w:r>
        <w:rPr>
          <w:sz w:val="24"/>
          <w:szCs w:val="24"/>
          <w:lang w:val="ru-RU" w:eastAsia="ru-RU"/>
        </w:rPr>
        <w:t>.</w:t>
      </w:r>
      <w:r w:rsidRPr="008706C0">
        <w:rPr>
          <w:sz w:val="24"/>
          <w:szCs w:val="24"/>
          <w:lang w:val="ru-RU" w:eastAsia="ru-RU"/>
        </w:rPr>
        <w:t xml:space="preserve"> </w:t>
      </w:r>
    </w:p>
    <w:p w:rsidR="00623DF8" w:rsidRPr="007E7C75" w:rsidRDefault="00623DF8" w:rsidP="00623DF8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Договора.</w:t>
      </w:r>
    </w:p>
    <w:p w:rsidR="00623DF8" w:rsidRPr="007E7C75" w:rsidRDefault="00623DF8" w:rsidP="00623DF8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5A554D">
          <w:rPr>
            <w:rStyle w:val="ad"/>
            <w:sz w:val="24"/>
            <w:szCs w:val="24"/>
            <w:lang w:val="ru-RU" w:eastAsia="ru-RU"/>
          </w:rPr>
          <w:t>www.sk.ru</w:t>
        </w:r>
      </w:hyperlink>
      <w:r w:rsidRPr="00EE3AA2">
        <w:rPr>
          <w:rStyle w:val="ad"/>
          <w:lang w:val="ru-RU"/>
        </w:rPr>
        <w:t>.</w:t>
      </w:r>
    </w:p>
    <w:p w:rsidR="00623DF8" w:rsidRPr="007E7C75" w:rsidRDefault="00623DF8" w:rsidP="00623DF8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5A554D">
        <w:rPr>
          <w:color w:val="FF0000"/>
          <w:sz w:val="24"/>
          <w:szCs w:val="24"/>
          <w:lang w:val="ru-RU" w:eastAsia="ru-RU"/>
        </w:rPr>
        <w:t>0</w:t>
      </w:r>
      <w:r w:rsidR="005A554D" w:rsidRPr="005A554D">
        <w:rPr>
          <w:color w:val="FF0000"/>
          <w:sz w:val="24"/>
          <w:szCs w:val="24"/>
          <w:lang w:val="ru-RU" w:eastAsia="ru-RU"/>
        </w:rPr>
        <w:t>6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F5401F">
        <w:rPr>
          <w:color w:val="FF0000"/>
          <w:sz w:val="24"/>
          <w:szCs w:val="24"/>
          <w:lang w:val="ru-RU" w:eastAsia="ru-RU"/>
        </w:rPr>
        <w:t>октяб</w:t>
      </w:r>
      <w:r w:rsidR="00C9018B">
        <w:rPr>
          <w:color w:val="FF0000"/>
          <w:sz w:val="24"/>
          <w:szCs w:val="24"/>
          <w:lang w:val="ru-RU" w:eastAsia="ru-RU"/>
        </w:rPr>
        <w:t>ря</w:t>
      </w:r>
      <w:r>
        <w:rPr>
          <w:color w:val="FF0000"/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 xml:space="preserve">2016 года </w:t>
      </w:r>
      <w:r w:rsidRPr="007E7C75">
        <w:rPr>
          <w:sz w:val="24"/>
          <w:szCs w:val="24"/>
          <w:lang w:val="ru-RU" w:eastAsia="ru-RU"/>
        </w:rPr>
        <w:t xml:space="preserve">в </w:t>
      </w:r>
      <w:r w:rsidR="005A554D">
        <w:rPr>
          <w:sz w:val="24"/>
          <w:szCs w:val="24"/>
          <w:lang w:val="ru-RU" w:eastAsia="ru-RU"/>
        </w:rPr>
        <w:t>1</w:t>
      </w:r>
      <w:r w:rsidR="005A554D" w:rsidRPr="005A554D">
        <w:rPr>
          <w:sz w:val="24"/>
          <w:szCs w:val="24"/>
          <w:lang w:val="ru-RU" w:eastAsia="ru-RU"/>
        </w:rPr>
        <w:t>3</w:t>
      </w:r>
      <w:r w:rsidRPr="007E7C75">
        <w:rPr>
          <w:sz w:val="24"/>
          <w:szCs w:val="24"/>
          <w:lang w:val="ru-RU" w:eastAsia="ru-RU"/>
        </w:rPr>
        <w:t xml:space="preserve"> часов </w:t>
      </w:r>
      <w:r w:rsidR="005A554D" w:rsidRPr="005A554D">
        <w:rPr>
          <w:sz w:val="24"/>
          <w:szCs w:val="24"/>
          <w:lang w:val="ru-RU" w:eastAsia="ru-RU"/>
        </w:rPr>
        <w:t>0</w:t>
      </w:r>
      <w:r w:rsidR="00F5401F">
        <w:rPr>
          <w:sz w:val="24"/>
          <w:szCs w:val="24"/>
          <w:lang w:val="ru-RU" w:eastAsia="ru-RU"/>
        </w:rPr>
        <w:t>0</w:t>
      </w:r>
      <w:r w:rsidRPr="007E7C75">
        <w:rPr>
          <w:sz w:val="24"/>
          <w:szCs w:val="24"/>
          <w:lang w:val="ru-RU" w:eastAsia="ru-RU"/>
        </w:rPr>
        <w:t xml:space="preserve"> минут по московскому времени.</w:t>
      </w:r>
    </w:p>
    <w:p w:rsidR="00623DF8" w:rsidRPr="00772D8C" w:rsidRDefault="00623DF8" w:rsidP="00623DF8">
      <w:pPr>
        <w:ind w:firstLine="708"/>
        <w:jc w:val="both"/>
        <w:rPr>
          <w:b/>
          <w:bCs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Место рассмотрения Заявок:</w:t>
      </w:r>
      <w:r w:rsidRPr="007E7C75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>
        <w:rPr>
          <w:sz w:val="24"/>
          <w:szCs w:val="24"/>
          <w:lang w:val="ru-RU" w:eastAsia="ru-RU"/>
        </w:rPr>
        <w:t xml:space="preserve">ля будет проводиться по адресу: </w:t>
      </w:r>
      <w:r w:rsidRPr="00772D8C">
        <w:rPr>
          <w:bCs/>
          <w:sz w:val="24"/>
          <w:szCs w:val="24"/>
          <w:lang w:val="ru-RU"/>
        </w:rPr>
        <w:t>143026, г. Москва, территория Сколково инновационного центра, ул. Луговая, дом 4, корпус 2.</w:t>
      </w:r>
    </w:p>
    <w:p w:rsidR="00623DF8" w:rsidRPr="00DB5800" w:rsidRDefault="00623DF8" w:rsidP="00623DF8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и время окончания рассмотрения 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Pr="00DC0A85">
        <w:rPr>
          <w:color w:val="FF0000"/>
          <w:sz w:val="24"/>
          <w:szCs w:val="24"/>
          <w:lang w:val="ru-RU" w:eastAsia="ru-RU"/>
        </w:rPr>
        <w:t>не позднее «</w:t>
      </w:r>
      <w:r w:rsidR="005A554D">
        <w:rPr>
          <w:color w:val="FF0000"/>
          <w:sz w:val="24"/>
          <w:szCs w:val="24"/>
          <w:lang w:val="ru-RU" w:eastAsia="ru-RU"/>
        </w:rPr>
        <w:t>1</w:t>
      </w:r>
      <w:r w:rsidR="005A554D" w:rsidRPr="005A554D">
        <w:rPr>
          <w:color w:val="FF0000"/>
          <w:sz w:val="24"/>
          <w:szCs w:val="24"/>
          <w:lang w:val="ru-RU" w:eastAsia="ru-RU"/>
        </w:rPr>
        <w:t>3</w:t>
      </w:r>
      <w:r w:rsidRPr="00DC0A85">
        <w:rPr>
          <w:color w:val="FF0000"/>
          <w:sz w:val="24"/>
          <w:szCs w:val="24"/>
          <w:lang w:val="ru-RU" w:eastAsia="ru-RU"/>
        </w:rPr>
        <w:t xml:space="preserve">» </w:t>
      </w:r>
      <w:r w:rsidR="00F5401F">
        <w:rPr>
          <w:color w:val="FF0000"/>
          <w:sz w:val="24"/>
          <w:szCs w:val="24"/>
          <w:lang w:val="ru-RU" w:eastAsia="ru-RU"/>
        </w:rPr>
        <w:t>октя</w:t>
      </w:r>
      <w:r w:rsidR="00C9018B">
        <w:rPr>
          <w:color w:val="FF0000"/>
          <w:sz w:val="24"/>
          <w:szCs w:val="24"/>
          <w:lang w:val="ru-RU" w:eastAsia="ru-RU"/>
        </w:rPr>
        <w:t>бря</w:t>
      </w:r>
      <w:r w:rsidRPr="00DC0A85">
        <w:rPr>
          <w:color w:val="FF0000"/>
          <w:sz w:val="24"/>
          <w:szCs w:val="24"/>
          <w:lang w:val="ru-RU" w:eastAsia="ru-RU"/>
        </w:rPr>
        <w:t xml:space="preserve"> 2016</w:t>
      </w:r>
      <w:r>
        <w:rPr>
          <w:color w:val="FF0000"/>
          <w:sz w:val="24"/>
          <w:szCs w:val="24"/>
          <w:lang w:val="ru-RU" w:eastAsia="ru-RU"/>
        </w:rPr>
        <w:t xml:space="preserve"> года </w:t>
      </w:r>
      <w:r w:rsidRPr="007E7C75">
        <w:rPr>
          <w:sz w:val="24"/>
          <w:szCs w:val="24"/>
          <w:lang w:val="ru-RU" w:eastAsia="ru-RU"/>
        </w:rPr>
        <w:t xml:space="preserve">в </w:t>
      </w:r>
      <w:r>
        <w:rPr>
          <w:sz w:val="24"/>
          <w:szCs w:val="24"/>
          <w:lang w:val="ru-RU" w:eastAsia="ru-RU"/>
        </w:rPr>
        <w:t>17</w:t>
      </w:r>
      <w:r w:rsidRPr="007E7C75">
        <w:rPr>
          <w:sz w:val="24"/>
          <w:szCs w:val="24"/>
          <w:lang w:val="ru-RU" w:eastAsia="ru-RU"/>
        </w:rPr>
        <w:t xml:space="preserve"> часов </w:t>
      </w:r>
      <w:r>
        <w:rPr>
          <w:sz w:val="24"/>
          <w:szCs w:val="24"/>
          <w:lang w:val="ru-RU" w:eastAsia="ru-RU"/>
        </w:rPr>
        <w:t>3</w:t>
      </w:r>
      <w:r w:rsidRPr="007E7C75">
        <w:rPr>
          <w:sz w:val="24"/>
          <w:szCs w:val="24"/>
          <w:lang w:val="ru-RU" w:eastAsia="ru-RU"/>
        </w:rPr>
        <w:t>0 минут по московскому времени.</w:t>
      </w:r>
    </w:p>
    <w:p w:rsidR="00623DF8" w:rsidRDefault="00623DF8" w:rsidP="00623DF8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устанавливается.</w:t>
      </w:r>
    </w:p>
    <w:p w:rsidR="00C172D9" w:rsidRPr="008E4F2D" w:rsidRDefault="00C172D9" w:rsidP="00623DF8">
      <w:pPr>
        <w:ind w:firstLine="708"/>
        <w:jc w:val="both"/>
        <w:rPr>
          <w:sz w:val="24"/>
          <w:szCs w:val="24"/>
          <w:lang w:val="ru-RU" w:eastAsia="ru-RU"/>
        </w:rPr>
      </w:pPr>
    </w:p>
    <w:p w:rsidR="00623DF8" w:rsidRPr="000C1B51" w:rsidRDefault="00623DF8" w:rsidP="00623DF8">
      <w:pPr>
        <w:jc w:val="both"/>
        <w:rPr>
          <w:b/>
          <w:sz w:val="24"/>
          <w:szCs w:val="24"/>
          <w:lang w:val="ru-RU" w:eastAsia="ru-RU"/>
        </w:rPr>
      </w:pPr>
      <w:r w:rsidRPr="000C1B51">
        <w:rPr>
          <w:b/>
          <w:sz w:val="24"/>
          <w:szCs w:val="24"/>
          <w:lang w:val="ru-RU" w:eastAsia="ru-RU"/>
        </w:rPr>
        <w:t xml:space="preserve">4. Обязательные требования к Участникам Процедуры закупки:  </w:t>
      </w:r>
    </w:p>
    <w:p w:rsidR="00623DF8" w:rsidRPr="00DD625E" w:rsidRDefault="00623DF8" w:rsidP="00623DF8">
      <w:pPr>
        <w:ind w:firstLine="708"/>
        <w:jc w:val="both"/>
        <w:rPr>
          <w:sz w:val="24"/>
          <w:szCs w:val="24"/>
          <w:lang w:val="ru-RU" w:eastAsia="ru-RU"/>
        </w:rPr>
      </w:pPr>
      <w:r w:rsidRPr="00DD625E">
        <w:rPr>
          <w:sz w:val="24"/>
          <w:szCs w:val="24"/>
          <w:lang w:val="ru-RU" w:eastAsia="ru-RU"/>
        </w:rPr>
        <w:t>Участник Процедуры закупки должен соответствовать требованиям ст. 5 «Положения о закупках Некоммерческой организации Фонд развития Центра разработки и коммерциализации новых технологий «Сколково»», размещенн</w:t>
      </w:r>
      <w:r>
        <w:rPr>
          <w:sz w:val="24"/>
          <w:szCs w:val="24"/>
          <w:lang w:val="ru-RU" w:eastAsia="ru-RU"/>
        </w:rPr>
        <w:t xml:space="preserve">ого </w:t>
      </w:r>
      <w:r w:rsidRPr="00DD625E">
        <w:rPr>
          <w:sz w:val="24"/>
          <w:szCs w:val="24"/>
          <w:lang w:val="ru-RU" w:eastAsia="ru-RU"/>
        </w:rPr>
        <w:t xml:space="preserve">на интернет портале </w:t>
      </w:r>
      <w:hyperlink r:id="rId14" w:history="1">
        <w:r w:rsidRPr="003C1BEE">
          <w:rPr>
            <w:rStyle w:val="ad"/>
            <w:sz w:val="24"/>
            <w:szCs w:val="24"/>
            <w:lang w:val="ru-RU" w:eastAsia="ru-RU"/>
          </w:rPr>
          <w:t>www.sk.ru</w:t>
        </w:r>
      </w:hyperlink>
      <w:r w:rsidR="00F5401F">
        <w:rPr>
          <w:sz w:val="24"/>
          <w:szCs w:val="24"/>
          <w:lang w:val="ru-RU" w:eastAsia="ru-RU"/>
        </w:rPr>
        <w:t>:</w:t>
      </w:r>
    </w:p>
    <w:p w:rsidR="00623DF8" w:rsidRPr="000C1B51" w:rsidRDefault="00623DF8" w:rsidP="00623DF8">
      <w:pPr>
        <w:ind w:firstLine="708"/>
        <w:jc w:val="both"/>
        <w:rPr>
          <w:sz w:val="24"/>
          <w:szCs w:val="24"/>
          <w:lang w:val="ru-RU" w:eastAsia="ru-RU"/>
        </w:rPr>
      </w:pPr>
      <w:r w:rsidRPr="000C1B51">
        <w:rPr>
          <w:sz w:val="24"/>
          <w:szCs w:val="24"/>
          <w:lang w:val="ru-RU" w:eastAsia="ru-RU"/>
        </w:rPr>
        <w:t>1. Обладать всеми лицензиями, разрешениями, свидетельствами и иными документами, необходимыми в соответствии с законодательством Российской Федерации - для поставки товаров, выполнения работ и оказания услуг, являющихся Предметом закупки</w:t>
      </w:r>
      <w:r>
        <w:rPr>
          <w:sz w:val="24"/>
          <w:szCs w:val="24"/>
          <w:lang w:val="ru-RU" w:eastAsia="ru-RU"/>
        </w:rPr>
        <w:t>.</w:t>
      </w:r>
      <w:r w:rsidRPr="000C1B51">
        <w:rPr>
          <w:sz w:val="24"/>
          <w:szCs w:val="24"/>
          <w:lang w:val="ru-RU" w:eastAsia="ru-RU"/>
        </w:rPr>
        <w:t xml:space="preserve"> </w:t>
      </w:r>
    </w:p>
    <w:p w:rsidR="00623DF8" w:rsidRPr="000C1B51" w:rsidRDefault="00623DF8" w:rsidP="00623DF8">
      <w:pPr>
        <w:ind w:firstLine="708"/>
        <w:jc w:val="both"/>
        <w:rPr>
          <w:sz w:val="24"/>
          <w:szCs w:val="24"/>
          <w:lang w:val="ru-RU" w:eastAsia="ru-RU"/>
        </w:rPr>
      </w:pPr>
      <w:r w:rsidRPr="000C1B51">
        <w:rPr>
          <w:sz w:val="24"/>
          <w:szCs w:val="24"/>
          <w:lang w:val="ru-RU" w:eastAsia="ru-RU"/>
        </w:rPr>
        <w:t>2. 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623DF8" w:rsidRPr="000C1B51" w:rsidRDefault="00623DF8" w:rsidP="00623DF8">
      <w:pPr>
        <w:ind w:firstLine="708"/>
        <w:jc w:val="both"/>
        <w:rPr>
          <w:sz w:val="24"/>
          <w:szCs w:val="24"/>
          <w:lang w:val="ru-RU" w:eastAsia="ru-RU"/>
        </w:rPr>
      </w:pPr>
      <w:r w:rsidRPr="000C1B51">
        <w:rPr>
          <w:sz w:val="24"/>
          <w:szCs w:val="24"/>
          <w:lang w:val="ru-RU" w:eastAsia="ru-RU"/>
        </w:rPr>
        <w:lastRenderedPageBreak/>
        <w:t>3.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623DF8" w:rsidRPr="000C1B51" w:rsidRDefault="00623DF8" w:rsidP="00623DF8">
      <w:pPr>
        <w:ind w:firstLine="708"/>
        <w:jc w:val="both"/>
        <w:rPr>
          <w:sz w:val="24"/>
          <w:szCs w:val="24"/>
          <w:lang w:val="ru-RU" w:eastAsia="ru-RU"/>
        </w:rPr>
      </w:pPr>
      <w:r w:rsidRPr="000C1B51">
        <w:rPr>
          <w:sz w:val="24"/>
          <w:szCs w:val="24"/>
          <w:lang w:val="ru-RU" w:eastAsia="ru-RU"/>
        </w:rPr>
        <w:t xml:space="preserve">4. </w:t>
      </w:r>
      <w:proofErr w:type="gramStart"/>
      <w:r w:rsidRPr="000C1B51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</w:t>
      </w:r>
      <w:r>
        <w:rPr>
          <w:sz w:val="24"/>
          <w:szCs w:val="24"/>
          <w:lang w:val="ru-RU" w:eastAsia="ru-RU"/>
        </w:rPr>
        <w:t>;</w:t>
      </w:r>
      <w:proofErr w:type="gramEnd"/>
    </w:p>
    <w:p w:rsidR="00623DF8" w:rsidRPr="000C1B51" w:rsidRDefault="00623DF8" w:rsidP="00623DF8">
      <w:pPr>
        <w:ind w:firstLine="708"/>
        <w:jc w:val="both"/>
        <w:rPr>
          <w:sz w:val="24"/>
          <w:szCs w:val="24"/>
          <w:lang w:val="ru-RU" w:eastAsia="ru-RU"/>
        </w:rPr>
      </w:pPr>
      <w:r w:rsidRPr="000C1B51">
        <w:rPr>
          <w:sz w:val="24"/>
          <w:szCs w:val="24"/>
          <w:lang w:val="ru-RU" w:eastAsia="ru-RU"/>
        </w:rPr>
        <w:t>5.</w:t>
      </w:r>
      <w:r w:rsidR="00EE3AA2" w:rsidRPr="00EE3AA2">
        <w:rPr>
          <w:sz w:val="24"/>
          <w:szCs w:val="24"/>
          <w:lang w:val="ru-RU" w:eastAsia="ru-RU"/>
        </w:rPr>
        <w:t xml:space="preserve">  </w:t>
      </w:r>
      <w:r w:rsidRPr="000C1B51">
        <w:rPr>
          <w:sz w:val="24"/>
          <w:szCs w:val="24"/>
          <w:lang w:val="ru-RU" w:eastAsia="ru-RU"/>
        </w:rPr>
        <w:t>Отсутствовать в Реестре недобросовестных Поставщиков;</w:t>
      </w:r>
    </w:p>
    <w:p w:rsidR="00C9018B" w:rsidRPr="00EE3AA2" w:rsidRDefault="00623DF8" w:rsidP="00C9018B">
      <w:pPr>
        <w:ind w:firstLine="708"/>
        <w:jc w:val="both"/>
        <w:rPr>
          <w:sz w:val="24"/>
          <w:szCs w:val="24"/>
          <w:lang w:val="ru-RU" w:eastAsia="ru-RU"/>
        </w:rPr>
      </w:pPr>
      <w:r w:rsidRPr="000C1B51">
        <w:rPr>
          <w:sz w:val="24"/>
          <w:szCs w:val="24"/>
          <w:lang w:val="ru-RU" w:eastAsia="ru-RU"/>
        </w:rPr>
        <w:t xml:space="preserve">6. Соответствовать иным требованиям, установленным в Техническом задании на </w:t>
      </w:r>
      <w:r w:rsidRPr="003A072B">
        <w:rPr>
          <w:sz w:val="24"/>
          <w:szCs w:val="24"/>
          <w:lang w:val="ru-RU" w:eastAsia="ru-RU"/>
        </w:rPr>
        <w:t>прав</w:t>
      </w:r>
      <w:r>
        <w:rPr>
          <w:sz w:val="24"/>
          <w:szCs w:val="24"/>
          <w:lang w:val="ru-RU" w:eastAsia="ru-RU"/>
        </w:rPr>
        <w:t xml:space="preserve">о заключения договора поставки </w:t>
      </w:r>
      <w:r w:rsidR="00EE3AA2">
        <w:rPr>
          <w:sz w:val="24"/>
          <w:szCs w:val="24"/>
          <w:lang w:val="ru-RU" w:eastAsia="ru-RU"/>
        </w:rPr>
        <w:t>спецодежды (</w:t>
      </w:r>
      <w:proofErr w:type="gramStart"/>
      <w:r w:rsidR="00EE3AA2">
        <w:rPr>
          <w:sz w:val="24"/>
          <w:szCs w:val="24"/>
          <w:lang w:val="ru-RU" w:eastAsia="ru-RU"/>
        </w:rPr>
        <w:t>СИЗ</w:t>
      </w:r>
      <w:proofErr w:type="gramEnd"/>
      <w:r w:rsidR="00EE3AA2">
        <w:rPr>
          <w:sz w:val="24"/>
          <w:szCs w:val="24"/>
          <w:lang w:val="ru-RU" w:eastAsia="ru-RU"/>
        </w:rPr>
        <w:t>)</w:t>
      </w:r>
      <w:r w:rsidR="00EE3AA2" w:rsidRPr="00EE3AA2">
        <w:rPr>
          <w:sz w:val="24"/>
          <w:szCs w:val="24"/>
          <w:lang w:val="ru-RU" w:eastAsia="ru-RU"/>
        </w:rPr>
        <w:t>.</w:t>
      </w:r>
    </w:p>
    <w:p w:rsidR="00C9018B" w:rsidRDefault="00C9018B" w:rsidP="00C9018B">
      <w:pPr>
        <w:ind w:firstLine="708"/>
        <w:jc w:val="both"/>
        <w:rPr>
          <w:sz w:val="24"/>
          <w:szCs w:val="24"/>
          <w:lang w:val="ru-RU" w:eastAsia="ru-RU"/>
        </w:rPr>
      </w:pPr>
    </w:p>
    <w:p w:rsidR="00623DF8" w:rsidRPr="003A072B" w:rsidRDefault="00623DF8" w:rsidP="00C9018B">
      <w:pPr>
        <w:jc w:val="both"/>
        <w:rPr>
          <w:sz w:val="24"/>
          <w:szCs w:val="24"/>
          <w:lang w:val="ru-RU" w:eastAsia="ru-RU"/>
        </w:rPr>
      </w:pPr>
      <w:r w:rsidRPr="000C1B51">
        <w:rPr>
          <w:b/>
          <w:sz w:val="24"/>
          <w:szCs w:val="24"/>
          <w:lang w:val="ru-RU" w:eastAsia="ru-RU"/>
        </w:rPr>
        <w:t>5</w:t>
      </w:r>
      <w:r>
        <w:rPr>
          <w:b/>
          <w:sz w:val="24"/>
          <w:szCs w:val="24"/>
          <w:lang w:val="ru-RU" w:eastAsia="ru-RU"/>
        </w:rPr>
        <w:t xml:space="preserve">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623DF8" w:rsidRPr="007E7C75" w:rsidRDefault="00623DF8" w:rsidP="00623DF8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23DF8" w:rsidRPr="007E7C75" w:rsidRDefault="00623DF8" w:rsidP="00623DF8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623DF8" w:rsidRPr="007E7C75" w:rsidRDefault="00623DF8" w:rsidP="00623DF8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623DF8" w:rsidRPr="007E7C75" w:rsidRDefault="00623DF8" w:rsidP="00623DF8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623DF8" w:rsidRPr="007E7C75" w:rsidRDefault="00623DF8" w:rsidP="00623DF8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623DF8" w:rsidRPr="00AE15F9" w:rsidRDefault="00623DF8" w:rsidP="00623DF8">
      <w:pPr>
        <w:jc w:val="both"/>
        <w:rPr>
          <w:sz w:val="28"/>
          <w:szCs w:val="28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7231BE" w:rsidRPr="00623DF8" w:rsidRDefault="007231BE" w:rsidP="00623DF8">
      <w:pPr>
        <w:jc w:val="both"/>
        <w:rPr>
          <w:sz w:val="28"/>
          <w:szCs w:val="28"/>
          <w:lang w:val="ru-RU" w:eastAsia="ru-RU"/>
        </w:rPr>
      </w:pPr>
    </w:p>
    <w:sectPr w:rsidR="007231BE" w:rsidRPr="00623DF8" w:rsidSect="008E62FA">
      <w:headerReference w:type="first" r:id="rId15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9FE" w:rsidRDefault="00A749FE" w:rsidP="001C1B8B">
      <w:r>
        <w:separator/>
      </w:r>
    </w:p>
  </w:endnote>
  <w:endnote w:type="continuationSeparator" w:id="0">
    <w:p w:rsidR="00A749FE" w:rsidRDefault="00A749F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9FE" w:rsidRDefault="00A749FE" w:rsidP="001C1B8B">
      <w:r>
        <w:separator/>
      </w:r>
    </w:p>
  </w:footnote>
  <w:footnote w:type="continuationSeparator" w:id="0">
    <w:p w:rsidR="00A749FE" w:rsidRDefault="00A749F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983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77BED"/>
    <w:rsid w:val="000803B6"/>
    <w:rsid w:val="00082D66"/>
    <w:rsid w:val="000900E2"/>
    <w:rsid w:val="00091998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3893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2A4E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74489"/>
    <w:rsid w:val="00377D25"/>
    <w:rsid w:val="00380E77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212A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279C"/>
    <w:rsid w:val="0047488C"/>
    <w:rsid w:val="00477496"/>
    <w:rsid w:val="00482D24"/>
    <w:rsid w:val="004925B6"/>
    <w:rsid w:val="0049394A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2FDD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4D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D2D"/>
    <w:rsid w:val="0060300B"/>
    <w:rsid w:val="006127D7"/>
    <w:rsid w:val="00621C3C"/>
    <w:rsid w:val="00621CF9"/>
    <w:rsid w:val="006231D5"/>
    <w:rsid w:val="00623880"/>
    <w:rsid w:val="00623DF8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33EA"/>
    <w:rsid w:val="007C60C1"/>
    <w:rsid w:val="007C74EB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62FA"/>
    <w:rsid w:val="008E7691"/>
    <w:rsid w:val="008F2745"/>
    <w:rsid w:val="008F4EFF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0A6B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08AE"/>
    <w:rsid w:val="00A8091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B7525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2D9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18B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3AA2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01F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1BBD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purl.org/dc/dcmitype/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BDB5452-80B2-43CA-8199-DD08689996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</TotalTime>
  <Pages>3</Pages>
  <Words>1051</Words>
  <Characters>5997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96</cp:revision>
  <cp:lastPrinted>2016-06-20T10:46:00Z</cp:lastPrinted>
  <dcterms:created xsi:type="dcterms:W3CDTF">2014-11-19T12:03:00Z</dcterms:created>
  <dcterms:modified xsi:type="dcterms:W3CDTF">2016-09-29T13:45:00Z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