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63114A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4C39DD" w:rsidRPr="00D824C9">
        <w:rPr>
          <w:b/>
          <w:bCs/>
          <w:sz w:val="28"/>
          <w:szCs w:val="28"/>
          <w:lang w:val="ru-RU"/>
        </w:rPr>
        <w:t>1</w:t>
      </w:r>
      <w:r w:rsidR="004C39DD" w:rsidRPr="004C39DD">
        <w:rPr>
          <w:b/>
          <w:bCs/>
          <w:sz w:val="28"/>
          <w:szCs w:val="28"/>
          <w:lang w:val="ru-RU"/>
        </w:rPr>
        <w:t>6</w:t>
      </w:r>
      <w:r w:rsidR="004C39DD" w:rsidRPr="00D824C9">
        <w:rPr>
          <w:b/>
          <w:bCs/>
          <w:sz w:val="28"/>
          <w:szCs w:val="28"/>
          <w:lang w:val="ru-RU"/>
        </w:rPr>
        <w:t>-70</w:t>
      </w:r>
      <w:r w:rsidR="00744932" w:rsidRPr="00A30ACB">
        <w:rPr>
          <w:b/>
          <w:bCs/>
          <w:sz w:val="28"/>
          <w:szCs w:val="28"/>
          <w:lang w:val="ru-RU"/>
        </w:rPr>
        <w:t>400/</w:t>
      </w:r>
      <w:r w:rsidR="00840E1F" w:rsidRPr="0063114A">
        <w:rPr>
          <w:b/>
          <w:bCs/>
          <w:sz w:val="28"/>
          <w:szCs w:val="28"/>
          <w:lang w:val="ru-RU"/>
        </w:rPr>
        <w:t>109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63114A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840E1F" w:rsidRPr="00840E1F" w:rsidRDefault="0048697F" w:rsidP="00840E1F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>на право заключения договор</w:t>
      </w:r>
      <w:r w:rsidR="00744932">
        <w:rPr>
          <w:sz w:val="28"/>
          <w:szCs w:val="28"/>
          <w:lang w:val="ru-RU"/>
        </w:rPr>
        <w:t xml:space="preserve">а </w:t>
      </w:r>
      <w:r w:rsidR="00840E1F" w:rsidRPr="00840E1F">
        <w:rPr>
          <w:sz w:val="28"/>
          <w:szCs w:val="28"/>
          <w:lang w:val="ru-RU"/>
        </w:rPr>
        <w:t xml:space="preserve">оказания услуг </w:t>
      </w:r>
      <w:r w:rsidRPr="0048697F">
        <w:rPr>
          <w:sz w:val="28"/>
          <w:szCs w:val="28"/>
          <w:lang w:val="ru-RU"/>
        </w:rPr>
        <w:t xml:space="preserve">по </w:t>
      </w:r>
      <w:r w:rsidR="00840E1F" w:rsidRPr="00840E1F">
        <w:rPr>
          <w:sz w:val="28"/>
          <w:szCs w:val="28"/>
          <w:lang w:val="ru-RU"/>
        </w:rPr>
        <w:t>организаци</w:t>
      </w:r>
      <w:r w:rsidR="00840E1F">
        <w:rPr>
          <w:sz w:val="28"/>
          <w:szCs w:val="28"/>
          <w:lang w:val="ru-RU"/>
        </w:rPr>
        <w:t>и</w:t>
      </w:r>
      <w:r w:rsidR="00840E1F" w:rsidRPr="00840E1F">
        <w:rPr>
          <w:sz w:val="28"/>
          <w:szCs w:val="28"/>
          <w:lang w:val="ru-RU"/>
        </w:rPr>
        <w:t xml:space="preserve"> мероприятия </w:t>
      </w:r>
    </w:p>
    <w:p w:rsidR="00840E1F" w:rsidRDefault="00840E1F" w:rsidP="00840E1F">
      <w:pPr>
        <w:jc w:val="center"/>
        <w:rPr>
          <w:sz w:val="28"/>
          <w:szCs w:val="28"/>
          <w:lang w:val="ru-RU"/>
        </w:rPr>
      </w:pPr>
      <w:r w:rsidRPr="00840E1F">
        <w:rPr>
          <w:sz w:val="28"/>
          <w:szCs w:val="28"/>
          <w:lang w:val="ru-RU"/>
        </w:rPr>
        <w:t>«</w:t>
      </w:r>
      <w:proofErr w:type="spellStart"/>
      <w:r w:rsidRPr="00840E1F">
        <w:rPr>
          <w:sz w:val="28"/>
          <w:szCs w:val="28"/>
          <w:lang w:val="ru-RU"/>
        </w:rPr>
        <w:t>Техфестиваль</w:t>
      </w:r>
      <w:proofErr w:type="spellEnd"/>
      <w:r w:rsidRPr="00840E1F">
        <w:rPr>
          <w:sz w:val="28"/>
          <w:szCs w:val="28"/>
          <w:lang w:val="ru-RU"/>
        </w:rPr>
        <w:t xml:space="preserve"> </w:t>
      </w:r>
      <w:proofErr w:type="spellStart"/>
      <w:r w:rsidRPr="00840E1F">
        <w:rPr>
          <w:sz w:val="28"/>
          <w:szCs w:val="28"/>
          <w:lang w:val="ru-RU"/>
        </w:rPr>
        <w:t>Startup</w:t>
      </w:r>
      <w:proofErr w:type="spellEnd"/>
      <w:r w:rsidRPr="00840E1F">
        <w:rPr>
          <w:sz w:val="28"/>
          <w:szCs w:val="28"/>
          <w:lang w:val="ru-RU"/>
        </w:rPr>
        <w:t xml:space="preserve"> </w:t>
      </w:r>
      <w:proofErr w:type="spellStart"/>
      <w:r w:rsidRPr="00840E1F">
        <w:rPr>
          <w:sz w:val="28"/>
          <w:szCs w:val="28"/>
          <w:lang w:val="ru-RU"/>
        </w:rPr>
        <w:t>Village</w:t>
      </w:r>
      <w:proofErr w:type="spellEnd"/>
      <w:r w:rsidRPr="00840E1F">
        <w:rPr>
          <w:sz w:val="28"/>
          <w:szCs w:val="28"/>
          <w:lang w:val="ru-RU"/>
        </w:rPr>
        <w:t xml:space="preserve"> </w:t>
      </w:r>
      <w:proofErr w:type="spellStart"/>
      <w:r w:rsidRPr="00840E1F">
        <w:rPr>
          <w:sz w:val="28"/>
          <w:szCs w:val="28"/>
          <w:lang w:val="ru-RU"/>
        </w:rPr>
        <w:t>by</w:t>
      </w:r>
      <w:proofErr w:type="spellEnd"/>
      <w:r w:rsidRPr="00840E1F">
        <w:rPr>
          <w:sz w:val="28"/>
          <w:szCs w:val="28"/>
          <w:lang w:val="ru-RU"/>
        </w:rPr>
        <w:t xml:space="preserve"> THE SEA»</w:t>
      </w:r>
      <w:r w:rsidR="0048697F" w:rsidRPr="0048697F">
        <w:rPr>
          <w:sz w:val="28"/>
          <w:szCs w:val="28"/>
          <w:lang w:val="ru-RU"/>
        </w:rPr>
        <w:t xml:space="preserve"> для нужд Некоммерческой организации Фонд развития Центра разработки и </w:t>
      </w:r>
    </w:p>
    <w:p w:rsidR="00596792" w:rsidRDefault="0048697F" w:rsidP="00840E1F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 xml:space="preserve">коммерциализации новых технологий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3114A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840E1F" w:rsidP="00840E1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840E1F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40E1F">
        <w:rPr>
          <w:rFonts w:ascii="Times New Roman" w:hAnsi="Times New Roman" w:cs="Times New Roman"/>
          <w:sz w:val="28"/>
          <w:szCs w:val="28"/>
        </w:rPr>
        <w:t xml:space="preserve"> услуг по организации мероприятия «</w:t>
      </w:r>
      <w:proofErr w:type="spellStart"/>
      <w:r w:rsidRPr="00840E1F">
        <w:rPr>
          <w:rFonts w:ascii="Times New Roman" w:hAnsi="Times New Roman" w:cs="Times New Roman"/>
          <w:sz w:val="28"/>
          <w:szCs w:val="28"/>
        </w:rPr>
        <w:t>Техфестиваль</w:t>
      </w:r>
      <w:proofErr w:type="spellEnd"/>
      <w:r w:rsidRPr="00840E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E1F">
        <w:rPr>
          <w:rFonts w:ascii="Times New Roman" w:hAnsi="Times New Roman" w:cs="Times New Roman"/>
          <w:sz w:val="28"/>
          <w:szCs w:val="28"/>
        </w:rPr>
        <w:t>Startup</w:t>
      </w:r>
      <w:proofErr w:type="spellEnd"/>
      <w:r w:rsidRPr="00840E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E1F">
        <w:rPr>
          <w:rFonts w:ascii="Times New Roman" w:hAnsi="Times New Roman" w:cs="Times New Roman"/>
          <w:sz w:val="28"/>
          <w:szCs w:val="28"/>
        </w:rPr>
        <w:t>Village</w:t>
      </w:r>
      <w:proofErr w:type="spellEnd"/>
      <w:r w:rsidRPr="00840E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0E1F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Pr="00840E1F">
        <w:rPr>
          <w:rFonts w:ascii="Times New Roman" w:hAnsi="Times New Roman" w:cs="Times New Roman"/>
          <w:sz w:val="28"/>
          <w:szCs w:val="28"/>
        </w:rPr>
        <w:t xml:space="preserve"> THE SEA»</w:t>
      </w:r>
      <w:r w:rsidR="00744932" w:rsidRPr="00744932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1D5B3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5043C">
        <w:rPr>
          <w:rFonts w:ascii="Times New Roman" w:hAnsi="Times New Roman" w:cs="Times New Roman"/>
          <w:sz w:val="28"/>
          <w:szCs w:val="28"/>
        </w:rPr>
        <w:t>2 617 924,40</w:t>
      </w:r>
      <w:r w:rsidR="006B11DA" w:rsidRPr="0097217F">
        <w:rPr>
          <w:rFonts w:ascii="Times New Roman" w:hAnsi="Times New Roman" w:cs="Times New Roman"/>
          <w:sz w:val="28"/>
          <w:szCs w:val="28"/>
        </w:rPr>
        <w:t xml:space="preserve"> руб. (</w:t>
      </w:r>
      <w:r w:rsidR="00D5043C">
        <w:rPr>
          <w:rFonts w:ascii="Times New Roman" w:hAnsi="Times New Roman" w:cs="Times New Roman"/>
          <w:sz w:val="28"/>
          <w:szCs w:val="28"/>
        </w:rPr>
        <w:t>Два</w:t>
      </w:r>
      <w:r w:rsidR="0097217F" w:rsidRPr="0097217F">
        <w:rPr>
          <w:rFonts w:ascii="Times New Roman" w:hAnsi="Times New Roman" w:cs="Times New Roman"/>
          <w:sz w:val="28"/>
          <w:szCs w:val="28"/>
        </w:rPr>
        <w:t xml:space="preserve"> </w:t>
      </w:r>
      <w:r w:rsidR="001C3AFC" w:rsidRPr="0097217F">
        <w:rPr>
          <w:rFonts w:ascii="Times New Roman" w:hAnsi="Times New Roman" w:cs="Times New Roman"/>
          <w:sz w:val="28"/>
          <w:szCs w:val="28"/>
        </w:rPr>
        <w:t>миллион</w:t>
      </w:r>
      <w:r w:rsidR="00744932">
        <w:rPr>
          <w:rFonts w:ascii="Times New Roman" w:hAnsi="Times New Roman" w:cs="Times New Roman"/>
          <w:sz w:val="28"/>
          <w:szCs w:val="28"/>
        </w:rPr>
        <w:t>а</w:t>
      </w:r>
      <w:r w:rsidR="001C3AFC" w:rsidRPr="0097217F">
        <w:rPr>
          <w:rFonts w:ascii="Times New Roman" w:hAnsi="Times New Roman" w:cs="Times New Roman"/>
          <w:sz w:val="28"/>
          <w:szCs w:val="28"/>
        </w:rPr>
        <w:t xml:space="preserve"> </w:t>
      </w:r>
      <w:r w:rsidR="00D5043C">
        <w:rPr>
          <w:rFonts w:ascii="Times New Roman" w:hAnsi="Times New Roman" w:cs="Times New Roman"/>
          <w:sz w:val="28"/>
          <w:szCs w:val="28"/>
        </w:rPr>
        <w:t>шес</w:t>
      </w:r>
      <w:r w:rsidR="00744932">
        <w:rPr>
          <w:rFonts w:ascii="Times New Roman" w:hAnsi="Times New Roman" w:cs="Times New Roman"/>
          <w:sz w:val="28"/>
          <w:szCs w:val="28"/>
        </w:rPr>
        <w:t>тьсот</w:t>
      </w:r>
      <w:r w:rsidR="001C3AFC" w:rsidRPr="0097217F">
        <w:rPr>
          <w:rFonts w:ascii="Times New Roman" w:hAnsi="Times New Roman" w:cs="Times New Roman"/>
          <w:sz w:val="28"/>
          <w:szCs w:val="28"/>
        </w:rPr>
        <w:t xml:space="preserve"> </w:t>
      </w:r>
      <w:r w:rsidR="0097217F" w:rsidRPr="0097217F">
        <w:rPr>
          <w:rFonts w:ascii="Times New Roman" w:hAnsi="Times New Roman" w:cs="Times New Roman"/>
          <w:sz w:val="28"/>
          <w:szCs w:val="28"/>
        </w:rPr>
        <w:t>сем</w:t>
      </w:r>
      <w:r w:rsidR="00D5043C">
        <w:rPr>
          <w:rFonts w:ascii="Times New Roman" w:hAnsi="Times New Roman" w:cs="Times New Roman"/>
          <w:sz w:val="28"/>
          <w:szCs w:val="28"/>
        </w:rPr>
        <w:t>надцать</w:t>
      </w:r>
      <w:r w:rsidR="0097217F" w:rsidRPr="0097217F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97217F">
        <w:rPr>
          <w:rFonts w:ascii="Times New Roman" w:hAnsi="Times New Roman" w:cs="Times New Roman"/>
          <w:sz w:val="28"/>
          <w:szCs w:val="28"/>
        </w:rPr>
        <w:t>тысяч</w:t>
      </w:r>
      <w:r w:rsidR="0097217F" w:rsidRPr="0097217F">
        <w:rPr>
          <w:rFonts w:ascii="Times New Roman" w:hAnsi="Times New Roman" w:cs="Times New Roman"/>
          <w:sz w:val="28"/>
          <w:szCs w:val="28"/>
        </w:rPr>
        <w:t xml:space="preserve"> </w:t>
      </w:r>
      <w:r w:rsidR="00D5043C">
        <w:rPr>
          <w:rFonts w:ascii="Times New Roman" w:hAnsi="Times New Roman" w:cs="Times New Roman"/>
          <w:sz w:val="28"/>
          <w:szCs w:val="28"/>
        </w:rPr>
        <w:t>девятьсот двадцать четыре</w:t>
      </w:r>
      <w:r w:rsidR="00DC7563" w:rsidRPr="0097217F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97217F">
        <w:rPr>
          <w:rFonts w:ascii="Times New Roman" w:hAnsi="Times New Roman" w:cs="Times New Roman"/>
          <w:sz w:val="28"/>
          <w:szCs w:val="28"/>
        </w:rPr>
        <w:t xml:space="preserve">руб. </w:t>
      </w:r>
      <w:r w:rsidR="00D5043C">
        <w:rPr>
          <w:rFonts w:ascii="Times New Roman" w:hAnsi="Times New Roman" w:cs="Times New Roman"/>
          <w:sz w:val="28"/>
          <w:szCs w:val="28"/>
        </w:rPr>
        <w:t>4</w:t>
      </w:r>
      <w:r w:rsidR="00744932">
        <w:rPr>
          <w:rFonts w:ascii="Times New Roman" w:hAnsi="Times New Roman" w:cs="Times New Roman"/>
          <w:sz w:val="28"/>
          <w:szCs w:val="28"/>
        </w:rPr>
        <w:t>0</w:t>
      </w:r>
      <w:r w:rsidR="006B11DA" w:rsidRPr="0097217F">
        <w:rPr>
          <w:rFonts w:ascii="Times New Roman" w:hAnsi="Times New Roman" w:cs="Times New Roman"/>
          <w:sz w:val="28"/>
          <w:szCs w:val="28"/>
        </w:rPr>
        <w:t xml:space="preserve"> коп.),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2C64C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2C64CA" w:rsidRPr="002C64CA">
        <w:rPr>
          <w:rFonts w:ascii="Times New Roman" w:hAnsi="Times New Roman" w:cs="Times New Roman"/>
          <w:sz w:val="28"/>
          <w:szCs w:val="28"/>
        </w:rPr>
        <w:t xml:space="preserve">по факту оказания услуг, на основании подписанного </w:t>
      </w:r>
      <w:r w:rsidR="000B7BAA">
        <w:rPr>
          <w:rFonts w:ascii="Times New Roman" w:hAnsi="Times New Roman" w:cs="Times New Roman"/>
          <w:sz w:val="28"/>
          <w:szCs w:val="28"/>
        </w:rPr>
        <w:t xml:space="preserve">двумя сторонами </w:t>
      </w:r>
      <w:r w:rsidR="002C64CA" w:rsidRPr="002C64CA">
        <w:rPr>
          <w:rFonts w:ascii="Times New Roman" w:hAnsi="Times New Roman" w:cs="Times New Roman"/>
          <w:sz w:val="28"/>
          <w:szCs w:val="28"/>
        </w:rPr>
        <w:t>акта об оказании услуг, 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C64C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C64CA">
        <w:rPr>
          <w:rFonts w:ascii="Times New Roman" w:hAnsi="Times New Roman" w:cs="Times New Roman"/>
          <w:sz w:val="28"/>
          <w:szCs w:val="28"/>
        </w:rPr>
        <w:t>г. Владивосток, ул. Лейтенанта Шмидта, д. 17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2C64C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2C64CA">
        <w:rPr>
          <w:rFonts w:ascii="Times New Roman" w:hAnsi="Times New Roman" w:cs="Times New Roman"/>
          <w:sz w:val="28"/>
          <w:szCs w:val="28"/>
        </w:rPr>
        <w:t>8 сентября 2016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A30ACB" w:rsidRDefault="00A30ACB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 по адресу Российская Федерация, г. Москва, территория инновационного центра «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Default="002303B7" w:rsidP="0015301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5301A" w:rsidRPr="0015301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Pr="0063114A" w:rsidRDefault="0063114A" w:rsidP="0063114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63114A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Сайт, на котором размещено Извещение о проведении процедуры </w:t>
      </w:r>
      <w:proofErr w:type="gramStart"/>
      <w:r w:rsidRPr="0063114A">
        <w:rPr>
          <w:rFonts w:ascii="Times New Roman" w:hAnsi="Times New Roman" w:cs="Times New Roman"/>
          <w:b/>
          <w:sz w:val="28"/>
          <w:szCs w:val="28"/>
          <w:lang w:eastAsia="ru-RU"/>
        </w:rPr>
        <w:t>закупки</w:t>
      </w:r>
      <w:r w:rsidRPr="0063114A">
        <w:rPr>
          <w:rFonts w:ascii="Times New Roman" w:hAnsi="Times New Roman" w:cs="Times New Roman"/>
          <w:sz w:val="28"/>
          <w:szCs w:val="28"/>
          <w:lang w:eastAsia="ru-RU"/>
        </w:rPr>
        <w:t xml:space="preserve">:  </w:t>
      </w:r>
      <w:hyperlink r:id="rId12" w:history="1">
        <w:r w:rsidRPr="00133C3B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  <w:proofErr w:type="gramEnd"/>
      </w:hyperlink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60395" w:rsidRPr="00A60395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60395" w:rsidRPr="00A60395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A60395">
        <w:rPr>
          <w:rFonts w:ascii="Times New Roman" w:eastAsia="Calibri" w:hAnsi="Times New Roman" w:cs="Times New Roman"/>
          <w:sz w:val="28"/>
          <w:szCs w:val="28"/>
          <w:lang w:eastAsia="ru-RU"/>
        </w:rPr>
        <w:t>23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A60395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A60395">
        <w:rPr>
          <w:sz w:val="28"/>
          <w:szCs w:val="28"/>
          <w:lang w:val="ru-RU" w:eastAsia="ru-RU"/>
        </w:rPr>
        <w:t>29</w:t>
      </w:r>
      <w:r w:rsidRPr="00F12AA2">
        <w:rPr>
          <w:sz w:val="28"/>
          <w:szCs w:val="28"/>
          <w:lang w:val="ru-RU" w:eastAsia="ru-RU"/>
        </w:rPr>
        <w:t xml:space="preserve">» </w:t>
      </w:r>
      <w:r w:rsidR="00A60395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0E5A1D" w:rsidRPr="000E5A1D">
        <w:rPr>
          <w:sz w:val="24"/>
          <w:szCs w:val="24"/>
          <w:lang w:val="ru-RU" w:eastAsia="ru-RU"/>
        </w:rPr>
        <w:t>16-</w:t>
      </w:r>
      <w:r w:rsidR="0015301A">
        <w:rPr>
          <w:sz w:val="24"/>
          <w:szCs w:val="24"/>
          <w:lang w:val="ru-RU" w:eastAsia="ru-RU"/>
        </w:rPr>
        <w:t>70400/</w:t>
      </w:r>
      <w:r w:rsidR="00B046E7">
        <w:rPr>
          <w:sz w:val="24"/>
          <w:szCs w:val="24"/>
          <w:lang w:val="ru-RU" w:eastAsia="ru-RU"/>
        </w:rPr>
        <w:t>109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3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008C" w:rsidRDefault="0093008C" w:rsidP="001C1B8B">
      <w:r>
        <w:separator/>
      </w:r>
    </w:p>
  </w:endnote>
  <w:endnote w:type="continuationSeparator" w:id="0">
    <w:p w:rsidR="0093008C" w:rsidRDefault="0093008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008C" w:rsidRDefault="0093008C" w:rsidP="001C1B8B">
      <w:r>
        <w:separator/>
      </w:r>
    </w:p>
  </w:footnote>
  <w:footnote w:type="continuationSeparator" w:id="0">
    <w:p w:rsidR="0093008C" w:rsidRDefault="0093008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3139"/>
    <w:rsid w:val="000B317F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301A"/>
    <w:rsid w:val="00154571"/>
    <w:rsid w:val="00154B1B"/>
    <w:rsid w:val="00155E48"/>
    <w:rsid w:val="00160811"/>
    <w:rsid w:val="00160DDD"/>
    <w:rsid w:val="00164E87"/>
    <w:rsid w:val="00165932"/>
    <w:rsid w:val="00166365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30102"/>
    <w:rsid w:val="002303B7"/>
    <w:rsid w:val="00233267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106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A86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076DB"/>
    <w:rsid w:val="00311635"/>
    <w:rsid w:val="0032178E"/>
    <w:rsid w:val="00324B2D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602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70A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68A6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217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580E"/>
    <w:rsid w:val="009F7CB1"/>
    <w:rsid w:val="00A039BC"/>
    <w:rsid w:val="00A03ADD"/>
    <w:rsid w:val="00A119F1"/>
    <w:rsid w:val="00A222A7"/>
    <w:rsid w:val="00A235FF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69EB"/>
    <w:rsid w:val="00A53417"/>
    <w:rsid w:val="00A539DB"/>
    <w:rsid w:val="00A564D2"/>
    <w:rsid w:val="00A60387"/>
    <w:rsid w:val="00A60395"/>
    <w:rsid w:val="00A70385"/>
    <w:rsid w:val="00A718D4"/>
    <w:rsid w:val="00A72852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0F8F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392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27EB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25CB92-3C80-4705-AE65-62372758C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2016-08-10T14:09:00Z</dcterms:created>
  <dcterms:modified xsi:type="dcterms:W3CDTF">2016-08-15T13:23:00Z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