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82BB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0E6E71">
        <w:rPr>
          <w:b/>
          <w:bCs/>
          <w:sz w:val="28"/>
          <w:szCs w:val="28"/>
          <w:lang w:val="ru-RU"/>
        </w:rPr>
        <w:t>58</w:t>
      </w:r>
      <w:r w:rsidR="002F3885">
        <w:rPr>
          <w:b/>
          <w:bCs/>
          <w:sz w:val="28"/>
          <w:szCs w:val="28"/>
          <w:lang w:val="ru-RU"/>
        </w:rPr>
        <w:t xml:space="preserve"> 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2B6456" w:rsidRDefault="00477496" w:rsidP="002B6456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2B6456">
        <w:rPr>
          <w:sz w:val="28"/>
          <w:szCs w:val="28"/>
          <w:lang w:val="ru-RU"/>
        </w:rPr>
        <w:t>оказания</w:t>
      </w:r>
      <w:r w:rsidR="002B6456" w:rsidRPr="002B6456">
        <w:rPr>
          <w:sz w:val="28"/>
          <w:szCs w:val="28"/>
          <w:lang w:val="ru-RU"/>
        </w:rPr>
        <w:t xml:space="preserve"> услуг </w:t>
      </w:r>
      <w:r w:rsidR="001A6EB5" w:rsidRPr="001A6EB5">
        <w:rPr>
          <w:sz w:val="28"/>
          <w:szCs w:val="28"/>
          <w:lang w:val="ru-RU"/>
        </w:rPr>
        <w:t>медицинской организацией</w:t>
      </w:r>
      <w:r w:rsidR="002B6456" w:rsidRPr="002B6456">
        <w:rPr>
          <w:sz w:val="28"/>
          <w:szCs w:val="28"/>
          <w:lang w:val="ru-RU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2B6456" w:rsidRPr="002B6456">
        <w:rPr>
          <w:sz w:val="28"/>
          <w:szCs w:val="28"/>
          <w:lang w:val="ru-RU"/>
        </w:rPr>
        <w:t>Сколково</w:t>
      </w:r>
      <w:proofErr w:type="spellEnd"/>
      <w:r w:rsidR="002B6456" w:rsidRPr="002B6456">
        <w:rPr>
          <w:sz w:val="28"/>
          <w:szCs w:val="28"/>
          <w:lang w:val="ru-RU"/>
        </w:rPr>
        <w:t xml:space="preserve">» </w:t>
      </w:r>
    </w:p>
    <w:p w:rsidR="00596792" w:rsidRDefault="002B6456" w:rsidP="002B6456">
      <w:pPr>
        <w:jc w:val="center"/>
        <w:rPr>
          <w:sz w:val="28"/>
          <w:szCs w:val="28"/>
          <w:lang w:val="ru-RU"/>
        </w:rPr>
      </w:pPr>
      <w:r w:rsidRPr="002B6456">
        <w:rPr>
          <w:sz w:val="28"/>
          <w:szCs w:val="28"/>
          <w:lang w:val="ru-RU"/>
        </w:rPr>
        <w:t xml:space="preserve">(ОЧУ МГ </w:t>
      </w:r>
      <w:proofErr w:type="spellStart"/>
      <w:r w:rsidRPr="002B6456">
        <w:rPr>
          <w:sz w:val="28"/>
          <w:szCs w:val="28"/>
          <w:lang w:val="ru-RU"/>
        </w:rPr>
        <w:t>Сколково</w:t>
      </w:r>
      <w:proofErr w:type="spellEnd"/>
      <w:r w:rsidRPr="002B6456">
        <w:rPr>
          <w:sz w:val="28"/>
          <w:szCs w:val="28"/>
          <w:lang w:val="ru-RU"/>
        </w:rPr>
        <w:t>)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03656F">
        <w:rPr>
          <w:rFonts w:ascii="Times New Roman" w:hAnsi="Times New Roman" w:cs="Times New Roman"/>
          <w:sz w:val="28"/>
          <w:szCs w:val="28"/>
        </w:rPr>
        <w:t>,</w:t>
      </w:r>
      <w:r w:rsidR="008B0C9D" w:rsidRPr="008B0C9D">
        <w:rPr>
          <w:rFonts w:ascii="Times New Roman" w:hAnsi="Times New Roman" w:cs="Times New Roman"/>
          <w:sz w:val="28"/>
          <w:szCs w:val="28"/>
        </w:rPr>
        <w:t xml:space="preserve"> д. 4</w:t>
      </w:r>
      <w:r w:rsidR="000365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/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</w:t>
      </w:r>
      <w:r w:rsidR="0003656F">
        <w:rPr>
          <w:rFonts w:ascii="Times New Roman" w:hAnsi="Times New Roman" w:cs="Times New Roman"/>
          <w:sz w:val="28"/>
          <w:szCs w:val="28"/>
        </w:rPr>
        <w:t xml:space="preserve"> центра «Сколково», ул. Нобеля,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 д. 5</w:t>
      </w:r>
      <w:r w:rsidR="001F53F2">
        <w:rPr>
          <w:rFonts w:ascii="Times New Roman" w:hAnsi="Times New Roman" w:cs="Times New Roman"/>
          <w:sz w:val="28"/>
          <w:szCs w:val="28"/>
        </w:rPr>
        <w:t xml:space="preserve"> </w:t>
      </w:r>
      <w:r w:rsidR="000E2555">
        <w:rPr>
          <w:rFonts w:ascii="Times New Roman" w:hAnsi="Times New Roman" w:cs="Times New Roman"/>
          <w:sz w:val="28"/>
          <w:szCs w:val="28"/>
        </w:rPr>
        <w:t xml:space="preserve">/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1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2B6456">
        <w:rPr>
          <w:rFonts w:ascii="Times New Roman" w:hAnsi="Times New Roman" w:cs="Times New Roman"/>
          <w:b/>
          <w:sz w:val="28"/>
          <w:szCs w:val="28"/>
        </w:rPr>
        <w:t>о</w:t>
      </w:r>
      <w:r w:rsidRPr="00F62DB9">
        <w:rPr>
          <w:rFonts w:ascii="Times New Roman" w:hAnsi="Times New Roman" w:cs="Times New Roman"/>
          <w:b/>
          <w:sz w:val="28"/>
          <w:szCs w:val="28"/>
        </w:rPr>
        <w:t>е лиц</w:t>
      </w:r>
      <w:r w:rsidR="002B6456">
        <w:rPr>
          <w:rFonts w:ascii="Times New Roman" w:hAnsi="Times New Roman" w:cs="Times New Roman"/>
          <w:b/>
          <w:sz w:val="28"/>
          <w:szCs w:val="28"/>
        </w:rPr>
        <w:t>о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2B6456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Хрипунов Александр</w:t>
      </w:r>
      <w:r w:rsidR="00D06D9F" w:rsidRPr="00D06D9F">
        <w:rPr>
          <w:rFonts w:ascii="Times New Roman" w:hAnsi="Times New Roman" w:cs="Times New Roman"/>
          <w:sz w:val="28"/>
          <w:szCs w:val="28"/>
        </w:rPr>
        <w:t>: +7 (495) 956-00-33 (</w:t>
      </w:r>
      <w:r>
        <w:rPr>
          <w:rFonts w:ascii="Times New Roman" w:hAnsi="Times New Roman" w:cs="Times New Roman"/>
          <w:sz w:val="28"/>
          <w:szCs w:val="28"/>
        </w:rPr>
        <w:t>3306</w:t>
      </w:r>
      <w:proofErr w:type="gramStart"/>
      <w:r w:rsidR="00D06D9F" w:rsidRPr="00D06D9F">
        <w:rPr>
          <w:rFonts w:ascii="Times New Roman" w:hAnsi="Times New Roman" w:cs="Times New Roman"/>
          <w:sz w:val="28"/>
          <w:szCs w:val="28"/>
        </w:rPr>
        <w:t xml:space="preserve">) </w:t>
      </w:r>
      <w:hyperlink r:id="rId12" w:history="1">
        <w:r w:rsidRPr="002B6456">
          <w:t xml:space="preserve"> </w:t>
        </w:r>
        <w:r w:rsidRPr="002B6456">
          <w:rPr>
            <w:rStyle w:val="ad"/>
            <w:rFonts w:ascii="Times New Roman" w:hAnsi="Times New Roman"/>
            <w:sz w:val="28"/>
            <w:szCs w:val="28"/>
          </w:rPr>
          <w:t>AKhripunov</w:t>
        </w:r>
        <w:r w:rsidR="00AB7AEB" w:rsidRPr="00AB7AEB">
          <w:rPr>
            <w:rStyle w:val="ad"/>
            <w:rFonts w:ascii="Times New Roman" w:hAnsi="Times New Roman"/>
            <w:sz w:val="28"/>
            <w:szCs w:val="28"/>
          </w:rPr>
          <w:t>@sk.ru</w:t>
        </w:r>
        <w:proofErr w:type="gramEnd"/>
      </w:hyperlink>
      <w:r w:rsidR="00AB7AEB" w:rsidRPr="00AB7AEB">
        <w:rPr>
          <w:sz w:val="28"/>
          <w:szCs w:val="28"/>
        </w:rPr>
        <w:t xml:space="preserve"> </w:t>
      </w:r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3E6296" w:rsidRDefault="009B4032" w:rsidP="00740CBD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3E6296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1051B1">
        <w:rPr>
          <w:rFonts w:ascii="Times New Roman" w:hAnsi="Times New Roman" w:cs="Times New Roman"/>
          <w:sz w:val="28"/>
          <w:szCs w:val="28"/>
        </w:rPr>
        <w:t>У</w:t>
      </w:r>
      <w:r w:rsidR="003E6296" w:rsidRPr="003E6296">
        <w:rPr>
          <w:rFonts w:ascii="Times New Roman" w:hAnsi="Times New Roman" w:cs="Times New Roman"/>
          <w:sz w:val="28"/>
          <w:szCs w:val="28"/>
        </w:rPr>
        <w:t>слуг</w:t>
      </w:r>
      <w:r w:rsidR="001051B1">
        <w:rPr>
          <w:rFonts w:ascii="Times New Roman" w:hAnsi="Times New Roman" w:cs="Times New Roman"/>
          <w:sz w:val="28"/>
          <w:szCs w:val="28"/>
        </w:rPr>
        <w:t>и</w:t>
      </w:r>
      <w:r w:rsidR="003E6296" w:rsidRPr="003E6296">
        <w:rPr>
          <w:rFonts w:ascii="Times New Roman" w:hAnsi="Times New Roman" w:cs="Times New Roman"/>
          <w:sz w:val="28"/>
          <w:szCs w:val="28"/>
        </w:rPr>
        <w:t xml:space="preserve"> медицинск</w:t>
      </w:r>
      <w:r w:rsidR="001051B1">
        <w:rPr>
          <w:rFonts w:ascii="Times New Roman" w:hAnsi="Times New Roman" w:cs="Times New Roman"/>
          <w:sz w:val="28"/>
          <w:szCs w:val="28"/>
        </w:rPr>
        <w:t>о</w:t>
      </w:r>
      <w:r w:rsidR="003020D1">
        <w:rPr>
          <w:rFonts w:ascii="Times New Roman" w:hAnsi="Times New Roman" w:cs="Times New Roman"/>
          <w:sz w:val="28"/>
          <w:szCs w:val="28"/>
        </w:rPr>
        <w:t>й</w:t>
      </w:r>
      <w:r w:rsidR="003E6296" w:rsidRPr="003E6296">
        <w:rPr>
          <w:rFonts w:ascii="Times New Roman" w:hAnsi="Times New Roman" w:cs="Times New Roman"/>
          <w:sz w:val="28"/>
          <w:szCs w:val="28"/>
        </w:rPr>
        <w:t xml:space="preserve"> </w:t>
      </w:r>
      <w:r w:rsidR="003020D1">
        <w:rPr>
          <w:rFonts w:ascii="Times New Roman" w:hAnsi="Times New Roman" w:cs="Times New Roman"/>
          <w:sz w:val="28"/>
          <w:szCs w:val="28"/>
        </w:rPr>
        <w:t>организации</w:t>
      </w:r>
      <w:r w:rsidR="003E6296" w:rsidRPr="003E6296">
        <w:rPr>
          <w:rFonts w:ascii="Times New Roman" w:hAnsi="Times New Roman" w:cs="Times New Roman"/>
          <w:sz w:val="28"/>
          <w:szCs w:val="28"/>
        </w:rPr>
        <w:t xml:space="preserve"> для обеспечения образовательного процесса Общеобразовательного частного учреждения Международная гимназия инновационного центра «</w:t>
      </w:r>
      <w:proofErr w:type="spellStart"/>
      <w:r w:rsidR="003E6296" w:rsidRPr="003E629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E6296" w:rsidRPr="003E6296">
        <w:rPr>
          <w:rFonts w:ascii="Times New Roman" w:hAnsi="Times New Roman" w:cs="Times New Roman"/>
          <w:sz w:val="28"/>
          <w:szCs w:val="28"/>
        </w:rPr>
        <w:t xml:space="preserve">» (ОЧУ МГ </w:t>
      </w:r>
      <w:proofErr w:type="spellStart"/>
      <w:r w:rsidR="003E6296" w:rsidRPr="003E6296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E6296" w:rsidRPr="003E6296">
        <w:rPr>
          <w:rFonts w:ascii="Times New Roman" w:hAnsi="Times New Roman" w:cs="Times New Roman"/>
          <w:sz w:val="28"/>
          <w:szCs w:val="28"/>
        </w:rPr>
        <w:t>)</w:t>
      </w:r>
      <w:r w:rsidR="000E2555" w:rsidRPr="003E6296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B7AEB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>2</w:t>
      </w:r>
      <w:r w:rsidR="00D2022A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3E6296">
        <w:rPr>
          <w:rFonts w:ascii="Times New Roman" w:hAnsi="Times New Roman" w:cs="Times New Roman"/>
          <w:sz w:val="28"/>
          <w:szCs w:val="28"/>
        </w:rPr>
        <w:t>468 4</w:t>
      </w:r>
      <w:r w:rsidR="00D2022A" w:rsidRPr="00D2022A">
        <w:rPr>
          <w:rFonts w:ascii="Times New Roman" w:hAnsi="Times New Roman" w:cs="Times New Roman"/>
          <w:sz w:val="28"/>
          <w:szCs w:val="28"/>
        </w:rPr>
        <w:t>00</w:t>
      </w:r>
      <w:r w:rsidR="00AB7AEB" w:rsidRPr="00AB7AEB">
        <w:rPr>
          <w:rFonts w:ascii="Times New Roman" w:hAnsi="Times New Roman" w:cs="Times New Roman"/>
          <w:sz w:val="28"/>
          <w:szCs w:val="28"/>
        </w:rPr>
        <w:t>,00 руб. (</w:t>
      </w:r>
      <w:r w:rsidR="00D2022A">
        <w:rPr>
          <w:rFonts w:ascii="Times New Roman" w:hAnsi="Times New Roman" w:cs="Times New Roman"/>
          <w:sz w:val="28"/>
          <w:szCs w:val="28"/>
        </w:rPr>
        <w:t>Два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2022A">
        <w:rPr>
          <w:rFonts w:ascii="Times New Roman" w:hAnsi="Times New Roman" w:cs="Times New Roman"/>
          <w:sz w:val="28"/>
          <w:szCs w:val="28"/>
        </w:rPr>
        <w:t>а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3E6296">
        <w:rPr>
          <w:rFonts w:ascii="Times New Roman" w:hAnsi="Times New Roman" w:cs="Times New Roman"/>
          <w:sz w:val="28"/>
          <w:szCs w:val="28"/>
        </w:rPr>
        <w:t>четыреста шестьдесят восемь</w:t>
      </w:r>
      <w:r w:rsidR="00D54C57">
        <w:rPr>
          <w:rFonts w:ascii="Times New Roman" w:hAnsi="Times New Roman" w:cs="Times New Roman"/>
          <w:sz w:val="28"/>
          <w:szCs w:val="28"/>
        </w:rPr>
        <w:t xml:space="preserve">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3E6296"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AB7AEB" w:rsidRPr="00AB7AEB">
        <w:rPr>
          <w:rFonts w:ascii="Times New Roman" w:hAnsi="Times New Roman" w:cs="Times New Roman"/>
          <w:sz w:val="28"/>
          <w:szCs w:val="28"/>
        </w:rPr>
        <w:t>руб. 00 коп.), в том числе НДС</w:t>
      </w:r>
      <w:r w:rsidR="000B391D">
        <w:rPr>
          <w:rFonts w:ascii="Times New Roman" w:hAnsi="Times New Roman" w:cs="Times New Roman"/>
          <w:sz w:val="28"/>
          <w:szCs w:val="28"/>
        </w:rPr>
        <w:t xml:space="preserve"> на весь срок действия Договора, в соответствии с п. 1.5.1. настоящего Извещения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3664F" w:rsidRDefault="00982F84" w:rsidP="005A4D57">
      <w:pPr>
        <w:pStyle w:val="af1"/>
        <w:numPr>
          <w:ilvl w:val="2"/>
          <w:numId w:val="4"/>
        </w:numPr>
        <w:rPr>
          <w:rFonts w:ascii="Times New Roman" w:hAnsi="Times New Roman" w:cs="Times New Roman"/>
          <w:i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E37B7" w:rsidRPr="001E37B7">
        <w:rPr>
          <w:rFonts w:ascii="Times New Roman" w:hAnsi="Times New Roman" w:cs="Times New Roman"/>
          <w:sz w:val="28"/>
          <w:szCs w:val="28"/>
        </w:rPr>
        <w:t xml:space="preserve">ежемесячно, по факту оказания услуг, </w:t>
      </w:r>
      <w:r w:rsidR="00773D8E">
        <w:rPr>
          <w:rFonts w:ascii="Times New Roman" w:hAnsi="Times New Roman" w:cs="Times New Roman"/>
          <w:sz w:val="28"/>
          <w:szCs w:val="28"/>
        </w:rPr>
        <w:t>на основании</w:t>
      </w:r>
      <w:r w:rsidR="001E37B7" w:rsidRPr="001E37B7">
        <w:rPr>
          <w:rFonts w:ascii="Times New Roman" w:hAnsi="Times New Roman" w:cs="Times New Roman"/>
          <w:sz w:val="28"/>
          <w:szCs w:val="28"/>
        </w:rPr>
        <w:t xml:space="preserve"> подписан</w:t>
      </w:r>
      <w:r w:rsidR="00773D8E">
        <w:rPr>
          <w:rFonts w:ascii="Times New Roman" w:hAnsi="Times New Roman" w:cs="Times New Roman"/>
          <w:sz w:val="28"/>
          <w:szCs w:val="28"/>
        </w:rPr>
        <w:t>ного</w:t>
      </w:r>
      <w:r w:rsidR="001E37B7" w:rsidRPr="001E37B7">
        <w:rPr>
          <w:rFonts w:ascii="Times New Roman" w:hAnsi="Times New Roman" w:cs="Times New Roman"/>
          <w:sz w:val="28"/>
          <w:szCs w:val="28"/>
        </w:rPr>
        <w:t xml:space="preserve"> акта об оказании услуг</w:t>
      </w:r>
      <w:r w:rsidR="00773D8E">
        <w:rPr>
          <w:rFonts w:ascii="Times New Roman" w:hAnsi="Times New Roman" w:cs="Times New Roman"/>
          <w:sz w:val="28"/>
          <w:szCs w:val="28"/>
        </w:rPr>
        <w:t xml:space="preserve">, </w:t>
      </w:r>
      <w:r w:rsidR="005A4D57" w:rsidRPr="005A4D57">
        <w:rPr>
          <w:rFonts w:ascii="Times New Roman" w:hAnsi="Times New Roman" w:cs="Times New Roman"/>
          <w:sz w:val="28"/>
          <w:szCs w:val="28"/>
        </w:rPr>
        <w:t>в течение 10-ти рабочих дней</w:t>
      </w:r>
      <w:r w:rsidR="005A4D57">
        <w:rPr>
          <w:rFonts w:ascii="Times New Roman" w:hAnsi="Times New Roman" w:cs="Times New Roman"/>
          <w:sz w:val="28"/>
          <w:szCs w:val="28"/>
        </w:rPr>
        <w:t xml:space="preserve"> </w:t>
      </w:r>
      <w:r w:rsidR="00773D8E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773D8E" w:rsidRPr="00773D8E">
        <w:rPr>
          <w:rFonts w:ascii="Times New Roman" w:hAnsi="Times New Roman" w:cs="Times New Roman"/>
          <w:sz w:val="28"/>
          <w:szCs w:val="28"/>
        </w:rPr>
        <w:t>предоставления</w:t>
      </w:r>
      <w:r w:rsidR="00773D8E">
        <w:rPr>
          <w:rFonts w:ascii="Times New Roman" w:hAnsi="Times New Roman" w:cs="Times New Roman"/>
          <w:sz w:val="28"/>
          <w:szCs w:val="28"/>
        </w:rPr>
        <w:t xml:space="preserve"> Исполнителем счета</w:t>
      </w:r>
      <w:r w:rsidR="0093664F" w:rsidRPr="0093664F">
        <w:rPr>
          <w:rFonts w:ascii="Times New Roman" w:hAnsi="Times New Roman" w:cs="Times New Roman"/>
          <w:i/>
          <w:sz w:val="28"/>
          <w:szCs w:val="28"/>
        </w:rPr>
        <w:t>.</w:t>
      </w:r>
    </w:p>
    <w:p w:rsidR="009B4032" w:rsidRPr="00773D8E" w:rsidRDefault="00F757CA" w:rsidP="00961C6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73D8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773D8E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F752C7" w:rsidRPr="00773D8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73D8E" w:rsidRPr="00773D8E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</w:t>
      </w:r>
      <w:proofErr w:type="spellStart"/>
      <w:r w:rsidR="00773D8E" w:rsidRPr="00773D8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773D8E" w:rsidRPr="00773D8E">
        <w:rPr>
          <w:rFonts w:ascii="Times New Roman" w:hAnsi="Times New Roman" w:cs="Times New Roman"/>
          <w:sz w:val="28"/>
          <w:szCs w:val="28"/>
        </w:rPr>
        <w:t>», улица Нобеля, д.7</w:t>
      </w:r>
      <w:r w:rsidR="009B4032" w:rsidRPr="00773D8E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 w:rsidRPr="00773D8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73D8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3E6296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3E6296">
        <w:rPr>
          <w:rFonts w:ascii="Times New Roman" w:hAnsi="Times New Roman" w:cs="Times New Roman"/>
          <w:sz w:val="28"/>
          <w:szCs w:val="28"/>
        </w:rPr>
        <w:t>с 1 сентября 2016 года по 30 июня 2017 года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B465F8" w:rsidRPr="00B465F8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465F8" w:rsidRPr="00B465F8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607DFC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«Сколково»,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3020D1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3020D1" w:rsidP="003020D1">
      <w:pPr>
        <w:pStyle w:val="af1"/>
        <w:numPr>
          <w:ilvl w:val="2"/>
          <w:numId w:val="4"/>
        </w:numPr>
        <w:ind w:left="851" w:hanging="14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Для исполнения </w:t>
      </w:r>
      <w:r w:rsidR="001A6EB5" w:rsidRPr="001A6EB5">
        <w:rPr>
          <w:rFonts w:ascii="Times New Roman" w:hAnsi="Times New Roman" w:cs="Times New Roman"/>
          <w:b/>
          <w:sz w:val="28"/>
          <w:szCs w:val="28"/>
          <w:lang w:eastAsia="ru-RU"/>
        </w:rPr>
        <w:t>обязательств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 договору Победителю процедуры закупки необходимо получить разрешение на ведение медицинской деятельности 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3020D1">
        <w:rPr>
          <w:rFonts w:ascii="Times New Roman" w:hAnsi="Times New Roman" w:cs="Times New Roman"/>
          <w:sz w:val="28"/>
          <w:szCs w:val="28"/>
          <w:lang w:eastAsia="ru-RU"/>
        </w:rPr>
        <w:t>в соответствии с Правилами осуществления медицинской деятельности на территории инновационного центра «</w:t>
      </w:r>
      <w:proofErr w:type="spellStart"/>
      <w:r w:rsidRPr="003020D1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3020D1">
        <w:rPr>
          <w:rFonts w:ascii="Times New Roman" w:hAnsi="Times New Roman" w:cs="Times New Roman"/>
          <w:sz w:val="28"/>
          <w:szCs w:val="28"/>
          <w:lang w:eastAsia="ru-RU"/>
        </w:rPr>
        <w:t xml:space="preserve">» от 11 декабря 2013 года  (в редакции изменений от 18 июня 2015 года) ( далее – Правила), размещенными на официальном сайте Некоммерческой организации Фонд развития Центра разработки и коммерциализации новых технологий  по ссылке: </w:t>
      </w:r>
      <w:hyperlink r:id="rId13" w:history="1">
        <w:r w:rsidRPr="00A65503">
          <w:rPr>
            <w:rStyle w:val="ad"/>
            <w:rFonts w:ascii="Times New Roman" w:hAnsi="Times New Roman"/>
            <w:sz w:val="28"/>
            <w:szCs w:val="28"/>
            <w:lang w:eastAsia="ru-RU"/>
          </w:rPr>
          <w:t>http://sk.ru/foundation/documents/p/design_rules.aspx</w:t>
        </w:r>
      </w:hyperlink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AB7AEB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</w:t>
      </w:r>
      <w:r w:rsidR="00652E40">
        <w:rPr>
          <w:rFonts w:ascii="Times New Roman" w:hAnsi="Times New Roman" w:cs="Times New Roman"/>
          <w:sz w:val="28"/>
          <w:szCs w:val="28"/>
          <w:lang w:eastAsia="ru-RU"/>
        </w:rPr>
        <w:t>центра «Сколково», ул. Нобеля 5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 w:rsidR="00E1346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="00652E40">
        <w:rPr>
          <w:rFonts w:ascii="Times New Roman" w:hAnsi="Times New Roman" w:cs="Times New Roman"/>
          <w:b/>
          <w:sz w:val="28"/>
          <w:szCs w:val="28"/>
        </w:rPr>
        <w:t>: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</w:t>
      </w:r>
      <w:r w:rsidR="00652E40">
        <w:rPr>
          <w:rFonts w:ascii="Times New Roman" w:eastAsia="Calibri" w:hAnsi="Times New Roman" w:cs="Times New Roman"/>
          <w:sz w:val="28"/>
          <w:szCs w:val="28"/>
          <w:lang w:eastAsia="ru-RU"/>
        </w:rPr>
        <w:t>новационного центра «</w:t>
      </w:r>
      <w:proofErr w:type="spellStart"/>
      <w:r w:rsidR="00652E40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52E40">
        <w:rPr>
          <w:rFonts w:ascii="Times New Roman" w:eastAsia="Calibri" w:hAnsi="Times New Roman" w:cs="Times New Roman"/>
          <w:sz w:val="28"/>
          <w:szCs w:val="28"/>
          <w:lang w:eastAsia="ru-RU"/>
        </w:rPr>
        <w:t>»,</w:t>
      </w:r>
      <w:r w:rsidR="00DC2E4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ул. Нобеля,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д. 5</w:t>
      </w:r>
      <w:r w:rsidR="00DC2E4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B465F8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806635" w:rsidRPr="000B391D" w:rsidRDefault="00652E40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0B391D">
        <w:rPr>
          <w:sz w:val="28"/>
          <w:szCs w:val="28"/>
          <w:lang w:val="ru-RU" w:eastAsia="ru-RU"/>
        </w:rPr>
        <w:t>Сведения представлены в Приложении № 3 к настоящему Извещению (ТЕХНИЧЕСКОЕ ЗАДАНИЕ).</w:t>
      </w: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Pr="001051B1" w:rsidRDefault="00D27DDA" w:rsidP="00D13240">
      <w:pPr>
        <w:pStyle w:val="af1"/>
        <w:numPr>
          <w:ilvl w:val="1"/>
          <w:numId w:val="4"/>
        </w:numPr>
        <w:rPr>
          <w:szCs w:val="24"/>
        </w:rPr>
      </w:pPr>
      <w:r w:rsidRPr="001051B1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</w:t>
      </w:r>
      <w:r w:rsidR="00522584" w:rsidRPr="001051B1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1051B1">
        <w:rPr>
          <w:rFonts w:ascii="Times New Roman" w:hAnsi="Times New Roman" w:cs="Times New Roman"/>
          <w:b/>
          <w:sz w:val="28"/>
          <w:szCs w:val="28"/>
          <w:lang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1051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346C" w:rsidRPr="001051B1">
        <w:rPr>
          <w:rFonts w:ascii="Times New Roman" w:hAnsi="Times New Roman" w:cs="Times New Roman"/>
          <w:sz w:val="28"/>
          <w:szCs w:val="28"/>
          <w:lang w:eastAsia="ru-RU"/>
        </w:rPr>
        <w:t>наличие лицензии на осуществление медицинской деятельности в</w:t>
      </w:r>
      <w:r w:rsidR="001051B1" w:rsidRPr="001051B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1346C" w:rsidRPr="001051B1">
        <w:rPr>
          <w:rFonts w:ascii="Times New Roman" w:hAnsi="Times New Roman" w:cs="Times New Roman"/>
          <w:sz w:val="28"/>
          <w:szCs w:val="28"/>
          <w:lang w:eastAsia="ru-RU"/>
        </w:rPr>
        <w:t>порядке, установленном законодательством Российской Федерации</w:t>
      </w:r>
      <w:r w:rsidR="001051B1">
        <w:rPr>
          <w:rFonts w:ascii="Times New Roman" w:hAnsi="Times New Roman" w:cs="Times New Roman"/>
          <w:sz w:val="28"/>
          <w:szCs w:val="28"/>
          <w:lang w:eastAsia="ru-RU"/>
        </w:rPr>
        <w:t xml:space="preserve"> (копия прилагается в составе заявки)</w:t>
      </w:r>
      <w:r w:rsidR="009C4321" w:rsidRPr="001051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652E40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652E40">
        <w:rPr>
          <w:i/>
          <w:sz w:val="28"/>
          <w:szCs w:val="28"/>
          <w:lang w:val="ru-RU" w:eastAsia="ru-RU"/>
        </w:rPr>
        <w:t>и 3 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5059" w:rsidRDefault="00115059" w:rsidP="001C1B8B">
      <w:r>
        <w:separator/>
      </w:r>
    </w:p>
  </w:endnote>
  <w:endnote w:type="continuationSeparator" w:id="0">
    <w:p w:rsidR="00115059" w:rsidRDefault="0011505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5059" w:rsidRDefault="00115059" w:rsidP="001C1B8B">
      <w:r>
        <w:separator/>
      </w:r>
    </w:p>
  </w:footnote>
  <w:footnote w:type="continuationSeparator" w:id="0">
    <w:p w:rsidR="00115059" w:rsidRDefault="0011505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5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6"/>
  </w:num>
  <w:num w:numId="11">
    <w:abstractNumId w:val="11"/>
  </w:num>
  <w:num w:numId="12">
    <w:abstractNumId w:val="8"/>
  </w:num>
  <w:num w:numId="13">
    <w:abstractNumId w:val="1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3656F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2B8E"/>
    <w:rsid w:val="000B3139"/>
    <w:rsid w:val="000B317F"/>
    <w:rsid w:val="000B391D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78"/>
    <w:rsid w:val="000D56AA"/>
    <w:rsid w:val="000E2193"/>
    <w:rsid w:val="000E2555"/>
    <w:rsid w:val="000E45BE"/>
    <w:rsid w:val="000E6E71"/>
    <w:rsid w:val="000F4EFD"/>
    <w:rsid w:val="000F541C"/>
    <w:rsid w:val="000F6AA1"/>
    <w:rsid w:val="00100155"/>
    <w:rsid w:val="00101694"/>
    <w:rsid w:val="00104808"/>
    <w:rsid w:val="001051B1"/>
    <w:rsid w:val="00106A9B"/>
    <w:rsid w:val="00106D47"/>
    <w:rsid w:val="001107F2"/>
    <w:rsid w:val="001115E0"/>
    <w:rsid w:val="00111F50"/>
    <w:rsid w:val="00115059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5E2D"/>
    <w:rsid w:val="00150B8C"/>
    <w:rsid w:val="00154571"/>
    <w:rsid w:val="00154B1B"/>
    <w:rsid w:val="00155E48"/>
    <w:rsid w:val="00160161"/>
    <w:rsid w:val="00160DDD"/>
    <w:rsid w:val="00162E11"/>
    <w:rsid w:val="00164E87"/>
    <w:rsid w:val="00165932"/>
    <w:rsid w:val="00166406"/>
    <w:rsid w:val="0017201B"/>
    <w:rsid w:val="0017294F"/>
    <w:rsid w:val="0017493B"/>
    <w:rsid w:val="00176110"/>
    <w:rsid w:val="001809D2"/>
    <w:rsid w:val="00182CAA"/>
    <w:rsid w:val="00183DF5"/>
    <w:rsid w:val="001842D8"/>
    <w:rsid w:val="00187D9B"/>
    <w:rsid w:val="00192219"/>
    <w:rsid w:val="0019285D"/>
    <w:rsid w:val="001A6EB5"/>
    <w:rsid w:val="001A75F5"/>
    <w:rsid w:val="001B0F45"/>
    <w:rsid w:val="001B2639"/>
    <w:rsid w:val="001B2801"/>
    <w:rsid w:val="001B41F6"/>
    <w:rsid w:val="001B4306"/>
    <w:rsid w:val="001B5485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6323"/>
    <w:rsid w:val="001D6EF3"/>
    <w:rsid w:val="001E37B7"/>
    <w:rsid w:val="001E521C"/>
    <w:rsid w:val="001E5603"/>
    <w:rsid w:val="001F1161"/>
    <w:rsid w:val="001F1620"/>
    <w:rsid w:val="001F28F1"/>
    <w:rsid w:val="001F2A46"/>
    <w:rsid w:val="001F53F2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60D89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B6456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20D1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296"/>
    <w:rsid w:val="003E6882"/>
    <w:rsid w:val="003F05EB"/>
    <w:rsid w:val="003F1088"/>
    <w:rsid w:val="004031BC"/>
    <w:rsid w:val="004043A2"/>
    <w:rsid w:val="004044F2"/>
    <w:rsid w:val="00410FE1"/>
    <w:rsid w:val="004111C4"/>
    <w:rsid w:val="00413614"/>
    <w:rsid w:val="00413ECA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23B3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4D57"/>
    <w:rsid w:val="005A50A5"/>
    <w:rsid w:val="005B1CF3"/>
    <w:rsid w:val="005B20C6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5F532D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2E40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2BAD"/>
    <w:rsid w:val="006E31C2"/>
    <w:rsid w:val="006E410E"/>
    <w:rsid w:val="006E5F0E"/>
    <w:rsid w:val="006F13B8"/>
    <w:rsid w:val="006F17AE"/>
    <w:rsid w:val="006F3B43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1FF0"/>
    <w:rsid w:val="00712159"/>
    <w:rsid w:val="007131F7"/>
    <w:rsid w:val="00713244"/>
    <w:rsid w:val="00714B17"/>
    <w:rsid w:val="0071525C"/>
    <w:rsid w:val="00715E8D"/>
    <w:rsid w:val="00717A0E"/>
    <w:rsid w:val="00721BEC"/>
    <w:rsid w:val="00724B5A"/>
    <w:rsid w:val="007251BB"/>
    <w:rsid w:val="00727A4B"/>
    <w:rsid w:val="0073013A"/>
    <w:rsid w:val="00730494"/>
    <w:rsid w:val="00731CEA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D8E"/>
    <w:rsid w:val="00773EA2"/>
    <w:rsid w:val="007767BD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4134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4BB4"/>
    <w:rsid w:val="00A5576F"/>
    <w:rsid w:val="00A567EE"/>
    <w:rsid w:val="00A60387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43D"/>
    <w:rsid w:val="00AB7AEB"/>
    <w:rsid w:val="00AD447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465F8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4664F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CEE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6D9F"/>
    <w:rsid w:val="00D14D5D"/>
    <w:rsid w:val="00D17F09"/>
    <w:rsid w:val="00D2022A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5422"/>
    <w:rsid w:val="00DA7536"/>
    <w:rsid w:val="00DB6DFD"/>
    <w:rsid w:val="00DC2DB3"/>
    <w:rsid w:val="00DC2E45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E009D6"/>
    <w:rsid w:val="00E04380"/>
    <w:rsid w:val="00E0628C"/>
    <w:rsid w:val="00E1346C"/>
    <w:rsid w:val="00E209DF"/>
    <w:rsid w:val="00E242B3"/>
    <w:rsid w:val="00E24BCE"/>
    <w:rsid w:val="00E332CF"/>
    <w:rsid w:val="00E33E8F"/>
    <w:rsid w:val="00E360A7"/>
    <w:rsid w:val="00E36FC5"/>
    <w:rsid w:val="00E370D1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0BC7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sk.ru/foundation/documents/p/design_rules.aspx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Volkov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OKornilieva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4964ECA-9AC7-494F-937E-EAD69BBFAC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19</cp:revision>
  <cp:lastPrinted>2012-04-02T08:11:00Z</cp:lastPrinted>
  <dcterms:created xsi:type="dcterms:W3CDTF">2016-08-04T09:13:00Z</dcterms:created>
  <dcterms:modified xsi:type="dcterms:W3CDTF">2016-08-04T16:05:00Z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