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47279C">
      <w:pPr>
        <w:rPr>
          <w:b/>
          <w:bCs/>
          <w:sz w:val="24"/>
          <w:szCs w:val="24"/>
          <w:lang w:val="ru-RU"/>
        </w:rPr>
      </w:pPr>
    </w:p>
    <w:p w:rsidR="002C6BED" w:rsidRPr="000A7FD9" w:rsidRDefault="002C6BED" w:rsidP="00E94F60">
      <w:pPr>
        <w:jc w:val="center"/>
        <w:rPr>
          <w:b/>
          <w:bCs/>
          <w:sz w:val="24"/>
          <w:szCs w:val="24"/>
          <w:lang w:val="ru-RU"/>
        </w:rPr>
      </w:pPr>
    </w:p>
    <w:p w:rsidR="002C6BED" w:rsidRPr="000A7FD9" w:rsidRDefault="002C6BED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411E65">
        <w:rPr>
          <w:b/>
          <w:bCs/>
          <w:sz w:val="24"/>
          <w:szCs w:val="24"/>
          <w:lang w:val="ru-RU"/>
        </w:rPr>
        <w:t>16-50104/</w:t>
      </w:r>
      <w:r w:rsidR="000A7FD9" w:rsidRPr="000A7FD9">
        <w:rPr>
          <w:b/>
          <w:bCs/>
          <w:sz w:val="24"/>
          <w:szCs w:val="24"/>
          <w:lang w:val="ru-RU"/>
        </w:rPr>
        <w:t>328</w:t>
      </w:r>
      <w:r w:rsidR="00366882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0A7FD9" w:rsidRPr="000A7FD9">
        <w:rPr>
          <w:b/>
          <w:bCs/>
          <w:sz w:val="24"/>
          <w:szCs w:val="24"/>
          <w:lang w:val="ru-RU"/>
        </w:rPr>
        <w:t>01</w:t>
      </w:r>
      <w:r w:rsidR="009E6828">
        <w:rPr>
          <w:b/>
          <w:bCs/>
          <w:sz w:val="24"/>
          <w:szCs w:val="24"/>
          <w:lang w:val="ru-RU"/>
        </w:rPr>
        <w:t>.</w:t>
      </w:r>
      <w:r w:rsidR="000A7FD9" w:rsidRPr="00F624B4">
        <w:rPr>
          <w:b/>
          <w:bCs/>
          <w:sz w:val="24"/>
          <w:szCs w:val="24"/>
          <w:lang w:val="ru-RU"/>
        </w:rPr>
        <w:t>08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2E2C3F" w:rsidRPr="00965CE0">
        <w:rPr>
          <w:b/>
          <w:bCs/>
          <w:sz w:val="24"/>
          <w:szCs w:val="24"/>
          <w:lang w:val="ru-RU"/>
        </w:rPr>
        <w:t>6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034F42" w:rsidRDefault="0047749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 xml:space="preserve">на право </w:t>
      </w:r>
      <w:r w:rsidRPr="00034F42">
        <w:rPr>
          <w:rFonts w:ascii="Times New Roman" w:hAnsi="Times New Roman" w:cs="Times New Roman"/>
          <w:b/>
          <w:bCs/>
          <w:sz w:val="24"/>
          <w:szCs w:val="24"/>
        </w:rPr>
        <w:t>заключения</w:t>
      </w:r>
      <w:r w:rsidR="000555F8" w:rsidRPr="00034F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0555F8" w:rsidRPr="00034F42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="00034F42" w:rsidRPr="00AB20B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34F42" w:rsidRPr="00034F42">
        <w:rPr>
          <w:rFonts w:ascii="Times New Roman" w:hAnsi="Times New Roman" w:cs="Times New Roman"/>
          <w:b/>
          <w:bCs/>
          <w:sz w:val="24"/>
          <w:szCs w:val="24"/>
        </w:rPr>
        <w:t>на выполнение работ</w:t>
      </w:r>
      <w:r w:rsidR="000555F8" w:rsidRPr="00034F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34F42" w:rsidRPr="00034F4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0555F8" w:rsidRPr="00034F42">
        <w:rPr>
          <w:rFonts w:ascii="Times New Roman" w:hAnsi="Times New Roman" w:cs="Times New Roman"/>
          <w:b/>
          <w:bCs/>
          <w:sz w:val="24"/>
          <w:szCs w:val="24"/>
        </w:rPr>
        <w:t>оказания</w:t>
      </w:r>
      <w:r w:rsidR="00003F66" w:rsidRPr="00034F42">
        <w:rPr>
          <w:rFonts w:ascii="Times New Roman" w:hAnsi="Times New Roman" w:cs="Times New Roman"/>
          <w:b/>
          <w:bCs/>
          <w:sz w:val="24"/>
          <w:szCs w:val="24"/>
        </w:rPr>
        <w:t xml:space="preserve"> услуг</w:t>
      </w:r>
      <w:r w:rsidR="00034F42" w:rsidRPr="00034F42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003F66" w:rsidRPr="00034F42">
        <w:rPr>
          <w:rFonts w:ascii="Times New Roman" w:hAnsi="Times New Roman" w:cs="Times New Roman"/>
          <w:b/>
          <w:bCs/>
          <w:sz w:val="24"/>
          <w:szCs w:val="24"/>
        </w:rPr>
        <w:t xml:space="preserve"> по оформлению технических планов</w:t>
      </w:r>
      <w:r w:rsidR="00034F42" w:rsidRPr="00AB20BF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034F42" w:rsidRPr="00034F42">
        <w:rPr>
          <w:rFonts w:ascii="Times New Roman" w:hAnsi="Times New Roman" w:cs="Times New Roman"/>
          <w:b/>
          <w:sz w:val="24"/>
          <w:szCs w:val="24"/>
        </w:rPr>
        <w:t>поэтажн</w:t>
      </w:r>
      <w:r w:rsidR="00034F42" w:rsidRPr="00AB20BF">
        <w:rPr>
          <w:rFonts w:ascii="Times New Roman" w:hAnsi="Times New Roman" w:cs="Times New Roman"/>
          <w:b/>
          <w:sz w:val="24"/>
          <w:szCs w:val="24"/>
        </w:rPr>
        <w:t>ых</w:t>
      </w:r>
      <w:r w:rsidR="00034F42" w:rsidRPr="00034F42">
        <w:rPr>
          <w:rFonts w:ascii="Times New Roman" w:hAnsi="Times New Roman" w:cs="Times New Roman"/>
          <w:b/>
          <w:sz w:val="24"/>
          <w:szCs w:val="24"/>
        </w:rPr>
        <w:t xml:space="preserve"> план</w:t>
      </w:r>
      <w:r w:rsidR="00034F42" w:rsidRPr="00AB20BF">
        <w:rPr>
          <w:rFonts w:ascii="Times New Roman" w:hAnsi="Times New Roman" w:cs="Times New Roman"/>
          <w:b/>
          <w:sz w:val="24"/>
          <w:szCs w:val="24"/>
        </w:rPr>
        <w:t>ов</w:t>
      </w:r>
      <w:r w:rsidR="00034F42" w:rsidRPr="00034F42">
        <w:rPr>
          <w:rFonts w:ascii="Times New Roman" w:hAnsi="Times New Roman" w:cs="Times New Roman"/>
          <w:b/>
          <w:sz w:val="24"/>
          <w:szCs w:val="24"/>
        </w:rPr>
        <w:t>, экспликации, техническ</w:t>
      </w:r>
      <w:r w:rsidR="00034F42" w:rsidRPr="00AB20BF">
        <w:rPr>
          <w:rFonts w:ascii="Times New Roman" w:hAnsi="Times New Roman" w:cs="Times New Roman"/>
          <w:b/>
          <w:sz w:val="24"/>
          <w:szCs w:val="24"/>
        </w:rPr>
        <w:t>их</w:t>
      </w:r>
      <w:r w:rsidR="00034F42" w:rsidRPr="00034F42">
        <w:rPr>
          <w:rFonts w:ascii="Times New Roman" w:hAnsi="Times New Roman" w:cs="Times New Roman"/>
          <w:b/>
          <w:sz w:val="24"/>
          <w:szCs w:val="24"/>
        </w:rPr>
        <w:t xml:space="preserve"> паспорт</w:t>
      </w:r>
      <w:r w:rsidR="00034F42" w:rsidRPr="00AB20BF">
        <w:rPr>
          <w:rFonts w:ascii="Times New Roman" w:hAnsi="Times New Roman" w:cs="Times New Roman"/>
          <w:b/>
          <w:sz w:val="24"/>
          <w:szCs w:val="24"/>
        </w:rPr>
        <w:t>ов</w:t>
      </w:r>
      <w:r w:rsidR="00003F66" w:rsidRPr="00034F42">
        <w:rPr>
          <w:rFonts w:ascii="Times New Roman" w:hAnsi="Times New Roman" w:cs="Times New Roman"/>
          <w:b/>
          <w:bCs/>
          <w:sz w:val="24"/>
          <w:szCs w:val="24"/>
        </w:rPr>
        <w:t xml:space="preserve"> на объекты недвижимости (сооружения) объекта «Комплекс Технопарк», 1</w:t>
      </w:r>
      <w:r w:rsidR="00003F66">
        <w:rPr>
          <w:rFonts w:ascii="Times New Roman" w:hAnsi="Times New Roman" w:cs="Times New Roman"/>
          <w:b/>
          <w:bCs/>
          <w:sz w:val="24"/>
          <w:szCs w:val="24"/>
        </w:rPr>
        <w:t xml:space="preserve"> этап строительства, </w:t>
      </w:r>
    </w:p>
    <w:p w:rsidR="00D0686D" w:rsidRPr="00380E77" w:rsidRDefault="00003F6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корпуса 3А, 3В, 3С»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366882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</w:t>
      </w:r>
    </w:p>
    <w:p w:rsidR="00596792" w:rsidRPr="007E7C75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F624B4">
        <w:rPr>
          <w:sz w:val="24"/>
          <w:szCs w:val="24"/>
          <w:lang w:val="ru-RU"/>
        </w:rPr>
        <w:t>121205, г. Москва, ул. Луговая, д. 4, корпус 2</w:t>
      </w:r>
    </w:p>
    <w:p w:rsidR="00F624B4" w:rsidRPr="007E7C75" w:rsidRDefault="009A3DF5" w:rsidP="00F624B4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  <w:r w:rsidR="00F624B4">
        <w:rPr>
          <w:b/>
          <w:sz w:val="24"/>
          <w:szCs w:val="24"/>
          <w:lang w:val="ru-RU"/>
        </w:rPr>
        <w:t xml:space="preserve"> </w:t>
      </w:r>
      <w:r w:rsidR="00F624B4">
        <w:rPr>
          <w:sz w:val="24"/>
          <w:szCs w:val="24"/>
          <w:lang w:val="ru-RU"/>
        </w:rPr>
        <w:t>121205, г. Москва, ул. Луговая, д. 4, корпус 2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2B7656">
        <w:rPr>
          <w:sz w:val="24"/>
          <w:szCs w:val="24"/>
          <w:lang w:val="ru-RU"/>
        </w:rPr>
        <w:t>25-94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8</w:t>
      </w:r>
      <w:r w:rsidR="00D05609" w:rsidRPr="00D05609">
        <w:rPr>
          <w:sz w:val="24"/>
          <w:szCs w:val="24"/>
          <w:lang w:val="ru-RU"/>
        </w:rPr>
        <w:t xml:space="preserve"> </w:t>
      </w:r>
      <w:r w:rsidR="006951AD" w:rsidRPr="008E62FA">
        <w:rPr>
          <w:sz w:val="24"/>
          <w:szCs w:val="24"/>
          <w:lang w:val="ru-RU"/>
        </w:rPr>
        <w:t>(</w:t>
      </w:r>
      <w:r w:rsidR="002B7656">
        <w:rPr>
          <w:sz w:val="24"/>
          <w:szCs w:val="24"/>
          <w:lang w:val="ru-RU"/>
        </w:rPr>
        <w:t>919) 109 07 64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2B7656">
        <w:rPr>
          <w:sz w:val="24"/>
          <w:szCs w:val="24"/>
          <w:lang w:val="ru-RU"/>
        </w:rPr>
        <w:t>Соколова Мария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4B487B" w:rsidRPr="004B487B" w:rsidRDefault="009509A1" w:rsidP="004B487B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F568AB">
        <w:rPr>
          <w:bCs/>
          <w:sz w:val="24"/>
          <w:szCs w:val="24"/>
          <w:lang w:val="ru-RU"/>
        </w:rPr>
        <w:t>О</w:t>
      </w:r>
      <w:r w:rsidR="002B7656">
        <w:rPr>
          <w:bCs/>
          <w:sz w:val="24"/>
          <w:szCs w:val="24"/>
          <w:lang w:val="ru-RU"/>
        </w:rPr>
        <w:t>формлени</w:t>
      </w:r>
      <w:r w:rsidR="00F568AB">
        <w:rPr>
          <w:bCs/>
          <w:sz w:val="24"/>
          <w:szCs w:val="24"/>
          <w:lang w:val="ru-RU"/>
        </w:rPr>
        <w:t>е</w:t>
      </w:r>
      <w:r w:rsidR="002B7656" w:rsidRPr="002B7656">
        <w:rPr>
          <w:bCs/>
          <w:sz w:val="24"/>
          <w:szCs w:val="24"/>
          <w:lang w:val="ru-RU"/>
        </w:rPr>
        <w:t xml:space="preserve"> </w:t>
      </w:r>
      <w:r w:rsidR="004B487B" w:rsidRPr="004B487B">
        <w:rPr>
          <w:bCs/>
          <w:sz w:val="24"/>
          <w:szCs w:val="24"/>
          <w:lang w:val="ru-RU"/>
        </w:rPr>
        <w:t>технических планов, поэтажных планов, экспликации, технических паспортов на объекты недвижимости (сооружения) объекта «Комплекс Тех</w:t>
      </w:r>
      <w:r w:rsidR="004B487B">
        <w:rPr>
          <w:bCs/>
          <w:sz w:val="24"/>
          <w:szCs w:val="24"/>
          <w:lang w:val="ru-RU"/>
        </w:rPr>
        <w:t xml:space="preserve">нопарк», 1 этап строительства, </w:t>
      </w:r>
      <w:r w:rsidR="004B487B" w:rsidRPr="004B487B">
        <w:rPr>
          <w:bCs/>
          <w:sz w:val="24"/>
          <w:szCs w:val="24"/>
          <w:lang w:val="ru-RU"/>
        </w:rPr>
        <w:t>корпуса 3А, 3В, 3С»</w:t>
      </w:r>
    </w:p>
    <w:p w:rsidR="007E7C75" w:rsidRPr="0047279C" w:rsidRDefault="00F568AB" w:rsidP="004B487B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>
        <w:rPr>
          <w:color w:val="000000" w:themeColor="text1"/>
          <w:sz w:val="24"/>
          <w:szCs w:val="24"/>
          <w:u w:val="single"/>
          <w:lang w:val="ru-RU"/>
        </w:rPr>
        <w:t>3 183 765,61 руб. (Три миллиона сто восемьдесят три тысячи семьсот шестьдесят пять рублей 61 копейка).</w:t>
      </w:r>
    </w:p>
    <w:p w:rsidR="007E7C75" w:rsidRPr="007E7C75" w:rsidRDefault="007E7C75" w:rsidP="0025332F">
      <w:pPr>
        <w:ind w:left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7E7C75" w:rsidRDefault="0025332F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 выполнения работ/</w:t>
      </w:r>
      <w:r w:rsidR="007E7C75" w:rsidRPr="007E7C75">
        <w:rPr>
          <w:b/>
          <w:sz w:val="24"/>
          <w:szCs w:val="24"/>
          <w:lang w:val="ru-RU" w:eastAsia="ru-RU"/>
        </w:rPr>
        <w:t>оказания услуг:</w:t>
      </w:r>
      <w:r w:rsidR="007E7C75" w:rsidRPr="007E7C75">
        <w:rPr>
          <w:sz w:val="24"/>
          <w:szCs w:val="24"/>
          <w:lang w:val="ru-RU" w:eastAsia="ru-RU"/>
        </w:rPr>
        <w:t xml:space="preserve">  </w:t>
      </w:r>
    </w:p>
    <w:p w:rsidR="007E7C75" w:rsidRPr="007E7C75" w:rsidRDefault="0026005C" w:rsidP="007E7C75">
      <w:pPr>
        <w:jc w:val="both"/>
        <w:rPr>
          <w:sz w:val="24"/>
          <w:szCs w:val="24"/>
          <w:lang w:val="ru-RU"/>
        </w:rPr>
      </w:pPr>
      <w:r w:rsidRPr="0026005C">
        <w:rPr>
          <w:bCs/>
          <w:sz w:val="24"/>
          <w:szCs w:val="24"/>
          <w:lang w:val="ru-RU"/>
        </w:rPr>
        <w:t>121205</w:t>
      </w:r>
      <w:r w:rsidR="007E7C75" w:rsidRPr="007E7C75">
        <w:rPr>
          <w:bCs/>
          <w:sz w:val="24"/>
          <w:szCs w:val="24"/>
          <w:lang w:val="ru-RU"/>
        </w:rPr>
        <w:t>, г.</w:t>
      </w:r>
      <w:r w:rsidR="007E7C75" w:rsidRPr="007E7C75">
        <w:rPr>
          <w:bCs/>
          <w:sz w:val="24"/>
          <w:szCs w:val="24"/>
        </w:rPr>
        <w:t> </w:t>
      </w:r>
      <w:r w:rsidR="007E7C75" w:rsidRPr="007E7C75">
        <w:rPr>
          <w:bCs/>
          <w:sz w:val="24"/>
          <w:szCs w:val="24"/>
          <w:lang w:val="ru-RU"/>
        </w:rPr>
        <w:t>Москва, территория инновационного центра «Сколково»</w:t>
      </w:r>
      <w:r w:rsidR="00F568AB">
        <w:rPr>
          <w:bCs/>
          <w:sz w:val="24"/>
          <w:szCs w:val="24"/>
          <w:lang w:val="ru-RU"/>
        </w:rPr>
        <w:t>.</w:t>
      </w:r>
    </w:p>
    <w:p w:rsidR="001A296A" w:rsidRPr="001A296A" w:rsidRDefault="001B4F21" w:rsidP="001A296A">
      <w:pPr>
        <w:widowControl w:val="0"/>
        <w:tabs>
          <w:tab w:val="num" w:pos="615"/>
          <w:tab w:val="num" w:pos="720"/>
        </w:tabs>
        <w:autoSpaceDE w:val="0"/>
        <w:autoSpaceDN w:val="0"/>
        <w:spacing w:line="276" w:lineRule="auto"/>
        <w:ind w:left="567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  </w:t>
      </w:r>
      <w:r w:rsidR="007E7C75"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</w:p>
    <w:p w:rsidR="001A296A" w:rsidRPr="001A296A" w:rsidRDefault="00F568AB" w:rsidP="00F568AB">
      <w:pPr>
        <w:widowControl w:val="0"/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proofErr w:type="gramStart"/>
      <w:r>
        <w:rPr>
          <w:sz w:val="24"/>
          <w:szCs w:val="24"/>
          <w:lang w:val="ru-RU"/>
        </w:rPr>
        <w:t>С даты подписания</w:t>
      </w:r>
      <w:proofErr w:type="gramEnd"/>
      <w:r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8706C0" w:rsidRPr="00FC0C4C" w:rsidRDefault="001A296A" w:rsidP="0025332F">
      <w:pPr>
        <w:ind w:firstLine="708"/>
        <w:jc w:val="both"/>
        <w:rPr>
          <w:sz w:val="24"/>
          <w:szCs w:val="24"/>
          <w:lang w:val="ru-RU"/>
        </w:rPr>
      </w:pPr>
      <w:r w:rsidRPr="001A296A">
        <w:rPr>
          <w:sz w:val="24"/>
          <w:szCs w:val="24"/>
          <w:lang w:val="ru-RU"/>
        </w:rPr>
        <w:t xml:space="preserve"> </w:t>
      </w:r>
      <w:r w:rsidR="00D31149">
        <w:rPr>
          <w:b/>
          <w:sz w:val="24"/>
          <w:szCs w:val="24"/>
          <w:lang w:val="ru-RU"/>
        </w:rPr>
        <w:t xml:space="preserve">Сроки </w:t>
      </w:r>
      <w:r w:rsidR="00AE1CE0">
        <w:rPr>
          <w:b/>
          <w:sz w:val="24"/>
          <w:szCs w:val="24"/>
          <w:lang w:val="ru-RU"/>
        </w:rPr>
        <w:t>оказания услуг</w:t>
      </w:r>
      <w:r w:rsidR="00B84103" w:rsidRPr="00B84103">
        <w:rPr>
          <w:b/>
          <w:sz w:val="24"/>
          <w:szCs w:val="24"/>
          <w:lang w:val="ru-RU"/>
        </w:rPr>
        <w:t>:</w:t>
      </w:r>
      <w:r w:rsidR="0025332F" w:rsidRPr="0025332F">
        <w:rPr>
          <w:sz w:val="24"/>
          <w:szCs w:val="24"/>
          <w:lang w:val="ru-RU"/>
        </w:rPr>
        <w:t xml:space="preserve"> </w:t>
      </w:r>
      <w:r w:rsidR="00F568AB">
        <w:rPr>
          <w:sz w:val="24"/>
          <w:szCs w:val="24"/>
          <w:lang w:val="ru-RU"/>
        </w:rPr>
        <w:t xml:space="preserve">30 </w:t>
      </w:r>
      <w:r w:rsidR="00CA61B6">
        <w:rPr>
          <w:sz w:val="24"/>
          <w:szCs w:val="24"/>
          <w:lang w:val="ru-RU"/>
        </w:rPr>
        <w:t xml:space="preserve">календарных </w:t>
      </w:r>
      <w:r w:rsidR="00F568AB">
        <w:rPr>
          <w:sz w:val="24"/>
          <w:szCs w:val="24"/>
          <w:lang w:val="ru-RU"/>
        </w:rPr>
        <w:t xml:space="preserve">дней </w:t>
      </w:r>
      <w:proofErr w:type="gramStart"/>
      <w:r w:rsidR="00F568AB">
        <w:rPr>
          <w:sz w:val="24"/>
          <w:szCs w:val="24"/>
          <w:lang w:val="ru-RU"/>
        </w:rPr>
        <w:t>с даты подписания</w:t>
      </w:r>
      <w:proofErr w:type="gramEnd"/>
      <w:r w:rsidR="00F568AB">
        <w:rPr>
          <w:sz w:val="24"/>
          <w:szCs w:val="24"/>
          <w:lang w:val="ru-RU"/>
        </w:rPr>
        <w:t xml:space="preserve"> договора.</w:t>
      </w: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начала приема заявок</w:t>
      </w:r>
      <w:r w:rsidRPr="00583743">
        <w:rPr>
          <w:b/>
          <w:sz w:val="24"/>
          <w:szCs w:val="24"/>
          <w:lang w:val="ru-RU" w:eastAsia="ru-RU"/>
        </w:rPr>
        <w:t>:</w:t>
      </w:r>
      <w:r w:rsidRPr="00583743">
        <w:rPr>
          <w:sz w:val="24"/>
          <w:szCs w:val="24"/>
          <w:lang w:val="ru-RU" w:eastAsia="ru-RU"/>
        </w:rPr>
        <w:t xml:space="preserve"> </w:t>
      </w:r>
      <w:r w:rsidRPr="00AE1CE0">
        <w:rPr>
          <w:color w:val="FF0000"/>
          <w:sz w:val="24"/>
          <w:szCs w:val="24"/>
          <w:lang w:val="ru-RU" w:eastAsia="ru-RU"/>
        </w:rPr>
        <w:t>«</w:t>
      </w:r>
      <w:r w:rsidR="00F624B4" w:rsidRPr="00F624B4">
        <w:rPr>
          <w:color w:val="FF0000"/>
          <w:sz w:val="24"/>
          <w:szCs w:val="24"/>
          <w:lang w:val="ru-RU" w:eastAsia="ru-RU"/>
        </w:rPr>
        <w:t>03</w:t>
      </w:r>
      <w:r w:rsidRPr="00AE1CE0">
        <w:rPr>
          <w:color w:val="FF0000"/>
          <w:sz w:val="24"/>
          <w:szCs w:val="24"/>
          <w:lang w:val="ru-RU" w:eastAsia="ru-RU"/>
        </w:rPr>
        <w:t>»</w:t>
      </w:r>
      <w:r w:rsidR="00F624B4" w:rsidRPr="00F624B4">
        <w:rPr>
          <w:color w:val="FF0000"/>
          <w:sz w:val="24"/>
          <w:szCs w:val="24"/>
          <w:lang w:val="ru-RU" w:eastAsia="ru-RU"/>
        </w:rPr>
        <w:t xml:space="preserve"> </w:t>
      </w:r>
      <w:r w:rsidR="00F624B4">
        <w:rPr>
          <w:color w:val="FF0000"/>
          <w:sz w:val="24"/>
          <w:szCs w:val="24"/>
          <w:lang w:val="ru-RU" w:eastAsia="ru-RU"/>
        </w:rPr>
        <w:t xml:space="preserve">августа </w:t>
      </w:r>
      <w:r w:rsidR="00D0686D" w:rsidRPr="00AE1CE0">
        <w:rPr>
          <w:color w:val="FF0000"/>
          <w:sz w:val="24"/>
          <w:szCs w:val="24"/>
          <w:lang w:val="ru-RU" w:eastAsia="ru-RU"/>
        </w:rPr>
        <w:t>2016</w:t>
      </w:r>
      <w:r w:rsidRPr="00AE1CE0">
        <w:rPr>
          <w:color w:val="FF0000"/>
          <w:sz w:val="24"/>
          <w:szCs w:val="24"/>
          <w:lang w:val="ru-RU" w:eastAsia="ru-RU"/>
        </w:rPr>
        <w:t xml:space="preserve"> года.</w:t>
      </w:r>
    </w:p>
    <w:p w:rsidR="007E7C75" w:rsidRPr="00F624B4" w:rsidRDefault="007E7C75" w:rsidP="00F624B4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="00F624B4">
        <w:rPr>
          <w:sz w:val="24"/>
          <w:szCs w:val="24"/>
          <w:lang w:val="ru-RU"/>
        </w:rPr>
        <w:t>121205, г. Москва, ул. Луговая, д. 4, корпус 2</w:t>
      </w:r>
      <w:r w:rsidR="00AE1CE0">
        <w:rPr>
          <w:sz w:val="24"/>
          <w:szCs w:val="24"/>
          <w:lang w:val="ru-RU"/>
        </w:rPr>
        <w:t xml:space="preserve">,  </w:t>
      </w:r>
      <w:proofErr w:type="spellStart"/>
      <w:r w:rsidR="00AE1CE0">
        <w:rPr>
          <w:sz w:val="24"/>
          <w:szCs w:val="24"/>
          <w:lang w:val="ru-RU"/>
        </w:rPr>
        <w:t>каб</w:t>
      </w:r>
      <w:proofErr w:type="spellEnd"/>
      <w:r w:rsidR="00AE1CE0">
        <w:rPr>
          <w:sz w:val="24"/>
          <w:szCs w:val="24"/>
          <w:lang w:val="ru-RU"/>
        </w:rPr>
        <w:t>. Б1-15</w:t>
      </w:r>
      <w:r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 w:rsidR="00D05609">
        <w:rPr>
          <w:sz w:val="24"/>
          <w:szCs w:val="24"/>
          <w:lang w:val="ru-RU" w:eastAsia="ru-RU"/>
        </w:rPr>
        <w:t xml:space="preserve"> дни с 08.30 час</w:t>
      </w:r>
      <w:proofErr w:type="gramStart"/>
      <w:r w:rsidR="00D05609">
        <w:rPr>
          <w:sz w:val="24"/>
          <w:szCs w:val="24"/>
          <w:lang w:val="ru-RU" w:eastAsia="ru-RU"/>
        </w:rPr>
        <w:t>.</w:t>
      </w:r>
      <w:proofErr w:type="gramEnd"/>
      <w:r w:rsidR="00D05609">
        <w:rPr>
          <w:sz w:val="24"/>
          <w:szCs w:val="24"/>
          <w:lang w:val="ru-RU" w:eastAsia="ru-RU"/>
        </w:rPr>
        <w:t xml:space="preserve"> </w:t>
      </w:r>
      <w:proofErr w:type="gramStart"/>
      <w:r w:rsidR="00D05609">
        <w:rPr>
          <w:sz w:val="24"/>
          <w:szCs w:val="24"/>
          <w:lang w:val="ru-RU" w:eastAsia="ru-RU"/>
        </w:rPr>
        <w:t>д</w:t>
      </w:r>
      <w:proofErr w:type="gramEnd"/>
      <w:r w:rsidR="00D05609">
        <w:rPr>
          <w:sz w:val="24"/>
          <w:szCs w:val="24"/>
          <w:lang w:val="ru-RU" w:eastAsia="ru-RU"/>
        </w:rPr>
        <w:t>о 17.30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Pr="007E7C75">
        <w:rPr>
          <w:sz w:val="24"/>
          <w:szCs w:val="24"/>
          <w:lang w:val="ru-RU" w:eastAsia="ru-RU"/>
        </w:rPr>
        <w:t xml:space="preserve"> до даты</w:t>
      </w:r>
      <w:r w:rsidR="0026005C">
        <w:rPr>
          <w:sz w:val="24"/>
          <w:szCs w:val="24"/>
          <w:lang w:eastAsia="ru-RU"/>
        </w:rPr>
        <w:t xml:space="preserve"> </w:t>
      </w:r>
      <w:r w:rsidR="0026005C">
        <w:rPr>
          <w:sz w:val="24"/>
          <w:szCs w:val="24"/>
          <w:lang w:val="ru-RU" w:eastAsia="ru-RU"/>
        </w:rPr>
        <w:t>и времени</w:t>
      </w:r>
      <w:r w:rsidRPr="007E7C75">
        <w:rPr>
          <w:sz w:val="24"/>
          <w:szCs w:val="24"/>
          <w:lang w:val="ru-RU" w:eastAsia="ru-RU"/>
        </w:rPr>
        <w:t xml:space="preserve">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должны быть указаны: название </w:t>
      </w:r>
      <w:r w:rsidR="008706C0" w:rsidRPr="008706C0">
        <w:rPr>
          <w:color w:val="FF0000"/>
          <w:sz w:val="24"/>
          <w:szCs w:val="24"/>
          <w:lang w:val="ru-RU" w:eastAsia="ru-RU"/>
        </w:rPr>
        <w:t xml:space="preserve">и </w:t>
      </w:r>
      <w:r w:rsidR="00F568AB">
        <w:rPr>
          <w:color w:val="FF0000"/>
          <w:sz w:val="24"/>
          <w:szCs w:val="24"/>
          <w:lang w:val="ru-RU" w:eastAsia="ru-RU"/>
        </w:rPr>
        <w:t>юридический</w:t>
      </w:r>
      <w:r w:rsidR="00DB0744" w:rsidRPr="008706C0">
        <w:rPr>
          <w:color w:val="FF0000"/>
          <w:sz w:val="24"/>
          <w:szCs w:val="24"/>
          <w:lang w:val="ru-RU" w:eastAsia="ru-RU"/>
        </w:rPr>
        <w:t xml:space="preserve"> адрес организации, </w:t>
      </w:r>
      <w:r w:rsidRPr="008706C0">
        <w:rPr>
          <w:color w:val="FF0000"/>
          <w:sz w:val="24"/>
          <w:szCs w:val="24"/>
          <w:lang w:val="ru-RU" w:eastAsia="ru-RU"/>
        </w:rPr>
        <w:t>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-</w:t>
      </w:r>
      <w:r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AE3F92" w:rsidRDefault="008706C0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E3F92">
        <w:rPr>
          <w:rFonts w:ascii="Times New Roman" w:hAnsi="Times New Roman" w:cs="Times New Roman"/>
          <w:sz w:val="24"/>
          <w:szCs w:val="24"/>
          <w:lang w:eastAsia="ru-RU"/>
        </w:rPr>
        <w:t xml:space="preserve">Заявка должна содержать документ, подтверждающий полномочия лица на осуществление действий от имени Участника Процедуры закупки. В случае если Заявка </w:t>
      </w:r>
      <w:proofErr w:type="gramStart"/>
      <w:r w:rsidRPr="00AE3F92">
        <w:rPr>
          <w:rFonts w:ascii="Times New Roman" w:hAnsi="Times New Roman" w:cs="Times New Roman"/>
          <w:sz w:val="24"/>
          <w:szCs w:val="24"/>
          <w:lang w:eastAsia="ru-RU"/>
        </w:rPr>
        <w:t>подписывается руководителем организации к Заявке должны</w:t>
      </w:r>
      <w:proofErr w:type="gramEnd"/>
      <w:r w:rsidRPr="00AE3F92">
        <w:rPr>
          <w:rFonts w:ascii="Times New Roman" w:hAnsi="Times New Roman" w:cs="Times New Roman"/>
          <w:sz w:val="24"/>
          <w:szCs w:val="24"/>
          <w:lang w:eastAsia="ru-RU"/>
        </w:rPr>
        <w:t xml:space="preserve"> быть приложены копия решения о назначении или об избрании, или приказа о назначении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7E7C75" w:rsidRPr="007E7C75" w:rsidRDefault="007E7C75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4C5566" w:rsidRPr="008706C0" w:rsidRDefault="004C5566" w:rsidP="004C5566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>Посещение Участниками Процедуры закупки места</w:t>
      </w:r>
      <w:r>
        <w:rPr>
          <w:b/>
          <w:sz w:val="24"/>
          <w:szCs w:val="24"/>
          <w:lang w:val="ru-RU" w:eastAsia="ru-RU"/>
        </w:rPr>
        <w:t xml:space="preserve"> выполнения работ</w:t>
      </w:r>
      <w:r w:rsidRPr="008706C0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(оказания услуг)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п</w:t>
      </w:r>
      <w:r w:rsidRPr="008706C0">
        <w:rPr>
          <w:sz w:val="24"/>
          <w:szCs w:val="24"/>
          <w:lang w:val="ru-RU" w:eastAsia="ru-RU"/>
        </w:rPr>
        <w:t xml:space="preserve">редусмотрено (при необходимости). </w:t>
      </w:r>
    </w:p>
    <w:p w:rsidR="004C5566" w:rsidRPr="004C5566" w:rsidRDefault="004C5566" w:rsidP="004C5566">
      <w:pPr>
        <w:ind w:firstLine="708"/>
        <w:jc w:val="both"/>
        <w:rPr>
          <w:sz w:val="24"/>
          <w:szCs w:val="24"/>
          <w:lang w:val="ru-RU" w:eastAsia="ru-RU"/>
        </w:rPr>
      </w:pPr>
      <w:r w:rsidRPr="004C5566">
        <w:rPr>
          <w:sz w:val="24"/>
          <w:szCs w:val="24"/>
          <w:lang w:val="ru-RU" w:eastAsia="ru-RU"/>
        </w:rPr>
        <w:t xml:space="preserve">Сроки посещения: </w:t>
      </w:r>
      <w:proofErr w:type="gramStart"/>
      <w:r w:rsidRPr="004C5566">
        <w:rPr>
          <w:sz w:val="24"/>
          <w:szCs w:val="24"/>
          <w:lang w:val="ru-RU" w:eastAsia="ru-RU"/>
        </w:rPr>
        <w:t>с даты публикации</w:t>
      </w:r>
      <w:proofErr w:type="gramEnd"/>
      <w:r w:rsidRPr="004C5566">
        <w:rPr>
          <w:sz w:val="24"/>
          <w:szCs w:val="24"/>
          <w:lang w:val="ru-RU" w:eastAsia="ru-RU"/>
        </w:rPr>
        <w:t xml:space="preserve"> Извещения о Процедуре закупки и не позднее, чем за три рабочих дня до окончания срока подачи Заявок. </w:t>
      </w:r>
    </w:p>
    <w:p w:rsidR="004C5566" w:rsidRDefault="004C5566" w:rsidP="004C5566">
      <w:pPr>
        <w:ind w:firstLine="708"/>
        <w:jc w:val="both"/>
        <w:rPr>
          <w:sz w:val="24"/>
          <w:szCs w:val="24"/>
          <w:lang w:val="ru-RU" w:eastAsia="ru-RU"/>
        </w:rPr>
      </w:pPr>
      <w:r w:rsidRPr="004C5566">
        <w:rPr>
          <w:sz w:val="24"/>
          <w:szCs w:val="24"/>
          <w:lang w:val="ru-RU" w:eastAsia="ru-RU"/>
        </w:rPr>
        <w:t xml:space="preserve">Ответственное за организацию посещения лицо: Овчинников Денис, тел. 8 (495) 956-00-33, (доб. 30-21).   </w:t>
      </w:r>
    </w:p>
    <w:p w:rsidR="004C5566" w:rsidRDefault="004C5566" w:rsidP="004C5566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4C5566" w:rsidRPr="00DD36F4" w:rsidRDefault="004C5566" w:rsidP="004C5566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Порядок получения</w:t>
      </w:r>
      <w:r w:rsidRPr="00DD36F4">
        <w:rPr>
          <w:b/>
          <w:sz w:val="24"/>
          <w:szCs w:val="24"/>
          <w:lang w:val="ru-RU" w:eastAsia="ru-RU"/>
        </w:rPr>
        <w:t xml:space="preserve"> технической документации</w:t>
      </w:r>
      <w:r>
        <w:rPr>
          <w:b/>
          <w:sz w:val="24"/>
          <w:szCs w:val="24"/>
          <w:lang w:val="ru-RU" w:eastAsia="ru-RU"/>
        </w:rPr>
        <w:t>:</w:t>
      </w:r>
    </w:p>
    <w:p w:rsidR="004C5566" w:rsidRPr="00DD36F4" w:rsidRDefault="004C5566" w:rsidP="004C5566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Техническая документация Процедуры закупки (копия на DVD носителе</w:t>
      </w:r>
      <w:r>
        <w:rPr>
          <w:sz w:val="24"/>
          <w:szCs w:val="24"/>
          <w:lang w:val="ru-RU" w:eastAsia="ru-RU"/>
        </w:rPr>
        <w:t xml:space="preserve"> или ссылка для скачивания</w:t>
      </w:r>
      <w:r w:rsidRPr="00DD36F4">
        <w:rPr>
          <w:sz w:val="24"/>
          <w:szCs w:val="24"/>
          <w:lang w:val="ru-RU" w:eastAsia="ru-RU"/>
        </w:rPr>
        <w:t xml:space="preserve">) </w:t>
      </w:r>
      <w:r>
        <w:rPr>
          <w:sz w:val="24"/>
          <w:szCs w:val="24"/>
          <w:lang w:val="ru-RU" w:eastAsia="ru-RU"/>
        </w:rPr>
        <w:t>может быть предоставлена</w:t>
      </w:r>
      <w:r w:rsidRPr="00DD36F4">
        <w:rPr>
          <w:sz w:val="24"/>
          <w:szCs w:val="24"/>
          <w:lang w:val="ru-RU" w:eastAsia="ru-RU"/>
        </w:rPr>
        <w:t xml:space="preserve"> всем желающим принять участие в Пр</w:t>
      </w:r>
      <w:r>
        <w:rPr>
          <w:sz w:val="24"/>
          <w:szCs w:val="24"/>
          <w:lang w:val="ru-RU" w:eastAsia="ru-RU"/>
        </w:rPr>
        <w:t xml:space="preserve">оцедуре закупки по адресу Заказчика/Организатора: </w:t>
      </w:r>
      <w:r w:rsidRPr="005F7162">
        <w:rPr>
          <w:sz w:val="24"/>
          <w:szCs w:val="24"/>
          <w:lang w:val="ru-RU"/>
        </w:rPr>
        <w:t>121205</w:t>
      </w:r>
      <w:r w:rsidRPr="007E7C75">
        <w:rPr>
          <w:sz w:val="24"/>
          <w:szCs w:val="24"/>
          <w:lang w:val="ru-RU"/>
        </w:rPr>
        <w:t>, г.</w:t>
      </w:r>
      <w:r w:rsidRPr="007E7C75">
        <w:rPr>
          <w:sz w:val="24"/>
          <w:szCs w:val="24"/>
        </w:rPr>
        <w:t> </w:t>
      </w:r>
      <w:r>
        <w:rPr>
          <w:sz w:val="24"/>
          <w:szCs w:val="24"/>
          <w:lang w:val="ru-RU"/>
        </w:rPr>
        <w:t xml:space="preserve">Москва, Луговая ул., 4, </w:t>
      </w:r>
      <w:proofErr w:type="spellStart"/>
      <w:r>
        <w:rPr>
          <w:sz w:val="24"/>
          <w:szCs w:val="24"/>
          <w:lang w:val="ru-RU"/>
        </w:rPr>
        <w:t>кор</w:t>
      </w:r>
      <w:proofErr w:type="spellEnd"/>
      <w:r>
        <w:rPr>
          <w:sz w:val="24"/>
          <w:szCs w:val="24"/>
          <w:lang w:val="ru-RU"/>
        </w:rPr>
        <w:t xml:space="preserve">. 2 или при обращении на адрес электронной почты </w:t>
      </w:r>
      <w:hyperlink r:id="rId13" w:history="1">
        <w:r w:rsidRPr="00E6003D">
          <w:rPr>
            <w:rStyle w:val="ad"/>
            <w:sz w:val="24"/>
            <w:szCs w:val="24"/>
          </w:rPr>
          <w:t>ODPS</w:t>
        </w:r>
        <w:r w:rsidRPr="00E6003D">
          <w:rPr>
            <w:rStyle w:val="ad"/>
            <w:sz w:val="24"/>
            <w:szCs w:val="24"/>
            <w:lang w:val="ru-RU"/>
          </w:rPr>
          <w:t>.</w:t>
        </w:r>
        <w:r w:rsidRPr="00E6003D">
          <w:rPr>
            <w:rStyle w:val="ad"/>
            <w:sz w:val="24"/>
            <w:szCs w:val="24"/>
          </w:rPr>
          <w:t>Zakupki</w:t>
        </w:r>
        <w:r w:rsidRPr="00E6003D">
          <w:rPr>
            <w:rStyle w:val="ad"/>
            <w:sz w:val="24"/>
            <w:szCs w:val="24"/>
            <w:lang w:val="ru-RU"/>
          </w:rPr>
          <w:t>@</w:t>
        </w:r>
        <w:r w:rsidRPr="00E6003D">
          <w:rPr>
            <w:rStyle w:val="ad"/>
            <w:sz w:val="24"/>
            <w:szCs w:val="24"/>
          </w:rPr>
          <w:t>sk</w:t>
        </w:r>
        <w:r w:rsidRPr="00E6003D">
          <w:rPr>
            <w:rStyle w:val="ad"/>
            <w:sz w:val="24"/>
            <w:szCs w:val="24"/>
            <w:lang w:val="ru-RU"/>
          </w:rPr>
          <w:t>.</w:t>
        </w:r>
        <w:proofErr w:type="spellStart"/>
        <w:r w:rsidRPr="00E6003D">
          <w:rPr>
            <w:rStyle w:val="ad"/>
            <w:sz w:val="24"/>
            <w:szCs w:val="24"/>
          </w:rPr>
          <w:t>ru</w:t>
        </w:r>
        <w:proofErr w:type="spellEnd"/>
      </w:hyperlink>
      <w:r>
        <w:rPr>
          <w:sz w:val="24"/>
          <w:szCs w:val="24"/>
          <w:lang w:val="ru-RU"/>
        </w:rPr>
        <w:t xml:space="preserve"> при предъявлении следующих документов:</w:t>
      </w:r>
    </w:p>
    <w:p w:rsidR="004C5566" w:rsidRPr="00DD36F4" w:rsidRDefault="004C5566" w:rsidP="004C5566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4C5566" w:rsidRDefault="004C5566" w:rsidP="004C5566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Подписанное и завер</w:t>
      </w:r>
      <w:r>
        <w:rPr>
          <w:sz w:val="24"/>
          <w:szCs w:val="24"/>
          <w:lang w:val="ru-RU" w:eastAsia="ru-RU"/>
        </w:rPr>
        <w:t>енное печатью организации Обяза</w:t>
      </w:r>
      <w:r w:rsidRPr="00DD36F4">
        <w:rPr>
          <w:sz w:val="24"/>
          <w:szCs w:val="24"/>
          <w:lang w:val="ru-RU" w:eastAsia="ru-RU"/>
        </w:rPr>
        <w:t>тельство о неразглашении информации 3-им лицам по Форме 9.7.</w:t>
      </w:r>
      <w:r>
        <w:rPr>
          <w:sz w:val="24"/>
          <w:szCs w:val="24"/>
          <w:lang w:val="ru-RU" w:eastAsia="ru-RU"/>
        </w:rPr>
        <w:t xml:space="preserve"> (Приложение №6 к Извещению).</w:t>
      </w:r>
    </w:p>
    <w:p w:rsidR="004C5566" w:rsidRPr="00DD36F4" w:rsidRDefault="004C5566" w:rsidP="004C5566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Срок окончания выдачи Технической документации наступает за 1 рабо</w:t>
      </w:r>
      <w:r>
        <w:rPr>
          <w:sz w:val="24"/>
          <w:szCs w:val="24"/>
          <w:lang w:val="ru-RU" w:eastAsia="ru-RU"/>
        </w:rPr>
        <w:t>чий день до окончания приема За</w:t>
      </w:r>
      <w:r w:rsidRPr="00DD36F4">
        <w:rPr>
          <w:sz w:val="24"/>
          <w:szCs w:val="24"/>
          <w:lang w:val="ru-RU" w:eastAsia="ru-RU"/>
        </w:rPr>
        <w:t>явок на участие в Процедуре закупки.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Договора.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4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F624B4">
        <w:rPr>
          <w:color w:val="FF0000"/>
          <w:sz w:val="24"/>
          <w:szCs w:val="24"/>
          <w:lang w:val="ru-RU" w:eastAsia="ru-RU"/>
        </w:rPr>
        <w:t>09» августа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AE3F92">
        <w:rPr>
          <w:color w:val="FF0000"/>
          <w:sz w:val="24"/>
          <w:szCs w:val="24"/>
          <w:lang w:val="ru-RU" w:eastAsia="ru-RU"/>
        </w:rPr>
        <w:t>2016</w:t>
      </w:r>
      <w:r w:rsidRPr="00AE3F92">
        <w:rPr>
          <w:color w:val="FF0000"/>
          <w:sz w:val="24"/>
          <w:szCs w:val="24"/>
          <w:lang w:val="ru-RU" w:eastAsia="ru-RU"/>
        </w:rPr>
        <w:t xml:space="preserve"> года </w:t>
      </w:r>
      <w:r w:rsidRPr="00F624B4">
        <w:rPr>
          <w:color w:val="FF0000"/>
          <w:sz w:val="24"/>
          <w:szCs w:val="24"/>
          <w:lang w:val="ru-RU" w:eastAsia="ru-RU"/>
        </w:rPr>
        <w:t xml:space="preserve">в </w:t>
      </w:r>
      <w:r w:rsidR="00E80511" w:rsidRPr="00F624B4">
        <w:rPr>
          <w:color w:val="FF0000"/>
          <w:sz w:val="24"/>
          <w:szCs w:val="24"/>
          <w:lang w:val="ru-RU" w:eastAsia="ru-RU"/>
        </w:rPr>
        <w:t>1</w:t>
      </w:r>
      <w:r w:rsidR="00294CBE" w:rsidRPr="00294CBE">
        <w:rPr>
          <w:color w:val="FF0000"/>
          <w:sz w:val="24"/>
          <w:szCs w:val="24"/>
          <w:lang w:val="ru-RU" w:eastAsia="ru-RU"/>
        </w:rPr>
        <w:t>0</w:t>
      </w:r>
      <w:r w:rsidRPr="00F624B4">
        <w:rPr>
          <w:color w:val="FF0000"/>
          <w:sz w:val="24"/>
          <w:szCs w:val="24"/>
          <w:lang w:val="ru-RU" w:eastAsia="ru-RU"/>
        </w:rPr>
        <w:t xml:space="preserve"> часов </w:t>
      </w:r>
      <w:r w:rsidR="00F624B4" w:rsidRPr="00F624B4">
        <w:rPr>
          <w:color w:val="FF0000"/>
          <w:sz w:val="24"/>
          <w:szCs w:val="24"/>
          <w:lang w:val="ru-RU" w:eastAsia="ru-RU"/>
        </w:rPr>
        <w:t>0</w:t>
      </w:r>
      <w:r w:rsidRPr="00F624B4">
        <w:rPr>
          <w:color w:val="FF0000"/>
          <w:sz w:val="24"/>
          <w:szCs w:val="24"/>
          <w:lang w:val="ru-RU" w:eastAsia="ru-RU"/>
        </w:rPr>
        <w:t xml:space="preserve">0 минут </w:t>
      </w:r>
      <w:r w:rsidRPr="007E7C75">
        <w:rPr>
          <w:sz w:val="24"/>
          <w:szCs w:val="24"/>
          <w:lang w:val="ru-RU" w:eastAsia="ru-RU"/>
        </w:rPr>
        <w:t>по московскому времени.</w:t>
      </w:r>
    </w:p>
    <w:p w:rsidR="00F624B4" w:rsidRPr="007E7C75" w:rsidRDefault="007E7C75" w:rsidP="00F624B4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Место рассмотрения Заявок:</w:t>
      </w:r>
      <w:r w:rsidRPr="007E7C75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>
        <w:rPr>
          <w:sz w:val="24"/>
          <w:szCs w:val="24"/>
          <w:lang w:val="ru-RU" w:eastAsia="ru-RU"/>
        </w:rPr>
        <w:t xml:space="preserve">ля будет проводиться по адресу: </w:t>
      </w:r>
      <w:r w:rsidR="00F624B4">
        <w:rPr>
          <w:sz w:val="24"/>
          <w:szCs w:val="24"/>
          <w:lang w:val="ru-RU"/>
        </w:rPr>
        <w:t>121205, г. Москва, ул. Луговая, д. 4, корпус 2.</w:t>
      </w:r>
    </w:p>
    <w:p w:rsidR="00B84103" w:rsidRPr="00DC0A85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lastRenderedPageBreak/>
        <w:t>Дата окончания рассмотрения 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Pr="00DC0A85">
        <w:rPr>
          <w:color w:val="FF0000"/>
          <w:sz w:val="24"/>
          <w:szCs w:val="24"/>
          <w:lang w:val="ru-RU" w:eastAsia="ru-RU"/>
        </w:rPr>
        <w:t>не позднее «</w:t>
      </w:r>
      <w:r w:rsidR="00F624B4">
        <w:rPr>
          <w:color w:val="FF0000"/>
          <w:sz w:val="24"/>
          <w:szCs w:val="24"/>
          <w:lang w:val="ru-RU" w:eastAsia="ru-RU"/>
        </w:rPr>
        <w:t>16</w:t>
      </w:r>
      <w:r w:rsidR="001B4F21" w:rsidRPr="00DC0A85">
        <w:rPr>
          <w:color w:val="FF0000"/>
          <w:sz w:val="24"/>
          <w:szCs w:val="24"/>
          <w:lang w:val="ru-RU" w:eastAsia="ru-RU"/>
        </w:rPr>
        <w:t xml:space="preserve">» </w:t>
      </w:r>
      <w:r w:rsidR="00F624B4">
        <w:rPr>
          <w:color w:val="FF0000"/>
          <w:sz w:val="24"/>
          <w:szCs w:val="24"/>
          <w:lang w:val="ru-RU" w:eastAsia="ru-RU"/>
        </w:rPr>
        <w:t xml:space="preserve">августа </w:t>
      </w:r>
      <w:r w:rsidR="00D0686D" w:rsidRPr="00DC0A85">
        <w:rPr>
          <w:color w:val="FF0000"/>
          <w:sz w:val="24"/>
          <w:szCs w:val="24"/>
          <w:lang w:val="ru-RU" w:eastAsia="ru-RU"/>
        </w:rPr>
        <w:t>2016</w:t>
      </w:r>
      <w:r w:rsidRPr="00DC0A85">
        <w:rPr>
          <w:color w:val="FF0000"/>
          <w:sz w:val="24"/>
          <w:szCs w:val="24"/>
          <w:lang w:val="ru-RU" w:eastAsia="ru-RU"/>
        </w:rPr>
        <w:t xml:space="preserve"> года. </w:t>
      </w:r>
    </w:p>
    <w:p w:rsidR="007E7C75" w:rsidRDefault="00B84103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B84103" w:rsidRPr="00B84103" w:rsidRDefault="0025332F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4C5566" w:rsidRDefault="007E7C75" w:rsidP="007E7C75">
      <w:pPr>
        <w:pStyle w:val="af1"/>
        <w:ind w:left="0"/>
        <w:jc w:val="both"/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  <w:r w:rsidR="004C5566" w:rsidRPr="004C5566">
        <w:t xml:space="preserve"> </w:t>
      </w:r>
    </w:p>
    <w:p w:rsidR="007E7C75" w:rsidRPr="007E7C75" w:rsidRDefault="004C5566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5566">
        <w:rPr>
          <w:rFonts w:ascii="Times New Roman" w:hAnsi="Times New Roman" w:cs="Times New Roman"/>
          <w:sz w:val="24"/>
          <w:szCs w:val="24"/>
          <w:lang w:eastAsia="ru-RU"/>
        </w:rPr>
        <w:t>Приложение №6 Форма 9.7</w:t>
      </w:r>
      <w:r w:rsidR="0026005C">
        <w:rPr>
          <w:rFonts w:ascii="Times New Roman" w:hAnsi="Times New Roman" w:cs="Times New Roman"/>
          <w:sz w:val="24"/>
          <w:szCs w:val="24"/>
          <w:lang w:eastAsia="ru-RU"/>
        </w:rPr>
        <w:t>.</w:t>
      </w:r>
      <w:bookmarkStart w:id="0" w:name="_GoBack"/>
      <w:bookmarkEnd w:id="0"/>
      <w:r w:rsidRPr="004C5566">
        <w:rPr>
          <w:rFonts w:ascii="Times New Roman" w:hAnsi="Times New Roman" w:cs="Times New Roman"/>
          <w:sz w:val="24"/>
          <w:szCs w:val="24"/>
          <w:lang w:eastAsia="ru-RU"/>
        </w:rPr>
        <w:t xml:space="preserve"> Обязательство о неразглашении информации третьим лицам.</w:t>
      </w:r>
    </w:p>
    <w:p w:rsidR="007231BE" w:rsidRPr="00AE15F9" w:rsidRDefault="007E7C75" w:rsidP="00C7526A">
      <w:pPr>
        <w:jc w:val="both"/>
        <w:rPr>
          <w:sz w:val="28"/>
          <w:szCs w:val="28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sectPr w:rsidR="007231BE" w:rsidRPr="00AE15F9" w:rsidSect="008E62FA">
      <w:headerReference w:type="first" r:id="rId15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7DE7" w:rsidRDefault="00307DE7" w:rsidP="001C1B8B">
      <w:r>
        <w:separator/>
      </w:r>
    </w:p>
  </w:endnote>
  <w:endnote w:type="continuationSeparator" w:id="0">
    <w:p w:rsidR="00307DE7" w:rsidRDefault="00307DE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7DE7" w:rsidRDefault="00307DE7" w:rsidP="001C1B8B">
      <w:r>
        <w:separator/>
      </w:r>
    </w:p>
  </w:footnote>
  <w:footnote w:type="continuationSeparator" w:id="0">
    <w:p w:rsidR="00307DE7" w:rsidRDefault="00307DE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34F42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A7FD9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3C6C"/>
    <w:rsid w:val="002400B2"/>
    <w:rsid w:val="00240DCA"/>
    <w:rsid w:val="0024237F"/>
    <w:rsid w:val="00242AD6"/>
    <w:rsid w:val="002514B7"/>
    <w:rsid w:val="00252629"/>
    <w:rsid w:val="0025332F"/>
    <w:rsid w:val="0026005C"/>
    <w:rsid w:val="00261377"/>
    <w:rsid w:val="00264CAC"/>
    <w:rsid w:val="00267947"/>
    <w:rsid w:val="00270247"/>
    <w:rsid w:val="0028102F"/>
    <w:rsid w:val="00285466"/>
    <w:rsid w:val="0028566F"/>
    <w:rsid w:val="0029421D"/>
    <w:rsid w:val="00294CBE"/>
    <w:rsid w:val="002A64A9"/>
    <w:rsid w:val="002B2692"/>
    <w:rsid w:val="002B64EB"/>
    <w:rsid w:val="002B7656"/>
    <w:rsid w:val="002C14A5"/>
    <w:rsid w:val="002C1CF5"/>
    <w:rsid w:val="002C2D93"/>
    <w:rsid w:val="002C5C3A"/>
    <w:rsid w:val="002C6BED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567B"/>
    <w:rsid w:val="002E71E9"/>
    <w:rsid w:val="002F29E3"/>
    <w:rsid w:val="002F2BF7"/>
    <w:rsid w:val="002F6B08"/>
    <w:rsid w:val="00303C50"/>
    <w:rsid w:val="00307DE7"/>
    <w:rsid w:val="00311635"/>
    <w:rsid w:val="00314FC5"/>
    <w:rsid w:val="003370FA"/>
    <w:rsid w:val="003432FE"/>
    <w:rsid w:val="00347157"/>
    <w:rsid w:val="00350412"/>
    <w:rsid w:val="00355056"/>
    <w:rsid w:val="00360678"/>
    <w:rsid w:val="00366882"/>
    <w:rsid w:val="00374489"/>
    <w:rsid w:val="00380E77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279C"/>
    <w:rsid w:val="00477496"/>
    <w:rsid w:val="00482D24"/>
    <w:rsid w:val="004925B6"/>
    <w:rsid w:val="004A1CBF"/>
    <w:rsid w:val="004A4973"/>
    <w:rsid w:val="004A62E3"/>
    <w:rsid w:val="004B1BEE"/>
    <w:rsid w:val="004B26AB"/>
    <w:rsid w:val="004B487B"/>
    <w:rsid w:val="004B7A6E"/>
    <w:rsid w:val="004C06D9"/>
    <w:rsid w:val="004C0C21"/>
    <w:rsid w:val="004C4386"/>
    <w:rsid w:val="004C4A65"/>
    <w:rsid w:val="004C5566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E7B6C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0A2C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3C4C"/>
    <w:rsid w:val="008D5BEB"/>
    <w:rsid w:val="008D7594"/>
    <w:rsid w:val="008E3C7F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6828"/>
    <w:rsid w:val="009E7DE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EFB"/>
    <w:rsid w:val="00A94477"/>
    <w:rsid w:val="00A972F0"/>
    <w:rsid w:val="00AA45C4"/>
    <w:rsid w:val="00AB11CD"/>
    <w:rsid w:val="00AB20BF"/>
    <w:rsid w:val="00AB441B"/>
    <w:rsid w:val="00AB4E42"/>
    <w:rsid w:val="00AB590E"/>
    <w:rsid w:val="00AB743D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4DA7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A61B6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C0A85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349"/>
    <w:rsid w:val="00F546BE"/>
    <w:rsid w:val="00F559CF"/>
    <w:rsid w:val="00F568AB"/>
    <w:rsid w:val="00F5766C"/>
    <w:rsid w:val="00F61CFF"/>
    <w:rsid w:val="00F624B4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4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ODPS.Zakupki@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473C585-3F62-4653-9236-B7462581F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1010</Words>
  <Characters>5762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15</cp:revision>
  <cp:lastPrinted>2016-06-20T10:46:00Z</cp:lastPrinted>
  <dcterms:created xsi:type="dcterms:W3CDTF">2016-08-01T08:53:00Z</dcterms:created>
  <dcterms:modified xsi:type="dcterms:W3CDTF">2016-08-02T14:38:00Z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