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3C71E6" w:rsidRPr="00B5729A">
        <w:rPr>
          <w:b/>
          <w:bCs/>
          <w:sz w:val="28"/>
          <w:szCs w:val="28"/>
          <w:lang w:val="ru-RU"/>
        </w:rPr>
        <w:t>5</w:t>
      </w:r>
      <w:r w:rsidR="00E807A6" w:rsidRPr="00B5729A">
        <w:rPr>
          <w:b/>
          <w:bCs/>
          <w:sz w:val="28"/>
          <w:szCs w:val="28"/>
          <w:lang w:val="ru-RU"/>
        </w:rPr>
        <w:t>2</w:t>
      </w:r>
      <w:r w:rsidR="002F3885">
        <w:rPr>
          <w:b/>
          <w:bCs/>
          <w:sz w:val="28"/>
          <w:szCs w:val="28"/>
          <w:lang w:val="ru-RU"/>
        </w:rPr>
        <w:t xml:space="preserve">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E807A6" w:rsidRPr="00E807A6">
        <w:rPr>
          <w:sz w:val="28"/>
          <w:szCs w:val="28"/>
          <w:lang w:val="ru-RU"/>
        </w:rPr>
        <w:t xml:space="preserve">компьютерного оборудования </w:t>
      </w:r>
      <w:proofErr w:type="spellStart"/>
      <w:r w:rsidR="00E807A6" w:rsidRPr="00E807A6">
        <w:rPr>
          <w:sz w:val="28"/>
          <w:szCs w:val="28"/>
          <w:lang w:val="ru-RU"/>
        </w:rPr>
        <w:t>Apple</w:t>
      </w:r>
      <w:proofErr w:type="spellEnd"/>
      <w:r w:rsidR="00E807A6" w:rsidRPr="00E807A6">
        <w:rPr>
          <w:sz w:val="28"/>
          <w:szCs w:val="28"/>
          <w:lang w:val="ru-RU"/>
        </w:rPr>
        <w:t xml:space="preserve"> для обеспечения образовательного процесса </w:t>
      </w:r>
      <w:r w:rsidR="008F1828" w:rsidRPr="008F1828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proofErr w:type="gramStart"/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proofErr w:type="gramEnd"/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</w:t>
      </w:r>
      <w:proofErr w:type="gramStart"/>
      <w:r w:rsidR="008563AD" w:rsidRPr="008563AD">
        <w:rPr>
          <w:rFonts w:ascii="Times New Roman" w:hAnsi="Times New Roman" w:cs="Times New Roman"/>
          <w:sz w:val="28"/>
          <w:szCs w:val="28"/>
        </w:rPr>
        <w:t>33  факс</w:t>
      </w:r>
      <w:proofErr w:type="gramEnd"/>
      <w:r w:rsidR="008563AD" w:rsidRPr="008563AD">
        <w:rPr>
          <w:rFonts w:ascii="Times New Roman" w:hAnsi="Times New Roman" w:cs="Times New Roman"/>
          <w:sz w:val="28"/>
          <w:szCs w:val="28"/>
        </w:rPr>
        <w:t>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AB7AEB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Волков Олег</w:t>
      </w:r>
      <w:r w:rsidR="00D06D9F"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D06D9F" w:rsidRPr="00D06D9F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proofErr w:type="gramStart"/>
        <w:r w:rsidRPr="00AB7AEB">
          <w:rPr>
            <w:rStyle w:val="ad"/>
            <w:rFonts w:ascii="Times New Roman" w:hAnsi="Times New Roman"/>
            <w:sz w:val="28"/>
            <w:szCs w:val="28"/>
          </w:rPr>
          <w:t>OVolkov@sk.ru</w:t>
        </w:r>
      </w:hyperlink>
      <w:r w:rsidRPr="00AB7AEB">
        <w:rPr>
          <w:sz w:val="28"/>
          <w:szCs w:val="28"/>
        </w:rPr>
        <w:t xml:space="preserve"> 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E807A6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E807A6" w:rsidRPr="00E807A6">
        <w:rPr>
          <w:rFonts w:ascii="Times New Roman" w:hAnsi="Times New Roman" w:cs="Times New Roman"/>
          <w:sz w:val="28"/>
          <w:szCs w:val="28"/>
        </w:rPr>
        <w:t xml:space="preserve">компьютерного оборудования </w:t>
      </w:r>
      <w:proofErr w:type="spellStart"/>
      <w:r w:rsidR="00E807A6" w:rsidRPr="00E807A6">
        <w:rPr>
          <w:rFonts w:ascii="Times New Roman" w:hAnsi="Times New Roman" w:cs="Times New Roman"/>
          <w:sz w:val="28"/>
          <w:szCs w:val="28"/>
        </w:rPr>
        <w:t>Apple</w:t>
      </w:r>
      <w:proofErr w:type="spellEnd"/>
      <w:r w:rsidR="00E807A6" w:rsidRPr="00E807A6">
        <w:rPr>
          <w:rFonts w:ascii="Times New Roman" w:hAnsi="Times New Roman" w:cs="Times New Roman"/>
          <w:sz w:val="28"/>
          <w:szCs w:val="28"/>
        </w:rPr>
        <w:t xml:space="preserve"> для обеспечения образовательного процесса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B7AEB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E807A6" w:rsidRPr="00E807A6">
        <w:rPr>
          <w:rFonts w:ascii="Times New Roman" w:hAnsi="Times New Roman" w:cs="Times New Roman"/>
          <w:sz w:val="28"/>
          <w:szCs w:val="28"/>
        </w:rPr>
        <w:t>5</w:t>
      </w:r>
      <w:r w:rsidR="00D2022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E807A6" w:rsidRPr="00E807A6">
        <w:rPr>
          <w:rFonts w:ascii="Times New Roman" w:hAnsi="Times New Roman" w:cs="Times New Roman"/>
          <w:sz w:val="28"/>
          <w:szCs w:val="28"/>
        </w:rPr>
        <w:t>670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  <w:r w:rsidR="00E807A6" w:rsidRPr="00E807A6">
        <w:rPr>
          <w:rFonts w:ascii="Times New Roman" w:hAnsi="Times New Roman" w:cs="Times New Roman"/>
          <w:sz w:val="28"/>
          <w:szCs w:val="28"/>
        </w:rPr>
        <w:t>525</w:t>
      </w:r>
      <w:r w:rsidR="00AB7AEB" w:rsidRPr="00AB7AEB">
        <w:rPr>
          <w:rFonts w:ascii="Times New Roman" w:hAnsi="Times New Roman" w:cs="Times New Roman"/>
          <w:sz w:val="28"/>
          <w:szCs w:val="28"/>
        </w:rPr>
        <w:t>,00 руб. (</w:t>
      </w:r>
      <w:r w:rsidR="00E807A6">
        <w:rPr>
          <w:rFonts w:ascii="Times New Roman" w:hAnsi="Times New Roman" w:cs="Times New Roman"/>
          <w:sz w:val="28"/>
          <w:szCs w:val="28"/>
        </w:rPr>
        <w:t>Пять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E807A6">
        <w:rPr>
          <w:rFonts w:ascii="Times New Roman" w:hAnsi="Times New Roman" w:cs="Times New Roman"/>
          <w:sz w:val="28"/>
          <w:szCs w:val="28"/>
        </w:rPr>
        <w:t>ов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E807A6">
        <w:rPr>
          <w:rFonts w:ascii="Times New Roman" w:hAnsi="Times New Roman" w:cs="Times New Roman"/>
          <w:sz w:val="28"/>
          <w:szCs w:val="28"/>
        </w:rPr>
        <w:t>шес</w:t>
      </w:r>
      <w:r w:rsidR="00D2022A">
        <w:rPr>
          <w:rFonts w:ascii="Times New Roman" w:hAnsi="Times New Roman" w:cs="Times New Roman"/>
          <w:sz w:val="28"/>
          <w:szCs w:val="28"/>
        </w:rPr>
        <w:t>тьсот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E807A6">
        <w:rPr>
          <w:rFonts w:ascii="Times New Roman" w:hAnsi="Times New Roman" w:cs="Times New Roman"/>
          <w:sz w:val="28"/>
          <w:szCs w:val="28"/>
        </w:rPr>
        <w:t>семьдесят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AB7AEB" w:rsidRPr="00AB7AEB">
        <w:rPr>
          <w:rFonts w:ascii="Times New Roman" w:hAnsi="Times New Roman" w:cs="Times New Roman"/>
          <w:sz w:val="28"/>
          <w:szCs w:val="28"/>
        </w:rPr>
        <w:t>тысяч</w:t>
      </w:r>
      <w:r w:rsidR="00E807A6">
        <w:rPr>
          <w:rFonts w:ascii="Times New Roman" w:hAnsi="Times New Roman" w:cs="Times New Roman"/>
          <w:sz w:val="28"/>
          <w:szCs w:val="28"/>
        </w:rPr>
        <w:t xml:space="preserve"> пятьсот двадцать пять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руб. 00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93664F" w:rsidRDefault="00982F84" w:rsidP="002C332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9371BF">
        <w:rPr>
          <w:rFonts w:ascii="Times New Roman" w:hAnsi="Times New Roman" w:cs="Times New Roman"/>
          <w:sz w:val="28"/>
          <w:szCs w:val="28"/>
        </w:rPr>
        <w:t>предусматривает</w:t>
      </w:r>
      <w:r w:rsidR="007407B5">
        <w:rPr>
          <w:rFonts w:ascii="Times New Roman" w:hAnsi="Times New Roman" w:cs="Times New Roman"/>
          <w:sz w:val="28"/>
          <w:szCs w:val="28"/>
        </w:rPr>
        <w:t>ся</w:t>
      </w:r>
      <w:r w:rsidR="009371BF">
        <w:rPr>
          <w:rFonts w:ascii="Times New Roman" w:hAnsi="Times New Roman" w:cs="Times New Roman"/>
          <w:sz w:val="28"/>
          <w:szCs w:val="28"/>
        </w:rPr>
        <w:t xml:space="preserve"> возможность предоплаты в размере </w:t>
      </w:r>
      <w:r w:rsidR="00E807A6" w:rsidRPr="00E807A6">
        <w:rPr>
          <w:rFonts w:ascii="Times New Roman" w:hAnsi="Times New Roman" w:cs="Times New Roman"/>
          <w:sz w:val="28"/>
          <w:szCs w:val="28"/>
        </w:rPr>
        <w:t>10</w:t>
      </w:r>
      <w:r w:rsidR="009371BF">
        <w:rPr>
          <w:rFonts w:ascii="Times New Roman" w:hAnsi="Times New Roman" w:cs="Times New Roman"/>
          <w:sz w:val="28"/>
          <w:szCs w:val="28"/>
        </w:rPr>
        <w:t>0 % стоимости товара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  <w:r w:rsidR="009366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31BC" w:rsidRPr="0093664F" w:rsidRDefault="0093664F" w:rsidP="0093664F">
      <w:pPr>
        <w:pStyle w:val="af1"/>
        <w:ind w:left="122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 соответствии с казначейской политикой </w:t>
      </w:r>
      <w:r w:rsidR="00DF55FE" w:rsidRPr="00DF55FE">
        <w:rPr>
          <w:rFonts w:ascii="Times New Roman" w:hAnsi="Times New Roman" w:cs="Times New Roman"/>
          <w:i/>
          <w:sz w:val="28"/>
          <w:szCs w:val="28"/>
        </w:rPr>
        <w:t>Инициатора Процедуры закупки</w:t>
      </w:r>
      <w:r>
        <w:rPr>
          <w:rFonts w:ascii="Times New Roman" w:hAnsi="Times New Roman" w:cs="Times New Roman"/>
          <w:i/>
          <w:sz w:val="28"/>
          <w:szCs w:val="28"/>
        </w:rPr>
        <w:t>, е</w:t>
      </w:r>
      <w:r w:rsidRPr="0093664F">
        <w:rPr>
          <w:rFonts w:ascii="Times New Roman" w:hAnsi="Times New Roman" w:cs="Times New Roman"/>
          <w:i/>
          <w:sz w:val="28"/>
          <w:szCs w:val="28"/>
        </w:rPr>
        <w:t xml:space="preserve">сли </w:t>
      </w:r>
      <w:r w:rsidR="00DF55FE">
        <w:rPr>
          <w:rFonts w:ascii="Times New Roman" w:hAnsi="Times New Roman" w:cs="Times New Roman"/>
          <w:i/>
          <w:sz w:val="28"/>
          <w:szCs w:val="28"/>
        </w:rPr>
        <w:t>У</w:t>
      </w:r>
      <w:r w:rsidRPr="0093664F">
        <w:rPr>
          <w:rFonts w:ascii="Times New Roman" w:hAnsi="Times New Roman" w:cs="Times New Roman"/>
          <w:i/>
          <w:sz w:val="28"/>
          <w:szCs w:val="28"/>
        </w:rPr>
        <w:t>частник Процедуры закупки является субъектом малого предпринимательства, размер авансирования не сможет превысить 500 000,00 руб. (Пятьсот тысяч руб. 00 коп.).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D147B9" w:rsidP="00D147B9">
      <w:pPr>
        <w:pStyle w:val="af1"/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10 рабочих дней с даты оплаты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6B073B" w:rsidRPr="006B073B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B073B" w:rsidRPr="006B073B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proofErr w:type="gram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осуществляется  по</w:t>
      </w:r>
      <w:proofErr w:type="gram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когда участником процедуры закупки является группа компаний (холдинг или корпорация), заявка может быть подана от любого юридического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B073B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B073B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B7AE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B073B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B073B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</w:t>
      </w:r>
      <w:proofErr w:type="gramStart"/>
      <w:r w:rsidRPr="00AB7AEB">
        <w:rPr>
          <w:rFonts w:ascii="Times New Roman" w:hAnsi="Times New Roman" w:cs="Times New Roman"/>
          <w:sz w:val="28"/>
          <w:szCs w:val="28"/>
          <w:lang w:eastAsia="ru-RU"/>
        </w:rPr>
        <w:t>5  ОЦ</w:t>
      </w:r>
      <w:proofErr w:type="gramEnd"/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 xml:space="preserve">и дата рассмотрения Заявок, подведения итогов и определения Победителя Процедуры </w:t>
      </w:r>
      <w:proofErr w:type="gramStart"/>
      <w:r w:rsidR="00937BA1" w:rsidRPr="00937BA1">
        <w:rPr>
          <w:rFonts w:ascii="Times New Roman" w:hAnsi="Times New Roman" w:cs="Times New Roman"/>
          <w:b/>
          <w:sz w:val="28"/>
          <w:szCs w:val="28"/>
        </w:rPr>
        <w:t>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6B073B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B073B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9178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992"/>
        <w:gridCol w:w="6343"/>
        <w:gridCol w:w="1843"/>
      </w:tblGrid>
      <w:tr w:rsidR="00CB37CA" w:rsidRPr="00D2022A" w:rsidTr="00CB37CA">
        <w:tc>
          <w:tcPr>
            <w:tcW w:w="992" w:type="dxa"/>
            <w:vAlign w:val="center"/>
          </w:tcPr>
          <w:p w:rsidR="00CB37CA" w:rsidRPr="00D2022A" w:rsidRDefault="00CB37CA" w:rsidP="00D2022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№ п/п</w:t>
            </w:r>
          </w:p>
        </w:tc>
        <w:tc>
          <w:tcPr>
            <w:tcW w:w="6343" w:type="dxa"/>
            <w:vAlign w:val="center"/>
          </w:tcPr>
          <w:p w:rsidR="00CB37CA" w:rsidRPr="00D2022A" w:rsidRDefault="00CB37CA" w:rsidP="00D2022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1843" w:type="dxa"/>
            <w:vAlign w:val="center"/>
          </w:tcPr>
          <w:p w:rsidR="00CB37CA" w:rsidRPr="00D2022A" w:rsidRDefault="00CB37CA" w:rsidP="00D2022A">
            <w:pPr>
              <w:ind w:right="40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Количество</w:t>
            </w:r>
          </w:p>
        </w:tc>
      </w:tr>
      <w:tr w:rsidR="00CB37CA" w:rsidRPr="00D2022A" w:rsidTr="00CB37CA">
        <w:tc>
          <w:tcPr>
            <w:tcW w:w="992" w:type="dxa"/>
          </w:tcPr>
          <w:p w:rsidR="00CB37CA" w:rsidRPr="00D2022A" w:rsidRDefault="00CB37CA" w:rsidP="00CB37CA">
            <w:pPr>
              <w:jc w:val="center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6343" w:type="dxa"/>
            <w:vAlign w:val="center"/>
          </w:tcPr>
          <w:p w:rsidR="00CB37CA" w:rsidRPr="00A43534" w:rsidRDefault="00CB37CA" w:rsidP="00CB37CA">
            <w:proofErr w:type="spellStart"/>
            <w:r>
              <w:t>Ноутбук</w:t>
            </w:r>
            <w:proofErr w:type="spellEnd"/>
            <w:r w:rsidRPr="00A43534">
              <w:t xml:space="preserve"> </w:t>
            </w:r>
            <w:r>
              <w:t xml:space="preserve">Apple </w:t>
            </w:r>
            <w:proofErr w:type="spellStart"/>
            <w:r>
              <w:t>Macbook</w:t>
            </w:r>
            <w:proofErr w:type="spellEnd"/>
            <w:r>
              <w:t xml:space="preserve"> Pro 13-inch </w:t>
            </w:r>
          </w:p>
        </w:tc>
        <w:tc>
          <w:tcPr>
            <w:tcW w:w="1843" w:type="dxa"/>
            <w:vAlign w:val="center"/>
          </w:tcPr>
          <w:p w:rsidR="00CB37CA" w:rsidRPr="00D2022A" w:rsidRDefault="00CB37CA" w:rsidP="00CB37C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</w:tr>
      <w:tr w:rsidR="00CB37CA" w:rsidRPr="00D2022A" w:rsidTr="00CB37CA">
        <w:tc>
          <w:tcPr>
            <w:tcW w:w="992" w:type="dxa"/>
          </w:tcPr>
          <w:p w:rsidR="00CB37CA" w:rsidRPr="00D2022A" w:rsidRDefault="00CB37CA" w:rsidP="00CB37CA">
            <w:pPr>
              <w:jc w:val="center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6343" w:type="dxa"/>
            <w:vAlign w:val="center"/>
          </w:tcPr>
          <w:p w:rsidR="00CB37CA" w:rsidRPr="00CB37CA" w:rsidRDefault="00CB37CA" w:rsidP="00CB37CA">
            <w:pPr>
              <w:rPr>
                <w:lang w:val="ru-RU"/>
              </w:rPr>
            </w:pPr>
            <w:r w:rsidRPr="00CB37CA">
              <w:rPr>
                <w:lang w:val="ru-RU"/>
              </w:rPr>
              <w:t xml:space="preserve">Планшетный компьютер </w:t>
            </w:r>
            <w:r>
              <w:t>Apple</w:t>
            </w:r>
            <w:r w:rsidRPr="00CB37CA">
              <w:rPr>
                <w:lang w:val="ru-RU"/>
              </w:rPr>
              <w:t xml:space="preserve"> </w:t>
            </w:r>
            <w:r>
              <w:t>iPad</w:t>
            </w:r>
            <w:r w:rsidRPr="00CB37CA">
              <w:rPr>
                <w:lang w:val="ru-RU"/>
              </w:rPr>
              <w:t xml:space="preserve"> 2 64</w:t>
            </w:r>
            <w:r>
              <w:t>Gb</w:t>
            </w:r>
            <w:r>
              <w:rPr>
                <w:lang w:val="ru-RU"/>
              </w:rPr>
              <w:t xml:space="preserve">  </w:t>
            </w:r>
          </w:p>
        </w:tc>
        <w:tc>
          <w:tcPr>
            <w:tcW w:w="1843" w:type="dxa"/>
            <w:vAlign w:val="center"/>
          </w:tcPr>
          <w:p w:rsidR="00CB37CA" w:rsidRPr="00D2022A" w:rsidRDefault="00CB37CA" w:rsidP="00CB37C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40</w:t>
            </w:r>
          </w:p>
        </w:tc>
      </w:tr>
      <w:tr w:rsidR="00CB37CA" w:rsidRPr="00D2022A" w:rsidTr="00CB37CA">
        <w:tc>
          <w:tcPr>
            <w:tcW w:w="992" w:type="dxa"/>
          </w:tcPr>
          <w:p w:rsidR="00CB37CA" w:rsidRPr="00D2022A" w:rsidRDefault="00CB37CA" w:rsidP="00CB37CA">
            <w:pPr>
              <w:jc w:val="center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6343" w:type="dxa"/>
            <w:vAlign w:val="center"/>
          </w:tcPr>
          <w:p w:rsidR="00CB37CA" w:rsidRPr="00A43534" w:rsidRDefault="00CB37CA" w:rsidP="00CB37CA">
            <w:r>
              <w:t>ТВ</w:t>
            </w:r>
            <w:r w:rsidRPr="00A43534">
              <w:t>-</w:t>
            </w:r>
            <w:proofErr w:type="spellStart"/>
            <w:r>
              <w:t>приставка</w:t>
            </w:r>
            <w:proofErr w:type="spellEnd"/>
            <w:r w:rsidRPr="00A43534">
              <w:t xml:space="preserve"> </w:t>
            </w:r>
            <w:r>
              <w:t xml:space="preserve">Apple TV 4rd Generation 64Gb </w:t>
            </w:r>
          </w:p>
        </w:tc>
        <w:tc>
          <w:tcPr>
            <w:tcW w:w="1843" w:type="dxa"/>
            <w:vAlign w:val="center"/>
          </w:tcPr>
          <w:p w:rsidR="00CB37CA" w:rsidRPr="00D2022A" w:rsidRDefault="00CB37CA" w:rsidP="00CB37C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</w:tbl>
    <w:p w:rsidR="00806635" w:rsidRPr="00D147B9" w:rsidRDefault="00806635" w:rsidP="00127FE3">
      <w:pPr>
        <w:ind w:left="851"/>
        <w:jc w:val="both"/>
        <w:rPr>
          <w:sz w:val="16"/>
          <w:szCs w:val="16"/>
          <w:lang w:eastAsia="ru-RU"/>
        </w:rPr>
      </w:pPr>
    </w:p>
    <w:p w:rsidR="00D2022A" w:rsidRPr="00D147B9" w:rsidRDefault="00D2022A" w:rsidP="00127FE3">
      <w:pPr>
        <w:ind w:left="851"/>
        <w:jc w:val="both"/>
        <w:rPr>
          <w:sz w:val="16"/>
          <w:szCs w:val="16"/>
          <w:lang w:eastAsia="ru-RU"/>
        </w:rPr>
      </w:pPr>
    </w:p>
    <w:p w:rsidR="00A123E7" w:rsidRPr="00E54C37" w:rsidRDefault="00D27DDA" w:rsidP="00E54C37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52258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5729A">
        <w:rPr>
          <w:rFonts w:ascii="Times New Roman" w:hAnsi="Times New Roman" w:cs="Times New Roman"/>
          <w:sz w:val="28"/>
          <w:szCs w:val="28"/>
          <w:lang w:eastAsia="ru-RU"/>
        </w:rPr>
        <w:t xml:space="preserve">в составе заявки участники предоставляют копии документов, подтверждающих статус </w:t>
      </w:r>
      <w:r w:rsidR="00E54C37" w:rsidRPr="00E54C37">
        <w:rPr>
          <w:rFonts w:ascii="Times New Roman" w:hAnsi="Times New Roman" w:cs="Times New Roman"/>
          <w:sz w:val="28"/>
          <w:szCs w:val="28"/>
          <w:lang w:eastAsia="ru-RU"/>
        </w:rPr>
        <w:t xml:space="preserve">авторизованных в России партнёров </w:t>
      </w:r>
      <w:r w:rsidR="00B5729A">
        <w:rPr>
          <w:rFonts w:ascii="Times New Roman" w:hAnsi="Times New Roman" w:cs="Times New Roman"/>
          <w:sz w:val="28"/>
          <w:szCs w:val="28"/>
          <w:lang w:eastAsia="ru-RU"/>
        </w:rPr>
        <w:t>компании производителя.</w:t>
      </w:r>
    </w:p>
    <w:p w:rsidR="00E54C37" w:rsidRDefault="00E54C37" w:rsidP="00E54C37">
      <w:pPr>
        <w:pStyle w:val="af1"/>
        <w:ind w:left="792"/>
        <w:rPr>
          <w:szCs w:val="24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</w:t>
      </w:r>
      <w:proofErr w:type="gramStart"/>
      <w:r w:rsidR="00B6468D">
        <w:rPr>
          <w:i/>
          <w:sz w:val="28"/>
          <w:szCs w:val="28"/>
          <w:lang w:val="ru-RU" w:eastAsia="ru-RU"/>
        </w:rPr>
        <w:t>Приложениями  №</w:t>
      </w:r>
      <w:proofErr w:type="gramEnd"/>
      <w:r w:rsidR="00B6468D">
        <w:rPr>
          <w:i/>
          <w:sz w:val="28"/>
          <w:szCs w:val="28"/>
          <w:lang w:val="ru-RU" w:eastAsia="ru-RU"/>
        </w:rPr>
        <w:t xml:space="preserve">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795" w:rsidRDefault="00BF3795" w:rsidP="001C1B8B">
      <w:r>
        <w:separator/>
      </w:r>
    </w:p>
  </w:endnote>
  <w:endnote w:type="continuationSeparator" w:id="0">
    <w:p w:rsidR="00BF3795" w:rsidRDefault="00BF379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795" w:rsidRDefault="00BF3795" w:rsidP="001C1B8B">
      <w:r>
        <w:separator/>
      </w:r>
    </w:p>
  </w:footnote>
  <w:footnote w:type="continuationSeparator" w:id="0">
    <w:p w:rsidR="00BF3795" w:rsidRDefault="00BF379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5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6"/>
  </w:num>
  <w:num w:numId="11">
    <w:abstractNumId w:val="11"/>
  </w:num>
  <w:num w:numId="12">
    <w:abstractNumId w:val="8"/>
  </w:num>
  <w:num w:numId="13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4E87"/>
    <w:rsid w:val="00165932"/>
    <w:rsid w:val="00166406"/>
    <w:rsid w:val="0017201B"/>
    <w:rsid w:val="0017294F"/>
    <w:rsid w:val="0017493B"/>
    <w:rsid w:val="00176110"/>
    <w:rsid w:val="001809D2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3885"/>
    <w:rsid w:val="002F38F8"/>
    <w:rsid w:val="002F6B08"/>
    <w:rsid w:val="0030089E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747F"/>
    <w:rsid w:val="006B073B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5AAD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1CEA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10D3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4B5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43D"/>
    <w:rsid w:val="00AB7AEB"/>
    <w:rsid w:val="00AD447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5729A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3795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7CA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CF6F1C"/>
    <w:rsid w:val="00D03891"/>
    <w:rsid w:val="00D06D9F"/>
    <w:rsid w:val="00D1165F"/>
    <w:rsid w:val="00D147B9"/>
    <w:rsid w:val="00D14D5D"/>
    <w:rsid w:val="00D17F09"/>
    <w:rsid w:val="00D2022A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2C7D"/>
    <w:rsid w:val="00D5387A"/>
    <w:rsid w:val="00D549FC"/>
    <w:rsid w:val="00D54C57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7536"/>
    <w:rsid w:val="00DB6DFD"/>
    <w:rsid w:val="00DC2DB3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4C37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7A6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716"/>
    <w:rsid w:val="00F308B1"/>
    <w:rsid w:val="00F32AD2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Volkov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20CCD82-1DD8-4F94-BA5D-E6A99788C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969</Words>
  <Characters>5525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2016-07-22T10:21:00Z</dcterms:created>
  <dcterms:modified xsi:type="dcterms:W3CDTF">2016-07-22T13:41:00Z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