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3C71E6" w:rsidRPr="00DC349F">
        <w:rPr>
          <w:b/>
          <w:bCs/>
          <w:sz w:val="28"/>
          <w:szCs w:val="28"/>
          <w:lang w:val="ru-RU"/>
        </w:rPr>
        <w:t>51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P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9E029A">
        <w:rPr>
          <w:sz w:val="28"/>
          <w:szCs w:val="28"/>
          <w:lang w:val="ru-RU"/>
        </w:rPr>
        <w:t xml:space="preserve">развивающих игр и игрушек по методу </w:t>
      </w:r>
      <w:proofErr w:type="spellStart"/>
      <w:r w:rsidR="009E029A">
        <w:rPr>
          <w:sz w:val="28"/>
          <w:szCs w:val="28"/>
          <w:lang w:val="ru-RU"/>
        </w:rPr>
        <w:t>Монтессори</w:t>
      </w:r>
      <w:proofErr w:type="spellEnd"/>
      <w:r w:rsidR="009E029A">
        <w:rPr>
          <w:sz w:val="28"/>
          <w:szCs w:val="28"/>
          <w:lang w:val="ru-RU"/>
        </w:rPr>
        <w:t xml:space="preserve"> д</w:t>
      </w:r>
      <w:r w:rsidR="00005C73">
        <w:rPr>
          <w:sz w:val="28"/>
          <w:szCs w:val="28"/>
          <w:lang w:val="ru-RU"/>
        </w:rPr>
        <w:t>ля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AB7AEB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 Олег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AB7AEB">
          <w:rPr>
            <w:rStyle w:val="ad"/>
            <w:rFonts w:ascii="Times New Roman" w:hAnsi="Times New Roman"/>
            <w:sz w:val="28"/>
            <w:szCs w:val="28"/>
          </w:rPr>
          <w:t>OVolkov@sk.ru</w:t>
        </w:r>
      </w:hyperlink>
      <w:r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D54C57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54C57" w:rsidRPr="00D54C57">
        <w:rPr>
          <w:rFonts w:ascii="Times New Roman" w:hAnsi="Times New Roman" w:cs="Times New Roman"/>
          <w:sz w:val="28"/>
          <w:szCs w:val="28"/>
        </w:rPr>
        <w:t xml:space="preserve">развивающих игр и игрушек по методу </w:t>
      </w:r>
      <w:proofErr w:type="spellStart"/>
      <w:r w:rsidR="00D54C57" w:rsidRPr="00D54C57">
        <w:rPr>
          <w:rFonts w:ascii="Times New Roman" w:hAnsi="Times New Roman" w:cs="Times New Roman"/>
          <w:sz w:val="28"/>
          <w:szCs w:val="28"/>
        </w:rPr>
        <w:t>Монтессори</w:t>
      </w:r>
      <w:proofErr w:type="spellEnd"/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54C57">
        <w:rPr>
          <w:rFonts w:ascii="Times New Roman" w:hAnsi="Times New Roman" w:cs="Times New Roman"/>
          <w:sz w:val="28"/>
          <w:szCs w:val="28"/>
        </w:rPr>
        <w:t>1 443</w:t>
      </w:r>
      <w:r w:rsidR="00AB7AEB">
        <w:rPr>
          <w:rFonts w:ascii="Times New Roman" w:hAnsi="Times New Roman" w:cs="Times New Roman"/>
          <w:sz w:val="28"/>
          <w:szCs w:val="28"/>
        </w:rPr>
        <w:t xml:space="preserve"> 000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D54C57">
        <w:rPr>
          <w:rFonts w:ascii="Times New Roman" w:hAnsi="Times New Roman" w:cs="Times New Roman"/>
          <w:sz w:val="28"/>
          <w:szCs w:val="28"/>
        </w:rPr>
        <w:t>Один миллион четыреста сорок три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D54C57">
        <w:rPr>
          <w:rFonts w:ascii="Times New Roman" w:hAnsi="Times New Roman" w:cs="Times New Roman"/>
          <w:sz w:val="28"/>
          <w:szCs w:val="28"/>
        </w:rPr>
        <w:t>и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93664F" w:rsidRDefault="00982F84" w:rsidP="002C332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371BF">
        <w:rPr>
          <w:rFonts w:ascii="Times New Roman" w:hAnsi="Times New Roman" w:cs="Times New Roman"/>
          <w:sz w:val="28"/>
          <w:szCs w:val="28"/>
        </w:rPr>
        <w:t>предусматривает</w:t>
      </w:r>
      <w:r w:rsidR="007407B5">
        <w:rPr>
          <w:rFonts w:ascii="Times New Roman" w:hAnsi="Times New Roman" w:cs="Times New Roman"/>
          <w:sz w:val="28"/>
          <w:szCs w:val="28"/>
        </w:rPr>
        <w:t>ся</w:t>
      </w:r>
      <w:r w:rsidR="009371BF">
        <w:rPr>
          <w:rFonts w:ascii="Times New Roman" w:hAnsi="Times New Roman" w:cs="Times New Roman"/>
          <w:sz w:val="28"/>
          <w:szCs w:val="28"/>
        </w:rPr>
        <w:t xml:space="preserve"> возможность предоплаты в размере </w:t>
      </w:r>
      <w:r w:rsidR="008273F0">
        <w:rPr>
          <w:rFonts w:ascii="Times New Roman" w:hAnsi="Times New Roman" w:cs="Times New Roman"/>
          <w:sz w:val="28"/>
          <w:szCs w:val="28"/>
        </w:rPr>
        <w:t>5</w:t>
      </w:r>
      <w:r w:rsidR="009371BF">
        <w:rPr>
          <w:rFonts w:ascii="Times New Roman" w:hAnsi="Times New Roman" w:cs="Times New Roman"/>
          <w:sz w:val="28"/>
          <w:szCs w:val="28"/>
        </w:rPr>
        <w:t>0 % стоимости товара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  <w:r w:rsidR="009366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Pr="0093664F" w:rsidRDefault="0093664F" w:rsidP="0093664F">
      <w:pPr>
        <w:pStyle w:val="af1"/>
        <w:ind w:left="122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 соответствии с казначейской политикой </w:t>
      </w:r>
      <w:r w:rsidR="00DF55FE" w:rsidRPr="00DF55FE">
        <w:rPr>
          <w:rFonts w:ascii="Times New Roman" w:hAnsi="Times New Roman" w:cs="Times New Roman"/>
          <w:i/>
          <w:sz w:val="28"/>
          <w:szCs w:val="28"/>
        </w:rPr>
        <w:t>Инициатора Процедуры закупки</w:t>
      </w:r>
      <w:r>
        <w:rPr>
          <w:rFonts w:ascii="Times New Roman" w:hAnsi="Times New Roman" w:cs="Times New Roman"/>
          <w:i/>
          <w:sz w:val="28"/>
          <w:szCs w:val="28"/>
        </w:rPr>
        <w:t>, е</w:t>
      </w:r>
      <w:r w:rsidRPr="0093664F">
        <w:rPr>
          <w:rFonts w:ascii="Times New Roman" w:hAnsi="Times New Roman" w:cs="Times New Roman"/>
          <w:i/>
          <w:sz w:val="28"/>
          <w:szCs w:val="28"/>
        </w:rPr>
        <w:t xml:space="preserve">сли </w:t>
      </w:r>
      <w:r w:rsidR="00DF55FE">
        <w:rPr>
          <w:rFonts w:ascii="Times New Roman" w:hAnsi="Times New Roman" w:cs="Times New Roman"/>
          <w:i/>
          <w:sz w:val="28"/>
          <w:szCs w:val="28"/>
        </w:rPr>
        <w:t>У</w:t>
      </w:r>
      <w:r w:rsidRPr="0093664F">
        <w:rPr>
          <w:rFonts w:ascii="Times New Roman" w:hAnsi="Times New Roman" w:cs="Times New Roman"/>
          <w:i/>
          <w:sz w:val="28"/>
          <w:szCs w:val="28"/>
        </w:rPr>
        <w:t>частник Процедуры закупки является субъектом малого предпринимательства, размер авансирования не сможет превысить 500 000,00 руб. (Пятьсот тысяч руб. 00 коп.).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522584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522584">
        <w:rPr>
          <w:rFonts w:ascii="Times New Roman" w:hAnsi="Times New Roman" w:cs="Times New Roman"/>
          <w:sz w:val="28"/>
          <w:szCs w:val="28"/>
        </w:rPr>
        <w:t xml:space="preserve">- готовой продукции </w:t>
      </w:r>
      <w:r w:rsidR="00AB7AEB" w:rsidRPr="00522584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8273F0" w:rsidRPr="00522584">
        <w:rPr>
          <w:rFonts w:ascii="Times New Roman" w:hAnsi="Times New Roman" w:cs="Times New Roman"/>
          <w:sz w:val="28"/>
          <w:szCs w:val="28"/>
        </w:rPr>
        <w:t>22</w:t>
      </w:r>
      <w:r w:rsidR="00AB7AEB" w:rsidRPr="00522584">
        <w:rPr>
          <w:rFonts w:ascii="Times New Roman" w:hAnsi="Times New Roman" w:cs="Times New Roman"/>
          <w:sz w:val="28"/>
          <w:szCs w:val="28"/>
        </w:rPr>
        <w:t xml:space="preserve"> </w:t>
      </w:r>
      <w:r w:rsidR="00DE7AC2" w:rsidRPr="00522584">
        <w:rPr>
          <w:rFonts w:ascii="Times New Roman" w:hAnsi="Times New Roman" w:cs="Times New Roman"/>
          <w:sz w:val="28"/>
          <w:szCs w:val="28"/>
        </w:rPr>
        <w:t>августа</w:t>
      </w:r>
      <w:r w:rsidR="00AB7AEB" w:rsidRPr="00522584">
        <w:rPr>
          <w:rFonts w:ascii="Times New Roman" w:hAnsi="Times New Roman" w:cs="Times New Roman"/>
          <w:sz w:val="28"/>
          <w:szCs w:val="28"/>
        </w:rPr>
        <w:t xml:space="preserve"> 2016 года</w:t>
      </w:r>
      <w:r w:rsidRPr="00522584">
        <w:rPr>
          <w:rFonts w:ascii="Times New Roman" w:hAnsi="Times New Roman" w:cs="Times New Roman"/>
          <w:sz w:val="28"/>
          <w:szCs w:val="28"/>
        </w:rPr>
        <w:t>;</w:t>
      </w:r>
    </w:p>
    <w:p w:rsidR="00CC6AA0" w:rsidRPr="00EA6AD7" w:rsidRDefault="00522584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522584">
        <w:rPr>
          <w:rFonts w:ascii="Times New Roman" w:hAnsi="Times New Roman" w:cs="Times New Roman"/>
          <w:sz w:val="28"/>
          <w:szCs w:val="28"/>
        </w:rPr>
        <w:t>- продукции, требующей изготовления 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22584">
        <w:rPr>
          <w:rFonts w:ascii="Times New Roman" w:hAnsi="Times New Roman" w:cs="Times New Roman"/>
          <w:sz w:val="28"/>
          <w:szCs w:val="28"/>
        </w:rPr>
        <w:t xml:space="preserve"> 35 дней с даты заключения Договора</w:t>
      </w:r>
      <w:r w:rsidR="00BC4437" w:rsidRPr="00522584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C349F" w:rsidRPr="00DC349F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C349F" w:rsidRPr="00DC349F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когда участником процедуры закупки является группа компаний (холдинг или корпорация), заявка может быть подана от любого юридического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C349F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C349F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C349F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C349F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</w:t>
      </w:r>
      <w:proofErr w:type="gram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5  ОЦ</w:t>
      </w:r>
      <w:proofErr w:type="gram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C349F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C349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2F3885" w:rsidRDefault="006D2121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9652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850"/>
        <w:gridCol w:w="1559"/>
        <w:gridCol w:w="6379"/>
        <w:gridCol w:w="864"/>
      </w:tblGrid>
      <w:tr w:rsidR="007767BD" w:rsidRPr="007767BD" w:rsidTr="007767BD">
        <w:tc>
          <w:tcPr>
            <w:tcW w:w="850" w:type="dxa"/>
            <w:vAlign w:val="center"/>
          </w:tcPr>
          <w:p w:rsidR="007767BD" w:rsidRPr="007767BD" w:rsidRDefault="007767BD" w:rsidP="007767B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767BD">
              <w:rPr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767BD">
              <w:rPr>
                <w:b/>
                <w:bCs/>
                <w:color w:val="000000"/>
                <w:lang w:val="ru-RU" w:eastAsia="ru-RU"/>
              </w:rPr>
              <w:t>Артикул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767BD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767BD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numPr>
                <w:ilvl w:val="0"/>
                <w:numId w:val="13"/>
              </w:numPr>
              <w:contextualSpacing/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Подставка для рамок с застежками        L33 х B33 х H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100  см.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молнией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бантами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большими пуговицами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1.01.3С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со средними пуговицами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маленькими пуговицами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со шнуровкой и крючками на коже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Рамка со шнуровкой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липучками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Рамка с кнопками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ремнями на коже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крючками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1.01.11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Рамка с булавками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Большой деревянный пинцет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Подносы для сортировки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( 3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шт.)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1.05.1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Малый поднос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бук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1.05.2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Средний поднос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бук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1.05.4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Малый поднос с фигурной ручкой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бук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1.05.5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Средний поднос с фигурной ручкой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бук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Большой набор материалов для упр. в практической жизни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( 10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упражнений)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4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1.11.1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Большая пуговица со шнурком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1.11.2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для плетения косички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1.11.3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«Доска для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плетения»   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1.12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для выкладывания бусин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Розовая башня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2.01.2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Подставка под розовую башню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Коричневая лестница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Красные штанги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2.03.2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Упражнения с "Розовой башней" и "Коричневой лестницей"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Геометрические тела 10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шт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, 3 подставки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6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2.04.1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Геометрические тела (неокрашенные) 10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шт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, 3 подставки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6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2.04.2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Основания для геометрических тел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Блоки с цилиндрами - вкладышами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2.05.1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Цветные цилиндры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2.05.2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Проекции для цветных цилиндров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Цветные таблички - ящик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Цветные таблички - ящик 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Цветные таблички - ящик 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Цветные таблички - ящик 4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Доски для ощупывания 3 штуки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Шероховатые таблички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с тканью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Весовые таблички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2.15.1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Геометрический комод c 35 вкладышами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2.15.2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Шкафчик с карточками для 2.15.1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2.16.1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Демонстрационный стенд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2.16.2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Поднос с карточками к 2.16.1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Конструктивные треугольники (5 ящиков)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Голубые конструктивные треугольники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2.18.1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Круги, квадраты, треугольники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Шумовые коробочки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Тепловые таблички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Вкусовые баночки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Биномиальный куб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2.24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Триномиальный куб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Растения по отношению к человеку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Культурные растения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Жизненные формы растений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Деревья по листве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Деревья по среде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Съедобные растения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Цветы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Лекарственные растения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Растения по природным зонам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ЗС-10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Подбор пары дерево-лист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Животные по отношению к человеку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Позвоночные и беспозвоночные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Позвоночные животные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Беспозвоночные животные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Членистоногие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Животные по среде обитания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Животные по способу питания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Семья животных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Кто что ест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КС-10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Кто где живет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КС-11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Части тела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77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ЖС-1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Музыкальные инструменты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СС-1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Минералы и горные породы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3.05.1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Английские шероховатые буквы - печатные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3.06.16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Английский алфавит на пластиковых табличках. Синий. Печатные буквы. 20/20 шт.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Числовые штанги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Шероховатые цифры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4.02.1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Тактильные цифры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Веретена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8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Материал  для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"Введения КОЛИЧЕСТВ 1, 10, 100, 1000"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15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Карточки  для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"Введения СИМВОЛОВ 1, 10, 100, 1000"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15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Материал из "золотых" бусин для "Знакомства с десятичной системой"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"Банк" из "Золотого материала".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Доски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Сегена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с "Марками"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- "Сотня" с контрольной картой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15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"Пифагора" с контрольной картой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4.13.1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Материал из бусин для умножения и возведения в степень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4.13.2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Большой деревянный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стенд  для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4.13.1      L99 х  B10 х H116см.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4.13.4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Комплект стрелок для "Большого стенда"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в "змею" на сложение. (3 цветных ящика с подносом)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с полосками для сложения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Комплект рабочих и контрольных карт для сложения с подставкой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с примерами на сложение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Карточки с примерами на сложение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в "змею" на вычитание.  (4 цветных ящика с подносом)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с полосками на вычитание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Комплект рабочих и контрольных карт для вычитания с подставкой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с примерами на вычитание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4.24 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Карточки с примерами на вычитание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для умножения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Рабочие и контрольные карты для умножения с подставкой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с примерами на умножение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Карточки с примерами на умножение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4.29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для деления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Рабочие и контрольные карты для деления с подставкой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с примерами на деление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Карточки с примерами на деление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Малые счеты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Большие счеты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со стержнями для умножения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4.39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Цифры и чипсы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15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Настольные числовые штанги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6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Цепочки сотни и тысячи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4.41.4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Комплект стрелок для цепочек сотни и тысячи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Короткие цепочки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4.42.4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Комплект стрелок для коротких цепочек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Бумага для "Игры с точками" - 50 листов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10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Деревянные дроби-кегли на подставке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Металлические дроби-вкладыши (круги) с двумя подставками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Материал для измерения дробей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Материал для измерения углов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Пластиковые круги-дроби в ящике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4.50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Треугольники для построения площадей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Коробка с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деревянными  кубиками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, 1000 кубиков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3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4.80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Набор </w:t>
            </w: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Фребеля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 даров)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4.81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Набор </w:t>
            </w: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Фребеля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 даров)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Ботанический комод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5.01.2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Шкафчик с карточками к 5.01.1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Шкафчик для ботанических рамок-вкладышей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5.02.1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Части листа 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5.02.2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Части дерева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138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5.02.3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Части цветка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5.02.4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Части яблока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Шкафчик для анатомических рамок-вкладышей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улитки  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рыбки   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бабочки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Строение кузнечика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лягушки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черепахи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лошади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5.03.8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Строение птицы   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дер.пазлы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контуром)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149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6.00.1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Глобус "Континенты"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6.00.2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Глобус (шероховатый) " Вода-суша"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континентов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континентов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субъектов Российской Федерации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6.02.1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субъектов Российской Федерации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6.02.2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Флаги субъектов Российской Федерации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Европы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6.03.1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Европы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6.03.2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Флаги стран Европы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Северной Америки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6.04.1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Северной Америки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Южной Америки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6.05.1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Южной Америки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Азии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6.06.1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Азии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Африки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6.07.1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Африки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Австралии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6.08.1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Австралии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Карта Океании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6.09.1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Контурная карта Океании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6.20.1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Комод  для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географических и контурных карт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Формы рельефов - вода-суша, комплект из 10 видов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Модель "Строение земных складок и эволюций рельефа"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Модель вулкана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шариком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выдвижным ящичком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цилиндрами - вкладышами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вязаным мячиком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Геометрические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: треугольник, квадрат и два круга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Геометрические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: шесть фигур на 2-х подставках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 с кубиками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  с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кольцами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Горизонтальное нанизывание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Цветные кольца на трех колышках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7.15.1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 с тремя кольцами разного диаметра и цвета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Нанизывание под прямым углом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Нанизывание - серпантин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Шкафчик с ящичками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Вкладывающиеся коробочки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вязаным мячиком и перекидной крышкой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диском и перекидной крышкой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Спускающийся человечек     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геометрическими телами (4 шт.) и перекидной крышкой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Поднос с отверстием для вязаного мячика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7.24.1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Поднос с отверстием для диска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Скользящие кольца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Умные тропинки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Тактильный набор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199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Розовая башня (упрощенная) 5 кубиков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200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7.29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Коричневая лестница (упрощенная) 5 шт.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7.30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Геометрические тела (4шт.+2 подставки)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Блоки с цилиндрами-вкладышами для малышей - 4 шт.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Возвращающиеся кольца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7.36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Столик  для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стирки белья со встроенными тазиками,        L65 х В35 х Н46 см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7.37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Комплект для работы с водой или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снегом,   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                      L65 х В45 х Н46 см            </w:t>
            </w:r>
            <w:r w:rsidRPr="007767BD">
              <w:rPr>
                <w:rFonts w:ascii="Arial" w:hAnsi="Arial" w:cs="Arial"/>
                <w:b/>
                <w:bCs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для аппликаций (без декора)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Комплект дидактических лабиринтов  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в комплекте 4-е лабиринта)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7.63.1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Подставка для лабиринтов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7.35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Ящик для рисования на песке                    L75 х B43 х H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  см.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4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АА44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Песок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кварцевый  1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кг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4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Деревянный лоток для дисков (20 дисков)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Деревянный лоток для дисков (40 дисков)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Коллекция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подготовительный уровень №1 от 2.6 лет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Коллекция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подготовительный уровень №1 от 2.6 лет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Коллекция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основной уровень №3 от 3 лет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Коллекция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Montessori-music"основной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уровень  №4 от 3 лет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Коллекция №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Струнные музыкальные инструменты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Коллекция №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Ударные музыкальные инструменты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Коллекция №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Клавишные музыкальные инструменты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Коллекция №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Язычковые музыкальные инструменты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Коллекция №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  "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Montessori-music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Духовые музыкальные инструменты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Социальные игры и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танцы.Методические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рекомендации,опсание</w:t>
            </w:r>
            <w:proofErr w:type="spellEnd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танцев+CD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28 треков с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минусовками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Музыкальные инструменты. Альбом звуков и песенок-упражнений для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малышей.Один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CD 36 треков и 12 карточек-иллюстраций.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Серые доски (комплект 20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шт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Зеленые доски с нотным станом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8.13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Коробка с нотными знаками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"Сложи узор"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Сложи узор для малышей (альбом-игра)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Чудо кубики (альбом-игра)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Чудо кубики-2 (альбом-игра)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0.04.1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"УНИКУБ" (коробке)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"Хамелеон"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для Всех-"Уголки"(в сумочке)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для Всех-"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Собирайка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"(в сумочке)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0.07.1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для всех-"Эврика"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для Всех-"Загадка"(в сумочке)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для всех - Логические кубики (набор 5 кубов)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Дорожные знаки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"Сказочные лабиринты игры" кн.1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Геоконт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Малыш" + сказка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Геоконт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Великан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"Радуга"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"Квадрат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Воскобовича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2-х </w:t>
            </w: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.+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сказка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"Квадрат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Воскобовича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4-х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"Змейка"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"Прозрачный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квадрат"+сказка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"Прозрачная цифра"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"Математические корзинки-5"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249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"Математические корзинки-10"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Счетовозик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"Теремки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Воскобовича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"Фонарики" (с держателями)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"Черепашки" Пирамидка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"Чудо-крестики 1"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"Чудо-крестики 2"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"Чудо-крестики 2" Ларчик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257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"Чудо-крестики 3"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"Чудо-соты 1"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"Чудо-цветик"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Читайка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на шариках 1"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Читайка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на шариках 2"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Игровизор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"+приложения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Игровизор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"+ маркер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Коврограф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Ларчик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"Лепестки" (эталоны цвета)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"Фонарики" Ларчик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"Черепашки" Ларчик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0.0129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"Чудо-соты 1" Ларчик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"Кораблик БРЫЗГ-БРЫЗГ"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"Конструктор букв 1"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"Волшебная восьмерка 1"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"Волшебная восьмерка 2"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"Шнур-затейник"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"Яблонька"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"Ромашка"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"Снеговик"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Логоформочки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3" (с держателями)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0.0139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Логоформочки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5" (с держателями)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0.0140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Головоломка "Три кольца"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0.0141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Головоломка "Чудесный круг"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букв 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Географическая карта России   к 55(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0.0150.1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России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Географическая карта Западной России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Политическая карта мира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Географическая карта мира (Англ.)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Политическая карта Азии с флагами стран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Политическая карта Европы с флагами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стран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Карта/Флаги –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Европы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Политическая карта Северной Америки с флагами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стран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Политическая карта Африки с флагами стран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Санкт-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Петербург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Флаги стран мира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Солнечная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система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Созвездия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Времена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года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От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обезьяны  до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человека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Наше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тело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299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Часы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Лес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Пруд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0.0169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Побережье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Горы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)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Европы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 Азии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Северной Америки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Животные Южной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Америки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 Австралии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Водоросли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Акулы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Арктика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0.0179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Африканская Саванна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Южно-американские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тропики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Альпы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Арктика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Европейский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лес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Северный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лес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Джунгли (Индия и Юго-Восточная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Азия)   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319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Гориллы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Динозавры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Киты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Пруд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Коралловые рифы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Бухта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Мотивы из Ветхого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Завета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Азбука русского алфавита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Русский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алфавит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Английская азбука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Счет от 1 до 10 AR3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Дорожные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знаки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0.0199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Географическая карта Европы К70 (Англ.)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фермы FH23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Африки AW2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Пингвины FH7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Кошки H17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0.204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Кошки и собаки М13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Лось DT5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Изучаем английский EN9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339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Динозавры FH16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Северный олень FH26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Полярный медведь FH5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Леопард FH8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Лошади H15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Вулканы NB2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Рисунки животных V1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Лесные животные V2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Домашние животные Х8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Насекомые Z2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349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Порт US2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0.0218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Изучаем английский 2 ЕN7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Баран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Техасский длиннорогий бык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13284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Ягненок лежит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Ягненок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13288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Свинья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Поросенок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13453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Девушка, ухаживающая за лошадьми с тележкой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13467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Фермер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13468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Жена фермера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Голштинский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бык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Голштинская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корова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13634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Голштинский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теленок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13639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Гольштинский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теленок лежит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Симментальский бык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Симментальская корова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Симментальский теленок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Осел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Петух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Курица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Цыплята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13658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Северо-шотландский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 бык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Северо-шотландская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 корова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Северо-шотландский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 теленок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13661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Осел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Пуато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Кролик сидит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13674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Котята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Котенок моется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Котенок потягивается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13678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Гусь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Шробширская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овца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381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Шробширский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барашек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13684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Техасский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Лонгхорн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теленок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Техасский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Лонгхорн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корова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Домашняя коза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Домашняя коза,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Техасский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Лонгхорн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, бык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Черный бык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Котята с клубком пряжи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Баран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Овца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13745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Ягненок лежит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13746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Ослик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Бык Черный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Ангус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13767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Корова Черный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Ангус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13768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Теленок Черный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Ангус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Кошка, стоит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Ослик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Свинья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399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Черная овечка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Морская свинка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Далматин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(лежит)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Щенок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Ретривер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сидит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16344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Щенок Бернской пастушьей собаки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16345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Сенбернар щенок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16346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Далматин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Щенок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далматина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Щенок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далматина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сидит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16371 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Лайка (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хаска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) кобель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Лайка (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хаска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) щенок играет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Немецкая овчарка сука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Голден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ретривер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, кобель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Лабрадор, кобель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Боксер, мальчик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16390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Боксер, девочка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16396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Голден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ретривер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16397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Бернский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Зенненхунд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16831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Немецкая овчарка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16835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Хаска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13280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13292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Жеребенок Лежит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Утка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13655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Утята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13657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Птенцы лебедя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Альпака самка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Альпака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Карликовая коза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Карликовый козел,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Белый лебедь с птенцами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429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Зайчата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Селезень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13728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Павлин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14189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Шимпанзе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14191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Шимпанзе (сидит)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14193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Носорог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14252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Белка грызет орех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14254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Белохвостая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олениха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Жираф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Детеныш жирафа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Страус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Ягуар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Леопард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14362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Сурикат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444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Львица гуляет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Львенок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14368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Сурикат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14369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Тигр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Тигрица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449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Тигренок, стоит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14374 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Молодой лев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14376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Львенок лежит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Львенок играет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14378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Крокодил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14383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Белая тигрица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Тигренок белый, играет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14388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Детеныши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сурикатов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Жираф, ест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Самка жирафа, пьет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Зебра, самец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Зебра, самка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Зебра,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Африканский носорог,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Газель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Газель,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Страус, птенец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14399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Леопард,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Черепаха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Мышка белая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Лягушка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Волнистый попугайчик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Волнистый попугай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Вислоухий кролик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14416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Заяц русак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Гигантская черепаха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Верблюжонок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Кенгуру с детенышем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Енот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Волчонок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Кенгуру самец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14612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Бородавочник поросенок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14613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Бородавочник свинья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14614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Гепард, самка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Королевские пингвины, птенцы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Американский лось, самка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14622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Детеныш ягуара, сидит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Ежи, детеныши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Енот, стоит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Волк воет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14629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Детёныш благородного оленя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Самка благородного оленя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Дикий кролик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Императорский пингвин с птенцом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Сапсан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Белоголовый орлан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Сокол, детеныши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Песец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14639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Песец,детеныш</w:t>
            </w:r>
            <w:proofErr w:type="spellEnd"/>
            <w:proofErr w:type="gram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499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14643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Гигантская черепаха, мал.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Олень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Лиса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14649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Лисенок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Барсук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Императорский пингвин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Азиатский слон. (Самец)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506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Азиатский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слон.(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Самка)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Азиатский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слон.(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Детеныш)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Африканский слон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Африканский слон, самка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Африканский слон,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Белый медведь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Белый медведь,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14661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Горилла, самец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14662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Горилла,самка</w:t>
            </w:r>
            <w:proofErr w:type="spellEnd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детенышем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Панда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Полярная сова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Пеликан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14674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Аист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519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14675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Бородатая агама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Коала с детенышем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14679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Шимпанзе, самка с детенышем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Шимпашзе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Гиппототам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Гиппототам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Крокодил,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Медведь Гризли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Медведь Гризли, самка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Медведь Гризли,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Черная пантера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Гиацинтовый Ара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14690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Сине-Желтый Ара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14691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Белоголовый гриф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Белый заяц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Бобер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14694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Выдра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14695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Морская черепаха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Африканский пингвин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14706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Панда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539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14707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Панда,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14708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Белый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медвеженок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14709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Олень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средн.рога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Косуля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Детеныш косули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Львица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Ёж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Американский бизон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Мандрил. самец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Мандрил, самка с детенышем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549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14717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Гиббон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14726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14727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Аллигатор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14728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Крокодил, детеныш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Тигр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Тигренок белый, стоит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Кобра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Гиена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Крокодил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Филин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559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14739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Удав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14741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14743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Носорог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14744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Страус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Свечка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1001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Чайник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1003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Лошадка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1006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Слон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1007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Собака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1008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568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Лев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1009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Автомобиль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1011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Поезд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1012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Яблоки разного размера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1016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Черепахи разного размера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1019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Цыплята разного размера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1071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Собачки разного размера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1472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Фрукты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1422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Геометрические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фигуры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5003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Гусеница (русский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алфавит)  (</w:t>
            </w:r>
            <w:proofErr w:type="spellStart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5015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Телефоны разного размера 1018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"Кто где живет?"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1421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Животные наших лесов 1435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Птицы наших лесов 1437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Экология 1440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Бабочка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шнуровка) 1029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Медвежонок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шнуровка) 1462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Рыба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шнуровка) 1463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Окружающий мир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шнуровка)  1030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Календарь природы 33570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"Животные" 1501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0.40.а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lang w:val="ru-RU" w:eastAsia="ru-RU"/>
              </w:rPr>
            </w:pPr>
            <w:r w:rsidRPr="007767BD">
              <w:rPr>
                <w:lang w:val="ru-RU" w:eastAsia="ru-RU"/>
              </w:rPr>
              <w:t>Домино " Свет и тень" 1418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0.40.в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lang w:val="ru-RU" w:eastAsia="ru-RU"/>
              </w:rPr>
            </w:pPr>
            <w:r w:rsidRPr="007767BD">
              <w:rPr>
                <w:lang w:val="ru-RU" w:eastAsia="ru-RU"/>
              </w:rPr>
              <w:t>Домино тени 1502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Мы играем в зоопарк 5000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"Змей Лу-Лу" - игра "составь картинку"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( 7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картинок) 5030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"Отношения" 1503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Карандаши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(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1416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Последовательность 1511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Последовательность "До и после"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1419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Временные отношения 1417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Завтрак 1423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599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Фрукты 1476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Звуковое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лото"звуки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окружающего мира" 1603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Звуковое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лото"Животные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1601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Звуковое лото "Человек и его окружение" 1604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Шашки мышь и кот 1509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Шашки кот и собака 1510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Лотто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количество 1611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Уголок дежурств 33571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Ширма настольная 3002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с 6-ю замочками 33572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противоположности 1504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чувств 1505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Цифры и точки(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пазлы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 1508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Лото математика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Счет от 1-10 1513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Сенсино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Основание для панелей напольное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Игровая панель "Мишень колокольчик"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Игровая панель" Шнуровка вышивание"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панель"Тир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-театр"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панель"Лабиринт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панель"Охотник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панель"Мышь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в сыре"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панель"Кольцеброс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панель"Магнитная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доска+ мольберт"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0.68.10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Игровая панель "Пират"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Балансир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Ферма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08129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Игра, Тактильное лото Животные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0.151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Геометрический конструктор (большой)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Игра "Математический планшет"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630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Игра "Логическая мозаика"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Логические блоки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Игра "Давай вместе поиграем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"  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заданиями к Блокам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)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Поиск затонувшего клада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Альбом с заданиями №1 к Блокам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)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Праздник в стране 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блоков  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Альбом с заданиями №2 к Блокам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)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Спасатели приходят на помощь (Альбом с заданиями №3 к Блокам </w:t>
            </w:r>
            <w:proofErr w:type="spellStart"/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)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0.166.1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Для самых маленьких (Альбом с заданиями № 4 к Блокам </w:t>
            </w:r>
            <w:proofErr w:type="spellStart"/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)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0.166.2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Маленькие логики 2(альбом с заданиями)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0.166.3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Маленькие логики (игровой материал)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639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0.166.4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Для самых маленьких 2 (Альбом с заданиями к блокам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Дьенеша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Цветные счетные палочки  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 xml:space="preserve">   (</w:t>
            </w:r>
            <w:proofErr w:type="spellStart"/>
            <w:proofErr w:type="gramEnd"/>
            <w:r w:rsidRPr="007767BD">
              <w:rPr>
                <w:rFonts w:ascii="Arial" w:hAnsi="Arial" w:cs="Arial"/>
                <w:lang w:val="ru-RU" w:eastAsia="ru-RU"/>
              </w:rPr>
              <w:t>Кюизенера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)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0.167.1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На золотом крыльце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…(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набор игр к палочкам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Кюизенера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0.167.2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Дом с 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колокольчиком(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игры с палочками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Кьюзенера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Игра "Логический экран"(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планшет)  +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 xml:space="preserve"> 4-е планшета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0.169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Соты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Кайе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Волшебные дорожки (альбом- игра)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Играем в математику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Веселые цветные Числа (игровой материал)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Волшебный поясок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649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Логика и цифры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Удивляйка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Удивляйка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Удивляйка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Удивляйка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4 Теремок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Лото на математическом планшете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0.179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Конструктор Мозаика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2403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 для сортировки и нанизывания геометрических фигур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3416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Набор для резки - деревянные овощи и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фрукты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большой)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4101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Кактус. Игра - найди равновесие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4118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Игра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Мемори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 изображением животных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4125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"Пчелки"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4317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Калейдоскоп "Грибок"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Танцующий крокодил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Каталка "Улитка"                             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Каталка "Тюлень"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Каталка-сортировка "Поезд"               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Деревянные часы                                  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Геометрическая сортировка              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Забивалка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Каталка "Щенок"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5149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Дерево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5153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Сортировка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Волшебный молоточек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5337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фруктов и овощей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Молоток с цветными шариками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5349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Обезьянки. Игра - найди равновесие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5350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Молоток с колышками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Подбери геометрическую форму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Бусы со шнурком для нанизывания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5356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Пирамида клоун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Блоки с водой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5528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с вращающимися блоками (30мм)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Блоки 50 штук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5617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Сортировка "Конус"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машинок "Мини - грузовики"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фургоны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Автовоз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688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Спецтранс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Подъемный кран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6203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Дорожные знаки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6227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Паркинг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6231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Заправочная станция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7110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Кукольный дом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7142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Кукольная семья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7147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Скотный двор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9012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Столовая классик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9424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Молоток с шарами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9430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Коробочка с тремя геометрическими фигурами (цилиндр, куб, призма)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699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0.362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Оськи-гаечки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геометрических тел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Весы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0.365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Волчек Большой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Волчек Средний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0.367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Волчек Малый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Шнуровка бусы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окраш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Чудесный мешочек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Блошки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Горка Пасхальная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Бирюльки (золотое яблоко)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Бирюльки (неокрашенное яблоко)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Бирюльки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больш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.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компл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 в домике)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0.377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Бирюльки-палочки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звучащих шаров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Игрушка-забава "Лялька"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неокраш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Гремелка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(неокрашенная)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Шумелка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-каталка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Шумелка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-каталка 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неокраш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Гусеничка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-малютка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Шар звенящий (окрашенный большой)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Шар звенящий (окрашенный маленький)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Шнуровка "Божьи коровки - за мамой"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Игра-шнуровка "Осьминог"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Поймай-ка с шариком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Бильбоке (пирамидка)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Несушки (1 игрок)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Колодки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Поймай-ка с кольцом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"Кошки-мышки"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0.397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Игра "Соберу я урожай"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Матрешка сказка "Репка" 6 в 1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Матрешка сказка "Курочка Ряба" 5 в 1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Матрешка сказка "Колобок" 7 в1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Матрешка под роспись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Матрешка расписная 5 в 1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Матрешка расписная 3 в 1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Матрешка"Лубяная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избушка"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Матрешка "Маша и медведь" 4 в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Матрешка"Петушок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4в1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0.4011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Матрешка "Три медведя"4 в1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Матрешка под роспись 3 в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0.4013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Матрешка "Теремок"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0.413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Гвозди-перевертыши Пе1101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0.415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- 70 дет. с креплением, Цветной(Д2701)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0.416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- 108 дет. с креплением, Цветной (Д2108)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0.417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- 170 дет. с креплением,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Д2170)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0.418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- 16 дет. (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буквы)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А2154)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- 30 дет. (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буквы)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А2301)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- 20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СЦ1120)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749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- 30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СЦ1151)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750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- 42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СЦ1201)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- 60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 1301)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- 30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СЦ2151)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- 30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СЦ2152)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- 50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КЦ2251)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- 70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СЦ2351)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0.429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- 90 дет. Цветной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КЦ2491)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- 70 дет. Цветной (КЦ2301)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- 150 дет. Цветной (КЦ2701)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759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- 75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КЦ2352)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-100 дет. 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Цветной  (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КЦ2492)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- "Строитель", Цветной (СЦ0353)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некр.70 дет. к 2301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Кирпичики цветные (КрЦ2201)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20 дет. цветной (СЦ1201)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0.439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50 дет,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некраш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 (К2251)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0.440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Конструктор деревянный 100 дет. (не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окраш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.) (К2492)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0.441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деревянный "Развитие" 163 детали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 5 дет.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769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3333-1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"Животные"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3333-2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"Фрукты-ягоды"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3333-3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"Игрушки"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3333-4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"Посуда"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342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Доска-вкладыш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Геом.Круг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362-1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Доска-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Вкладыш"Лес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4444-1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"Транспорт"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4444-2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"Герои сказок"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4444-3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"Домашние животные"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4444-4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Кубики "Животные леса"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779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4534-2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"Сказки Колобок"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4534-3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"Сказки Теремок"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4534-5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Конструктор"Волк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и семеро козлят"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4534-7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Конструктор"Сказки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Репка"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501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 "Котенок"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507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 "Лягушонок"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5555-1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"Животные"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5555-2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"Транспорт"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5555-3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"Игрушки"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5555-5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"Фрукты-ягоды"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789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5555-6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"Репка"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5655-2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Домино "Точки"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6.2222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Детское лото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6677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Треугольники цветные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6678-65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"Цветной"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7678-3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" Транспорт"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7678-4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"Африка"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7678-5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 Зоопарк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8688-8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Конструктор"Цветной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городок"Б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41 дет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Мольберт школьный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12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799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манекен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манекен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1051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собака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мишка 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1054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Мишка 3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1055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Пазл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Мишка 4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1082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Одень львенка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1103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Комикс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1105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Рука деревянная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1106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Рука деревянная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Сборные бусины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2007А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Сборные бусины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2007В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Сборные бусины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812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2007D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Сборные бусины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2007Е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Сборные бусины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2013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Лабиринт малый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для плетения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2081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Погремушка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3349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Счеты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4008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Знаки дорожного движения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5227В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Лабиринт средний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Каталка "Улитка"                             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5308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Каталка " Животные"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5412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5417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5418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Дом лабиринт с трубой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6026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Грузовик собери сам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6203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Поезд-конструктор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6435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Поезд конструктор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8022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Цыплята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8070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Поймай  шарик</w:t>
            </w:r>
            <w:proofErr w:type="gram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8072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Стрелялка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8073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Свистулька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8089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Большой лабиринт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8200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Кукольный дом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8202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Серпанин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-автомобили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8358В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Ведрышки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8306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Набор "Юный музыкант"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8360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Серпантин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8400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Кукольный дом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8464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Рыбалка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8465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Рыбалка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9302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Дятел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9315А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Попрыгунчик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9316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Попрыгунчик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9365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Семейка 6 человек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9372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Семейка 4 человека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Горка-шарики(маленькая)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Пирамида круг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849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Д014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Логический кубик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Д015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Горка машинки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Д016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Горка Домик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Д017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Часы-счеты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ДО19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Логический круг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Логический квадрат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ДО34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Пирамидка круглая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Пирамидка квадратная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ДО53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Стул малый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Д079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Пирамидки-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счет(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>шары 5 в 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Пирамидки-</w:t>
            </w:r>
            <w:proofErr w:type="gramStart"/>
            <w:r w:rsidRPr="007767BD">
              <w:rPr>
                <w:rFonts w:ascii="Arial" w:hAnsi="Arial" w:cs="Arial"/>
                <w:lang w:val="ru-RU" w:eastAsia="ru-RU"/>
              </w:rPr>
              <w:t>счет(</w:t>
            </w:r>
            <w:proofErr w:type="gramEnd"/>
            <w:r w:rsidRPr="007767BD">
              <w:rPr>
                <w:rFonts w:ascii="Arial" w:hAnsi="Arial" w:cs="Arial"/>
                <w:lang w:val="ru-RU" w:eastAsia="ru-RU"/>
              </w:rPr>
              <w:t>круги 5 в 1)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Д093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Музыкальный набор №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Горка-шарики (большая)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Д104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Дерево-шнуровка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Д106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Листики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Д110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Ведрышки №1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Д114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Лабиринт "Свинья"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Д141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Весы-геометрия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Д148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Горка "Слоник"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Д149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Горка "Белочка"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869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Д150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Горка "Лягушка"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Д151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Горка "Овечка"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Д189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Набор для развития моторики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Д193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Лабиринт №5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Д198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Домик цифры счеты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874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Д199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Домик " Цифры-счеты"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Д208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Маракас мал.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Д218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Губная гармошка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Д228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Лабиринт "Грибочек"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Д229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Лабиринт "Мышки в сыре"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879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Д230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Шнуровка "Ботинок"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Д231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Игра "Поймай рыбку"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Д233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Игра поймай "лягушку"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Д238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Набор для развития комбинаторики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Д247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Сортировщик "Мышки в сыре"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Д257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Пирамидка " Кактус"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Д266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Деогунчик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Собачка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Д267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Деогунчик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Зебра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Д268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Дергунчик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Лев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Д269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Дергунчик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Клоун на стуле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889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Д276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 xml:space="preserve">Набор кукол 6 </w:t>
            </w: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шт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Д287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КУбики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1х3 номер1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Д288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Кубики 1х3 №2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Д292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Кубики 3х3 №6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Д293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Кубики3х3 №7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Д305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proofErr w:type="spellStart"/>
            <w:r w:rsidRPr="007767BD">
              <w:rPr>
                <w:rFonts w:ascii="Arial" w:hAnsi="Arial" w:cs="Arial"/>
                <w:lang w:val="ru-RU" w:eastAsia="ru-RU"/>
              </w:rPr>
              <w:t>Дергунчик</w:t>
            </w:r>
            <w:proofErr w:type="spellEnd"/>
            <w:r w:rsidRPr="007767BD">
              <w:rPr>
                <w:rFonts w:ascii="Arial" w:hAnsi="Arial" w:cs="Arial"/>
                <w:lang w:val="ru-RU" w:eastAsia="ru-RU"/>
              </w:rPr>
              <w:t xml:space="preserve"> на пружинке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895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Д306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Гусеница-пирамидка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896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Д314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Бубенцы 2 (6)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897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Р04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Лесные жители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898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Р05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Ферма 1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899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Р20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Часы мой день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900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Р23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Деревенский дворик 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901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Р34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Часы календарь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902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Р44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Теремок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903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Р66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Рыбалка 2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904</w:t>
            </w:r>
          </w:p>
        </w:tc>
        <w:tc>
          <w:tcPr>
            <w:tcW w:w="155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Р79</w:t>
            </w:r>
          </w:p>
        </w:tc>
        <w:tc>
          <w:tcPr>
            <w:tcW w:w="6379" w:type="dxa"/>
            <w:vAlign w:val="bottom"/>
          </w:tcPr>
          <w:p w:rsidR="007767BD" w:rsidRPr="007767BD" w:rsidRDefault="007767BD" w:rsidP="007767BD">
            <w:pPr>
              <w:rPr>
                <w:rFonts w:ascii="Arial" w:hAnsi="Arial" w:cs="Arial"/>
                <w:lang w:val="ru-RU" w:eastAsia="ru-RU"/>
              </w:rPr>
            </w:pPr>
            <w:r w:rsidRPr="007767BD">
              <w:rPr>
                <w:rFonts w:ascii="Arial" w:hAnsi="Arial" w:cs="Arial"/>
                <w:lang w:val="ru-RU" w:eastAsia="ru-RU"/>
              </w:rPr>
              <w:t>Петушок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0.541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Цилиндрики стаканчики 5 в 1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Чайный сервиз с самоваром (</w:t>
            </w:r>
            <w:proofErr w:type="gram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деревянный)   </w:t>
            </w:r>
            <w:proofErr w:type="gram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Чайный сервиз на 4-е персоны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Б-45/786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Грибы на поляне 15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шт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909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Б-Р-45/763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Курочка на кормушке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Б-Р-45/781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Погремушка круглая (расписная)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Б-Р-45/782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Погремушка на палке(девочка)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Б-Р-45/783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Погремушка на палочке "Музыкант"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Б-Р-45/792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Бусы фрукты 8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шт</w:t>
            </w:r>
            <w:proofErr w:type="spellEnd"/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Б-Р-45/910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Гриб-винт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Рн-1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Волшебный мешочек овощи(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цветн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.)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Рн-2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Волшебный мешочек фигурный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Рн-3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Волшебный мешочек (лес)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Ширма настольная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919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Подставка "Руки"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0.600.2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Ширма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Пеппи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                    59х65х175 см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"Репка"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"Колобок"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"Теремок"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"Кот, Петух и Лиса"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"Три медведя"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"Курочка Ряба"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пальчиковый      "Маша и медведь"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Театр пальчиковый     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Заюшкина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избушка"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929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0.609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Театр пальчиковый      "Волк и семеро козлят"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0.610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Театр пальчиковый "Три поросенка"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Дед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Бабка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Внучка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Собачка Жучка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Кот Мурка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936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Мышка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Заяц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Волк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939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Медведь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0.629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Лиса    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Лягушка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Репка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Колобок          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Петушок                                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Поросёнок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Коза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Козлёнок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0.637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Баба-яга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949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"Зайка"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"Лисичка"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"Волк"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"Котик"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"Медведь"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"Лягушка"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"Собачка"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"Обезьянка"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"Крокодил"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0.649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"Слоник"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959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перчатка    "Дед"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"Бабка"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"Машенька"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 рукавичка    "Ванечка"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"Репка"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0.650.1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"Репка" с домиком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"Колобок"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0.651.1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"Колобок" с домиком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"Курочка Ряба"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0.652.1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"Курочка Ряба" с домиком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969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"Три медведя"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0.653.1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"Три медведя" с домиком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"Теремок"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0.654.1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"Теремок" с домиком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"Кот, Петух и Лиса"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 "Маша и медведь"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Театр шагающий       "Три поросёнка"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0.659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Театр шагающий      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Заюшкина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избушка"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0.660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Театр шагающий      "Волк и семеро козлят"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0.661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Театр шагающий      "Волк и лиса"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979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Домик упаковка                                           27 х15 х 15см.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0.671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Декорации к театру                                     30 х 30 см.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"Лисичка"                          h 100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"Мишка"                             h 100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"Волчок"                            h 100 см.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Ростовая кукла "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Никтошка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"                       h 90 см.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"Заяц"                                h 100 см.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0.685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"Лягушка"                          h 90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0.686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"Мышка"                            h 90 см.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"Дед"                                  h 100 см.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989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"Бабка"                              h 100 см.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0.689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"Внучка"                             h 90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"Колобок"                         h 90 см.  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992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"Буренка"                         h 100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993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"Петушок"                         h 100 см.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994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0.693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"Баба Яга"                        h 100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995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0.694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кукла "Поросенок"                    h 100 см.                      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996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0.697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Ростовая кукла " Собачка"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997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0.698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Ростовая кукла "Кошка"                             h 100cм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lastRenderedPageBreak/>
              <w:t>998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0.699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Ростовая кукла "Коза"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999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0.700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Ростовая </w:t>
            </w:r>
            <w:proofErr w:type="spellStart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кукла"Бабушка</w:t>
            </w:r>
            <w:proofErr w:type="spellEnd"/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"                          h100cм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0.701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Ростовая кукла "Красная шапочка"        h 100 см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  <w:tr w:rsidR="007767BD" w:rsidRPr="007767BD" w:rsidTr="007767BD">
        <w:tc>
          <w:tcPr>
            <w:tcW w:w="850" w:type="dxa"/>
          </w:tcPr>
          <w:p w:rsidR="007767BD" w:rsidRPr="007767BD" w:rsidRDefault="007767BD" w:rsidP="007767BD">
            <w:pPr>
              <w:jc w:val="right"/>
              <w:rPr>
                <w:color w:val="000000"/>
                <w:lang w:eastAsia="ru-RU"/>
              </w:rPr>
            </w:pPr>
            <w:r w:rsidRPr="007767BD">
              <w:rPr>
                <w:color w:val="000000"/>
                <w:lang w:eastAsia="ru-RU"/>
              </w:rPr>
              <w:t>1001</w:t>
            </w:r>
          </w:p>
        </w:tc>
        <w:tc>
          <w:tcPr>
            <w:tcW w:w="155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0.702</w:t>
            </w:r>
          </w:p>
        </w:tc>
        <w:tc>
          <w:tcPr>
            <w:tcW w:w="6379" w:type="dxa"/>
            <w:vAlign w:val="center"/>
          </w:tcPr>
          <w:p w:rsidR="007767BD" w:rsidRPr="007767BD" w:rsidRDefault="007767BD" w:rsidP="007767BD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7767BD">
              <w:rPr>
                <w:rFonts w:ascii="Arial" w:hAnsi="Arial" w:cs="Arial"/>
                <w:sz w:val="18"/>
                <w:szCs w:val="18"/>
                <w:lang w:val="ru-RU" w:eastAsia="ru-RU"/>
              </w:rPr>
              <w:t>Ростовая кукла "Охотник"                          h 100см.</w:t>
            </w:r>
          </w:p>
        </w:tc>
        <w:tc>
          <w:tcPr>
            <w:tcW w:w="864" w:type="dxa"/>
            <w:vAlign w:val="center"/>
          </w:tcPr>
          <w:p w:rsidR="007767BD" w:rsidRPr="007767BD" w:rsidRDefault="007767BD" w:rsidP="007767BD">
            <w:pPr>
              <w:jc w:val="center"/>
              <w:rPr>
                <w:rFonts w:ascii="Arial" w:hAnsi="Arial" w:cs="Arial"/>
                <w:bCs/>
                <w:lang w:val="ru-RU" w:eastAsia="ru-RU"/>
              </w:rPr>
            </w:pPr>
            <w:r w:rsidRPr="007767BD">
              <w:rPr>
                <w:rFonts w:ascii="Arial" w:hAnsi="Arial" w:cs="Arial"/>
                <w:bCs/>
                <w:lang w:val="ru-RU" w:eastAsia="ru-RU"/>
              </w:rPr>
              <w:t>1</w:t>
            </w:r>
          </w:p>
        </w:tc>
      </w:tr>
    </w:tbl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016" w:rsidRDefault="00746016" w:rsidP="001C1B8B">
      <w:r>
        <w:separator/>
      </w:r>
    </w:p>
  </w:endnote>
  <w:endnote w:type="continuationSeparator" w:id="0">
    <w:p w:rsidR="00746016" w:rsidRDefault="0074601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016" w:rsidRDefault="00746016" w:rsidP="001C1B8B">
      <w:r>
        <w:separator/>
      </w:r>
    </w:p>
  </w:footnote>
  <w:footnote w:type="continuationSeparator" w:id="0">
    <w:p w:rsidR="00746016" w:rsidRDefault="0074601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85"/>
    <w:rsid w:val="002F38F8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32DC"/>
    <w:rsid w:val="0073479D"/>
    <w:rsid w:val="007347D7"/>
    <w:rsid w:val="007407B5"/>
    <w:rsid w:val="007409E6"/>
    <w:rsid w:val="007424CF"/>
    <w:rsid w:val="00746016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7536"/>
    <w:rsid w:val="00DB6DFD"/>
    <w:rsid w:val="00DC2DB3"/>
    <w:rsid w:val="00DC349F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Volkov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9792133-066F-4251-B73E-0443C8099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7088</Words>
  <Characters>40408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2016-07-22T09:11:00Z</dcterms:created>
  <dcterms:modified xsi:type="dcterms:W3CDTF">2016-07-22T13:39:00Z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