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82BB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3C71E6" w:rsidRPr="00990D2F">
        <w:rPr>
          <w:b/>
          <w:bCs/>
          <w:sz w:val="28"/>
          <w:szCs w:val="28"/>
          <w:lang w:val="ru-RU"/>
        </w:rPr>
        <w:t>5</w:t>
      </w:r>
      <w:r w:rsidR="00D2022A" w:rsidRPr="00990D2F">
        <w:rPr>
          <w:b/>
          <w:bCs/>
          <w:sz w:val="28"/>
          <w:szCs w:val="28"/>
          <w:lang w:val="ru-RU"/>
        </w:rPr>
        <w:t>0</w:t>
      </w:r>
      <w:r w:rsidR="002F3885">
        <w:rPr>
          <w:b/>
          <w:bCs/>
          <w:sz w:val="28"/>
          <w:szCs w:val="28"/>
          <w:lang w:val="ru-RU"/>
        </w:rPr>
        <w:t xml:space="preserve"> 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8F1828" w:rsidRPr="008F1828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</w:t>
      </w:r>
      <w:r w:rsidR="009E029A">
        <w:rPr>
          <w:sz w:val="28"/>
          <w:szCs w:val="28"/>
          <w:lang w:val="ru-RU"/>
        </w:rPr>
        <w:t xml:space="preserve">развивающих игрушек </w:t>
      </w:r>
      <w:r w:rsidR="00D2022A" w:rsidRPr="00D2022A">
        <w:rPr>
          <w:sz w:val="28"/>
          <w:szCs w:val="28"/>
          <w:lang w:val="ru-RU"/>
        </w:rPr>
        <w:t>LEGO</w:t>
      </w:r>
      <w:r w:rsidR="009E029A">
        <w:rPr>
          <w:sz w:val="28"/>
          <w:szCs w:val="28"/>
          <w:lang w:val="ru-RU"/>
        </w:rPr>
        <w:t xml:space="preserve"> д</w:t>
      </w:r>
      <w:r w:rsidR="00005C73">
        <w:rPr>
          <w:sz w:val="28"/>
          <w:szCs w:val="28"/>
          <w:lang w:val="ru-RU"/>
        </w:rPr>
        <w:t>ля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Международная гимназия инновационного центра «Сколково»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0E2555" w:rsidRPr="000E2555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2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AB7AEB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Волков Олег</w:t>
      </w:r>
      <w:r w:rsidR="00D06D9F"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960</w:t>
      </w:r>
      <w:r w:rsidR="00D06D9F" w:rsidRPr="00D06D9F">
        <w:rPr>
          <w:rFonts w:ascii="Times New Roman" w:hAnsi="Times New Roman" w:cs="Times New Roman"/>
          <w:sz w:val="28"/>
          <w:szCs w:val="28"/>
        </w:rPr>
        <w:t xml:space="preserve">) </w:t>
      </w:r>
      <w:hyperlink r:id="rId13" w:history="1">
        <w:r w:rsidRPr="00AB7AEB">
          <w:rPr>
            <w:rStyle w:val="ad"/>
            <w:rFonts w:ascii="Times New Roman" w:hAnsi="Times New Roman"/>
            <w:sz w:val="28"/>
            <w:szCs w:val="28"/>
          </w:rPr>
          <w:t>OVolkov@sk.ru</w:t>
        </w:r>
      </w:hyperlink>
      <w:r w:rsidRPr="00AB7AEB">
        <w:rPr>
          <w:sz w:val="28"/>
          <w:szCs w:val="28"/>
        </w:rPr>
        <w:t xml:space="preserve"> 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B7AEB" w:rsidRDefault="009B4032" w:rsidP="00D2022A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AB7A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D2022A" w:rsidRPr="00D2022A">
        <w:rPr>
          <w:rFonts w:ascii="Times New Roman" w:hAnsi="Times New Roman" w:cs="Times New Roman"/>
          <w:sz w:val="28"/>
          <w:szCs w:val="28"/>
        </w:rPr>
        <w:t>развивающих игрушек LEGO</w:t>
      </w:r>
      <w:r w:rsidR="00D54C57" w:rsidRPr="00D54C57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«Сколково»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B7AEB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>2</w:t>
      </w:r>
      <w:r w:rsidR="00D2022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D2022A" w:rsidRPr="00D2022A">
        <w:rPr>
          <w:rFonts w:ascii="Times New Roman" w:hAnsi="Times New Roman" w:cs="Times New Roman"/>
          <w:sz w:val="28"/>
          <w:szCs w:val="28"/>
        </w:rPr>
        <w:t>540 000</w:t>
      </w:r>
      <w:r w:rsidR="00AB7AEB" w:rsidRPr="00AB7AEB">
        <w:rPr>
          <w:rFonts w:ascii="Times New Roman" w:hAnsi="Times New Roman" w:cs="Times New Roman"/>
          <w:sz w:val="28"/>
          <w:szCs w:val="28"/>
        </w:rPr>
        <w:t>,00 руб. (</w:t>
      </w:r>
      <w:r w:rsidR="00D2022A">
        <w:rPr>
          <w:rFonts w:ascii="Times New Roman" w:hAnsi="Times New Roman" w:cs="Times New Roman"/>
          <w:sz w:val="28"/>
          <w:szCs w:val="28"/>
        </w:rPr>
        <w:t>Два</w:t>
      </w:r>
      <w:r w:rsidR="00D54C5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D2022A">
        <w:rPr>
          <w:rFonts w:ascii="Times New Roman" w:hAnsi="Times New Roman" w:cs="Times New Roman"/>
          <w:sz w:val="28"/>
          <w:szCs w:val="28"/>
        </w:rPr>
        <w:t>а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D2022A">
        <w:rPr>
          <w:rFonts w:ascii="Times New Roman" w:hAnsi="Times New Roman" w:cs="Times New Roman"/>
          <w:sz w:val="28"/>
          <w:szCs w:val="28"/>
        </w:rPr>
        <w:t>пятьсот</w:t>
      </w:r>
      <w:r w:rsidR="00D54C57">
        <w:rPr>
          <w:rFonts w:ascii="Times New Roman" w:hAnsi="Times New Roman" w:cs="Times New Roman"/>
          <w:sz w:val="28"/>
          <w:szCs w:val="28"/>
        </w:rPr>
        <w:t xml:space="preserve"> сорок </w:t>
      </w:r>
      <w:r w:rsidR="00AB7AEB" w:rsidRPr="00AB7AEB">
        <w:rPr>
          <w:rFonts w:ascii="Times New Roman" w:hAnsi="Times New Roman" w:cs="Times New Roman"/>
          <w:sz w:val="28"/>
          <w:szCs w:val="28"/>
        </w:rPr>
        <w:t>тысяч руб. 00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93664F" w:rsidRDefault="00982F84" w:rsidP="002C332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9371BF">
        <w:rPr>
          <w:rFonts w:ascii="Times New Roman" w:hAnsi="Times New Roman" w:cs="Times New Roman"/>
          <w:sz w:val="28"/>
          <w:szCs w:val="28"/>
        </w:rPr>
        <w:t>предусматривает</w:t>
      </w:r>
      <w:r w:rsidR="007407B5">
        <w:rPr>
          <w:rFonts w:ascii="Times New Roman" w:hAnsi="Times New Roman" w:cs="Times New Roman"/>
          <w:sz w:val="28"/>
          <w:szCs w:val="28"/>
        </w:rPr>
        <w:t>ся</w:t>
      </w:r>
      <w:r w:rsidR="009371BF">
        <w:rPr>
          <w:rFonts w:ascii="Times New Roman" w:hAnsi="Times New Roman" w:cs="Times New Roman"/>
          <w:sz w:val="28"/>
          <w:szCs w:val="28"/>
        </w:rPr>
        <w:t xml:space="preserve"> возможность предоплаты в размере </w:t>
      </w:r>
      <w:r w:rsidR="008273F0">
        <w:rPr>
          <w:rFonts w:ascii="Times New Roman" w:hAnsi="Times New Roman" w:cs="Times New Roman"/>
          <w:sz w:val="28"/>
          <w:szCs w:val="28"/>
        </w:rPr>
        <w:t>5</w:t>
      </w:r>
      <w:r w:rsidR="009371BF">
        <w:rPr>
          <w:rFonts w:ascii="Times New Roman" w:hAnsi="Times New Roman" w:cs="Times New Roman"/>
          <w:sz w:val="28"/>
          <w:szCs w:val="28"/>
        </w:rPr>
        <w:t>0 % стоимости товара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  <w:r w:rsidR="0093664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31BC" w:rsidRPr="0093664F" w:rsidRDefault="0093664F" w:rsidP="0093664F">
      <w:pPr>
        <w:pStyle w:val="af1"/>
        <w:ind w:left="122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В соответствии с казначейской политикой </w:t>
      </w:r>
      <w:r w:rsidR="00DF55FE" w:rsidRPr="00DF55FE">
        <w:rPr>
          <w:rFonts w:ascii="Times New Roman" w:hAnsi="Times New Roman" w:cs="Times New Roman"/>
          <w:i/>
          <w:sz w:val="28"/>
          <w:szCs w:val="28"/>
        </w:rPr>
        <w:t>Инициатора Процедуры закупки</w:t>
      </w:r>
      <w:r>
        <w:rPr>
          <w:rFonts w:ascii="Times New Roman" w:hAnsi="Times New Roman" w:cs="Times New Roman"/>
          <w:i/>
          <w:sz w:val="28"/>
          <w:szCs w:val="28"/>
        </w:rPr>
        <w:t>, е</w:t>
      </w:r>
      <w:r w:rsidRPr="0093664F">
        <w:rPr>
          <w:rFonts w:ascii="Times New Roman" w:hAnsi="Times New Roman" w:cs="Times New Roman"/>
          <w:i/>
          <w:sz w:val="28"/>
          <w:szCs w:val="28"/>
        </w:rPr>
        <w:t xml:space="preserve">сли </w:t>
      </w:r>
      <w:r w:rsidR="00DF55FE">
        <w:rPr>
          <w:rFonts w:ascii="Times New Roman" w:hAnsi="Times New Roman" w:cs="Times New Roman"/>
          <w:i/>
          <w:sz w:val="28"/>
          <w:szCs w:val="28"/>
        </w:rPr>
        <w:t>У</w:t>
      </w:r>
      <w:r w:rsidRPr="0093664F">
        <w:rPr>
          <w:rFonts w:ascii="Times New Roman" w:hAnsi="Times New Roman" w:cs="Times New Roman"/>
          <w:i/>
          <w:sz w:val="28"/>
          <w:szCs w:val="28"/>
        </w:rPr>
        <w:t>частник Процедуры закупки является субъектом малого предпринимательства, размер авансирования не сможет превысить 500 000,00 руб. (Пятьсот тысяч руб. 00 коп.).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522584" w:rsidRPr="00522584" w:rsidRDefault="00AB7AEB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 w:rsidRPr="00522584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8273F0" w:rsidRPr="00522584">
        <w:rPr>
          <w:rFonts w:ascii="Times New Roman" w:hAnsi="Times New Roman" w:cs="Times New Roman"/>
          <w:sz w:val="28"/>
          <w:szCs w:val="28"/>
        </w:rPr>
        <w:t>22</w:t>
      </w:r>
      <w:r w:rsidRPr="00522584">
        <w:rPr>
          <w:rFonts w:ascii="Times New Roman" w:hAnsi="Times New Roman" w:cs="Times New Roman"/>
          <w:sz w:val="28"/>
          <w:szCs w:val="28"/>
        </w:rPr>
        <w:t xml:space="preserve"> </w:t>
      </w:r>
      <w:r w:rsidR="00DE7AC2" w:rsidRPr="00522584">
        <w:rPr>
          <w:rFonts w:ascii="Times New Roman" w:hAnsi="Times New Roman" w:cs="Times New Roman"/>
          <w:sz w:val="28"/>
          <w:szCs w:val="28"/>
        </w:rPr>
        <w:t>августа</w:t>
      </w:r>
      <w:r w:rsidRPr="00522584">
        <w:rPr>
          <w:rFonts w:ascii="Times New Roman" w:hAnsi="Times New Roman" w:cs="Times New Roman"/>
          <w:sz w:val="28"/>
          <w:szCs w:val="28"/>
        </w:rPr>
        <w:t xml:space="preserve"> 2016 года</w:t>
      </w:r>
      <w:r w:rsidR="00D2022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990D2F" w:rsidRPr="00990D2F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990D2F" w:rsidRPr="00990D2F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«Сколково»,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90D2F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0D2F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AB7AEB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90D2F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990D2F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«Сколково», ул. Нобеля </w:t>
      </w:r>
      <w:proofErr w:type="gramStart"/>
      <w:r w:rsidRPr="00AB7AEB">
        <w:rPr>
          <w:rFonts w:ascii="Times New Roman" w:hAnsi="Times New Roman" w:cs="Times New Roman"/>
          <w:sz w:val="28"/>
          <w:szCs w:val="28"/>
          <w:lang w:eastAsia="ru-RU"/>
        </w:rPr>
        <w:t>5  ОЦ</w:t>
      </w:r>
      <w:proofErr w:type="gramEnd"/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«Сколково»,  ул. Нобеля,  д. 5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990D2F">
        <w:rPr>
          <w:rFonts w:ascii="Times New Roman" w:hAnsi="Times New Roman" w:cs="Times New Roman"/>
          <w:sz w:val="28"/>
          <w:szCs w:val="28"/>
          <w:lang w:eastAsia="ru-RU"/>
        </w:rPr>
        <w:t>04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990D2F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Pr="002F3885" w:rsidRDefault="006D2121" w:rsidP="00805F5D">
      <w:pPr>
        <w:rPr>
          <w:sz w:val="28"/>
          <w:szCs w:val="28"/>
          <w:lang w:val="ru-RU" w:eastAsia="ru-RU"/>
        </w:rPr>
      </w:pP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tbl>
      <w:tblPr>
        <w:tblStyle w:val="af4"/>
        <w:tblW w:w="9369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603"/>
        <w:gridCol w:w="1559"/>
        <w:gridCol w:w="6343"/>
        <w:gridCol w:w="864"/>
      </w:tblGrid>
      <w:tr w:rsidR="00D2022A" w:rsidRPr="00D2022A" w:rsidTr="00D2022A">
        <w:tc>
          <w:tcPr>
            <w:tcW w:w="603" w:type="dxa"/>
            <w:vAlign w:val="center"/>
          </w:tcPr>
          <w:p w:rsidR="00D2022A" w:rsidRPr="00D2022A" w:rsidRDefault="00D2022A" w:rsidP="00D2022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№ п/п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Артикул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ind w:right="40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Количество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45011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Людим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мира DUPLO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45010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Городские жители DUPLO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45008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Математический поезд DUPLO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45003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Набор мягких кубиков LEGO SOFT 2+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9090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Гигантский набор. DUPLO 1,5+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9230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Набор Город DUPLO 1,5+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9071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Большие строительные платы. DUPLO 1.5+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10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9076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Набор с трубками. DUPLO 1,5+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45012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Дикие животные DUPLO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45007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Большая ферма DUPLO 2+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45004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Café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+. Базовый набор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10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45005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Моя первая история. Базовый набор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10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13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45018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Эмоциональное развитие ребенка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val="ru-RU" w:eastAsia="ru-RU"/>
              </w:rPr>
            </w:pPr>
            <w:r w:rsidRPr="00D2022A">
              <w:rPr>
                <w:color w:val="000000"/>
                <w:lang w:val="ru-RU" w:eastAsia="ru-RU"/>
              </w:rPr>
              <w:t>14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45009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Лото с животными DUPLO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val="ru-RU" w:eastAsia="ru-RU"/>
              </w:rPr>
              <w:t>1</w:t>
            </w:r>
            <w:r w:rsidRPr="00D2022A">
              <w:rPr>
                <w:color w:val="000000"/>
                <w:lang w:eastAsia="ru-RU"/>
              </w:rPr>
              <w:t>5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45001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Детская площадка DUPLO 2+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val="ru-RU" w:eastAsia="ru-RU"/>
              </w:rPr>
              <w:t>1</w:t>
            </w:r>
            <w:r w:rsidRPr="00D2022A">
              <w:rPr>
                <w:color w:val="000000"/>
                <w:lang w:eastAsia="ru-RU"/>
              </w:rPr>
              <w:t>6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9385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Декорации LEGO 4+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val="ru-RU" w:eastAsia="ru-RU"/>
              </w:rPr>
              <w:t>1</w:t>
            </w:r>
            <w:r w:rsidRPr="00D2022A">
              <w:rPr>
                <w:color w:val="000000"/>
                <w:lang w:eastAsia="ru-RU"/>
              </w:rPr>
              <w:t>7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9386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Набор дверей, окон и черепицы LEGO 4+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lastRenderedPageBreak/>
              <w:t>18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9387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Набор колес LEGO 4+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19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45002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Строительные машины DUPLO 3+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val="ru-RU" w:eastAsia="ru-RU"/>
              </w:rPr>
              <w:t>2</w:t>
            </w:r>
            <w:r w:rsidRPr="00D2022A">
              <w:rPr>
                <w:color w:val="000000"/>
                <w:lang w:eastAsia="ru-RU"/>
              </w:rPr>
              <w:t>0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9335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Космос и аэропорт LEGO 4+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6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val="ru-RU" w:eastAsia="ru-RU"/>
              </w:rPr>
              <w:t>2</w:t>
            </w:r>
            <w:r w:rsidRPr="00D2022A">
              <w:rPr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9333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Общественный и муниципальный транспорт LEGO 4+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6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val="ru-RU" w:eastAsia="ru-RU"/>
              </w:rPr>
              <w:t>2</w:t>
            </w:r>
            <w:r w:rsidRPr="00D2022A">
              <w:rPr>
                <w:color w:val="000000"/>
                <w:lang w:eastAsia="ru-RU"/>
              </w:rPr>
              <w:t>2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9656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Набор "Первые механизмы"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val="ru-RU" w:eastAsia="ru-RU"/>
              </w:rPr>
              <w:t>2</w:t>
            </w:r>
            <w:r w:rsidRPr="00D2022A">
              <w:rPr>
                <w:color w:val="000000"/>
                <w:lang w:eastAsia="ru-RU"/>
              </w:rPr>
              <w:t>3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2009690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Комплект заданий "Первые механизмы". Электронное издание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val="ru-RU" w:eastAsia="ru-RU"/>
              </w:rPr>
              <w:t>2</w:t>
            </w:r>
            <w:r w:rsidRPr="00D2022A">
              <w:rPr>
                <w:color w:val="000000"/>
                <w:lang w:eastAsia="ru-RU"/>
              </w:rPr>
              <w:t>4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9286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Большие строительные платы LEGO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val="ru-RU" w:eastAsia="ru-RU"/>
              </w:rPr>
              <w:t>2</w:t>
            </w:r>
            <w:r w:rsidRPr="00D2022A">
              <w:rPr>
                <w:color w:val="000000"/>
                <w:lang w:eastAsia="ru-RU"/>
              </w:rPr>
              <w:t>5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9388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Малые строительные платы LEGO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26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45100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Базовый набор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StoryStarter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"Развитие речи 2.0"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15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27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45101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Дополнительный набор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StoryStarter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"Развитие речи 2.0. Сказки"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15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28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45102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Дополнительный набор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StoryStarter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"Развитие речи 2.0. Космос"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15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29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45103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Дополнительный набор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StoryStarter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"Развитие речи 2.0. Городская жизнь"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15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val="ru-RU" w:eastAsia="ru-RU"/>
              </w:rPr>
              <w:t>3</w:t>
            </w:r>
            <w:r w:rsidRPr="00D2022A">
              <w:rPr>
                <w:color w:val="000000"/>
                <w:lang w:eastAsia="ru-RU"/>
              </w:rPr>
              <w:t>0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2045100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Программное обеспечение и набор заданий "Развитие речи 2.0". Электронное издание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val="ru-RU" w:eastAsia="ru-RU"/>
              </w:rPr>
              <w:t>3</w:t>
            </w:r>
            <w:r w:rsidRPr="00D2022A">
              <w:rPr>
                <w:color w:val="000000"/>
                <w:lang w:eastAsia="ru-RU"/>
              </w:rPr>
              <w:t>1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2045101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Комплект учебных материалов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StoryStarter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"Развитие речи 2.0. Сказки". Электронное издание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val="ru-RU" w:eastAsia="ru-RU"/>
              </w:rPr>
              <w:t>3</w:t>
            </w:r>
            <w:r w:rsidRPr="00D2022A">
              <w:rPr>
                <w:color w:val="000000"/>
                <w:lang w:eastAsia="ru-RU"/>
              </w:rPr>
              <w:t>2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2045102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Комплект учебных материалов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StoryStarter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"Развитие речи 2.0. Космос". Электронное издание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val="ru-RU" w:eastAsia="ru-RU"/>
              </w:rPr>
              <w:t>3</w:t>
            </w:r>
            <w:r w:rsidRPr="00D2022A">
              <w:rPr>
                <w:color w:val="000000"/>
                <w:lang w:eastAsia="ru-RU"/>
              </w:rPr>
              <w:t>3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2045103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Комплект учебных материалов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StoryStarter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"Развитие речи 2.0. Городская жизнь". Электронное издание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34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2045300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Комплект учебных материалов LEGO®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Education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WeDo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2.0. Электронное издание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35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9689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Набор "Простые механизмы"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36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2009691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Комплект заданий "Простые механизмы". Электронное издание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37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9385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Декорации LEGO 4+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38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45300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Базовый</w:t>
            </w:r>
            <w:r w:rsidRPr="00D2022A">
              <w:rPr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набор</w:t>
            </w:r>
            <w:r w:rsidRPr="00D2022A">
              <w:rPr>
                <w:color w:val="000000"/>
                <w:sz w:val="22"/>
                <w:szCs w:val="22"/>
                <w:lang w:eastAsia="ru-RU"/>
              </w:rPr>
              <w:t xml:space="preserve"> LEGO® Education </w:t>
            </w:r>
            <w:proofErr w:type="spellStart"/>
            <w:r w:rsidRPr="00D2022A">
              <w:rPr>
                <w:color w:val="000000"/>
                <w:sz w:val="22"/>
                <w:szCs w:val="22"/>
                <w:lang w:eastAsia="ru-RU"/>
              </w:rPr>
              <w:t>WeDo</w:t>
            </w:r>
            <w:proofErr w:type="spellEnd"/>
            <w:r w:rsidRPr="00D2022A">
              <w:rPr>
                <w:color w:val="000000"/>
                <w:sz w:val="22"/>
                <w:szCs w:val="22"/>
                <w:lang w:eastAsia="ru-RU"/>
              </w:rPr>
              <w:t xml:space="preserve"> 2.0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34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39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45210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Базовый набор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MoreToMath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"Увлекательная математика. 1-2 класс"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26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40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2045210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Учебные материалы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MoreToMath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"Увлекательная математика. 1-2 класс"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eastAsia="ru-RU"/>
              </w:rPr>
              <w:t>2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41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9686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Набор "Технология и физика"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42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9688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Дополнительный набор "Возобновляемые источники энергии"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43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2009692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Технология и физика. Задания базового уровня. Электронное издание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44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2009693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Технология и физика. Задания повышенной сложности. Электронное издание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45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2009694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Комплект заданий к набору "Возобновляемые источники энергии". Электронное издание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46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45544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Базовый</w:t>
            </w:r>
            <w:r w:rsidRPr="00D2022A">
              <w:rPr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набор</w:t>
            </w:r>
            <w:r w:rsidRPr="00D2022A">
              <w:rPr>
                <w:color w:val="000000"/>
                <w:sz w:val="22"/>
                <w:szCs w:val="22"/>
                <w:lang w:eastAsia="ru-RU"/>
              </w:rPr>
              <w:t xml:space="preserve"> LEGO® MINDSTORMS® Education EV3 10+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47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45560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Ресурсный</w:t>
            </w:r>
            <w:r w:rsidRPr="00D2022A">
              <w:rPr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набор</w:t>
            </w:r>
            <w:r w:rsidRPr="00D2022A">
              <w:rPr>
                <w:color w:val="000000"/>
                <w:sz w:val="22"/>
                <w:szCs w:val="22"/>
                <w:lang w:eastAsia="ru-RU"/>
              </w:rPr>
              <w:t xml:space="preserve"> LEGO MINDSTORMS Education EV3 10+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48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45517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Зарядное устройство ЛЕГО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49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45508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ИК</w:t>
            </w:r>
            <w:r w:rsidRPr="00D2022A">
              <w:rPr>
                <w:color w:val="000000"/>
                <w:sz w:val="22"/>
                <w:szCs w:val="22"/>
                <w:lang w:eastAsia="ru-RU"/>
              </w:rPr>
              <w:t>-</w:t>
            </w: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маяк</w:t>
            </w:r>
            <w:r w:rsidRPr="00D2022A">
              <w:rPr>
                <w:color w:val="000000"/>
                <w:sz w:val="22"/>
                <w:szCs w:val="22"/>
                <w:lang w:eastAsia="ru-RU"/>
              </w:rPr>
              <w:t xml:space="preserve"> LEGO® MINDSTORMS® EV3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50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45509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ИК</w:t>
            </w:r>
            <w:r w:rsidRPr="00D2022A">
              <w:rPr>
                <w:color w:val="000000"/>
                <w:sz w:val="22"/>
                <w:szCs w:val="22"/>
                <w:lang w:eastAsia="ru-RU"/>
              </w:rPr>
              <w:t>-</w:t>
            </w: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датчик</w:t>
            </w:r>
            <w:r w:rsidRPr="00D2022A">
              <w:rPr>
                <w:color w:val="000000"/>
                <w:sz w:val="22"/>
                <w:szCs w:val="22"/>
                <w:lang w:eastAsia="ru-RU"/>
              </w:rPr>
              <w:t xml:space="preserve"> LEGO® MINDSTORMS® EV3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13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51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45570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Дополнительный набор «Космические проекты» LEGO® MINDSTORMS®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Education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EV3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52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2005574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Комплект заданий «Космические проекты» LEGO® MINDSTORMS®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Education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EV3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53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2005544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Комплект заданий «Инженерные проекты» LEGO® MINDSTORMS® </w:t>
            </w:r>
            <w:proofErr w:type="spellStart"/>
            <w:r w:rsidRPr="00D2022A">
              <w:rPr>
                <w:color w:val="000000"/>
                <w:sz w:val="22"/>
                <w:szCs w:val="22"/>
                <w:lang w:val="ru-RU" w:eastAsia="ru-RU"/>
              </w:rPr>
              <w:t>Education</w:t>
            </w:r>
            <w:proofErr w:type="spellEnd"/>
            <w:r w:rsidRPr="00D2022A">
              <w:rPr>
                <w:color w:val="000000"/>
                <w:sz w:val="22"/>
                <w:szCs w:val="22"/>
                <w:lang w:val="ru-RU" w:eastAsia="ru-RU"/>
              </w:rPr>
              <w:t xml:space="preserve"> EV3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  <w:tr w:rsidR="00D2022A" w:rsidRPr="00D2022A" w:rsidTr="00D2022A">
        <w:tc>
          <w:tcPr>
            <w:tcW w:w="603" w:type="dxa"/>
          </w:tcPr>
          <w:p w:rsidR="00D2022A" w:rsidRPr="00D2022A" w:rsidRDefault="00D2022A" w:rsidP="00D2022A">
            <w:pPr>
              <w:jc w:val="right"/>
              <w:rPr>
                <w:color w:val="000000"/>
                <w:lang w:eastAsia="ru-RU"/>
              </w:rPr>
            </w:pPr>
            <w:r w:rsidRPr="00D2022A">
              <w:rPr>
                <w:color w:val="000000"/>
                <w:lang w:eastAsia="ru-RU"/>
              </w:rPr>
              <w:t>54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2005576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Комплект заданий "Физические эксперименты" EV3. Электронное издание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022A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</w:tr>
    </w:tbl>
    <w:p w:rsidR="00806635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Pr="00A150C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9C4321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Требования к документам участника Процедуры закупки и документам</w:t>
      </w:r>
      <w:r w:rsidR="0052258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D7AA5">
        <w:rPr>
          <w:rFonts w:ascii="Times New Roman" w:hAnsi="Times New Roman" w:cs="Times New Roman"/>
          <w:sz w:val="28"/>
          <w:szCs w:val="28"/>
          <w:lang w:eastAsia="ru-RU"/>
        </w:rPr>
        <w:t>не предусмот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рено.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494E" w:rsidRDefault="0085494E" w:rsidP="001C1B8B">
      <w:r>
        <w:separator/>
      </w:r>
    </w:p>
  </w:endnote>
  <w:endnote w:type="continuationSeparator" w:id="0">
    <w:p w:rsidR="0085494E" w:rsidRDefault="0085494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494E" w:rsidRDefault="0085494E" w:rsidP="001C1B8B">
      <w:r>
        <w:separator/>
      </w:r>
    </w:p>
  </w:footnote>
  <w:footnote w:type="continuationSeparator" w:id="0">
    <w:p w:rsidR="0085494E" w:rsidRDefault="0085494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3F0" w:rsidRPr="00240DCA" w:rsidRDefault="008273F0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273F0" w:rsidRPr="00EE3E9D" w:rsidRDefault="008273F0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8273F0" w:rsidRPr="00EE3E9D" w:rsidRDefault="008273F0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5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16"/>
  </w:num>
  <w:num w:numId="11">
    <w:abstractNumId w:val="11"/>
  </w:num>
  <w:num w:numId="12">
    <w:abstractNumId w:val="8"/>
  </w:num>
  <w:num w:numId="13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ACD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4E87"/>
    <w:rsid w:val="00165932"/>
    <w:rsid w:val="00166406"/>
    <w:rsid w:val="0017201B"/>
    <w:rsid w:val="0017294F"/>
    <w:rsid w:val="0017493B"/>
    <w:rsid w:val="00176110"/>
    <w:rsid w:val="001809D2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4306"/>
    <w:rsid w:val="001B5485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60D89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3885"/>
    <w:rsid w:val="002F38F8"/>
    <w:rsid w:val="002F6B08"/>
    <w:rsid w:val="0030089E"/>
    <w:rsid w:val="00301C67"/>
    <w:rsid w:val="00301DE3"/>
    <w:rsid w:val="003036C1"/>
    <w:rsid w:val="00303C50"/>
    <w:rsid w:val="00303C82"/>
    <w:rsid w:val="00311635"/>
    <w:rsid w:val="003229A9"/>
    <w:rsid w:val="0032626F"/>
    <w:rsid w:val="00332872"/>
    <w:rsid w:val="003328DA"/>
    <w:rsid w:val="00333FFF"/>
    <w:rsid w:val="00336687"/>
    <w:rsid w:val="003370FA"/>
    <w:rsid w:val="0033743E"/>
    <w:rsid w:val="00337610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C0234"/>
    <w:rsid w:val="003C30F1"/>
    <w:rsid w:val="003C71E6"/>
    <w:rsid w:val="003D022D"/>
    <w:rsid w:val="003D04C6"/>
    <w:rsid w:val="003D3CD7"/>
    <w:rsid w:val="003D608C"/>
    <w:rsid w:val="003D73D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225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0C6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15D11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54C8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9771C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3B43"/>
    <w:rsid w:val="006F4682"/>
    <w:rsid w:val="006F5AAD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1BEC"/>
    <w:rsid w:val="00724B5A"/>
    <w:rsid w:val="007251BB"/>
    <w:rsid w:val="00727A4B"/>
    <w:rsid w:val="0073013A"/>
    <w:rsid w:val="00730494"/>
    <w:rsid w:val="00731CEA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67BD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273F0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494E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0D2F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29A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60387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0F01"/>
    <w:rsid w:val="00A93EFB"/>
    <w:rsid w:val="00A961A2"/>
    <w:rsid w:val="00A972F0"/>
    <w:rsid w:val="00AA45C4"/>
    <w:rsid w:val="00AB11CD"/>
    <w:rsid w:val="00AB441B"/>
    <w:rsid w:val="00AB590E"/>
    <w:rsid w:val="00AB64C0"/>
    <w:rsid w:val="00AB743D"/>
    <w:rsid w:val="00AB7AEB"/>
    <w:rsid w:val="00AD447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4D6"/>
    <w:rsid w:val="00BF0F51"/>
    <w:rsid w:val="00BF10BC"/>
    <w:rsid w:val="00BF4AFC"/>
    <w:rsid w:val="00BF6057"/>
    <w:rsid w:val="00C018C3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C7B8E"/>
    <w:rsid w:val="00CD22B2"/>
    <w:rsid w:val="00CD2790"/>
    <w:rsid w:val="00CD470E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06D9F"/>
    <w:rsid w:val="00D14D5D"/>
    <w:rsid w:val="00D17F09"/>
    <w:rsid w:val="00D2022A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0F39"/>
    <w:rsid w:val="00D411D9"/>
    <w:rsid w:val="00D417B1"/>
    <w:rsid w:val="00D4204A"/>
    <w:rsid w:val="00D44054"/>
    <w:rsid w:val="00D50558"/>
    <w:rsid w:val="00D5196D"/>
    <w:rsid w:val="00D5223E"/>
    <w:rsid w:val="00D5258B"/>
    <w:rsid w:val="00D5387A"/>
    <w:rsid w:val="00D549FC"/>
    <w:rsid w:val="00D54C57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5422"/>
    <w:rsid w:val="00DA7536"/>
    <w:rsid w:val="00DB6DFD"/>
    <w:rsid w:val="00DC2DB3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E7AC2"/>
    <w:rsid w:val="00DF015B"/>
    <w:rsid w:val="00DF1CAE"/>
    <w:rsid w:val="00DF42FE"/>
    <w:rsid w:val="00DF4E57"/>
    <w:rsid w:val="00DF55FE"/>
    <w:rsid w:val="00DF78D7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OVolkov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Kornilieva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DC9D9CB-3FA7-483E-BA2A-10ECD57E3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1379</Words>
  <Characters>7863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2016-07-22T10:07:00Z</dcterms:created>
  <dcterms:modified xsi:type="dcterms:W3CDTF">2016-07-22T13:37:00Z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