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0B30" w:rsidRDefault="00F00B30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356FBC" w:rsidRDefault="00356FBC" w:rsidP="00E94F60">
      <w:pPr>
        <w:jc w:val="center"/>
        <w:rPr>
          <w:b/>
          <w:bCs/>
          <w:sz w:val="28"/>
          <w:szCs w:val="28"/>
        </w:rPr>
      </w:pPr>
    </w:p>
    <w:p w:rsidR="00926547" w:rsidRPr="00926547" w:rsidRDefault="00926547" w:rsidP="00E94F60">
      <w:pPr>
        <w:jc w:val="center"/>
        <w:rPr>
          <w:b/>
          <w:bCs/>
          <w:sz w:val="28"/>
          <w:szCs w:val="28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440533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E36FC5">
        <w:rPr>
          <w:b/>
          <w:bCs/>
          <w:sz w:val="28"/>
          <w:szCs w:val="28"/>
          <w:lang w:val="ru-RU"/>
        </w:rPr>
        <w:t>1</w:t>
      </w:r>
      <w:r w:rsidR="00E634BA" w:rsidRPr="005520F6">
        <w:rPr>
          <w:b/>
          <w:bCs/>
          <w:sz w:val="28"/>
          <w:szCs w:val="28"/>
          <w:lang w:val="ru-RU"/>
        </w:rPr>
        <w:t>6</w:t>
      </w:r>
      <w:r w:rsidR="00E36FC5">
        <w:rPr>
          <w:b/>
          <w:bCs/>
          <w:sz w:val="28"/>
          <w:szCs w:val="28"/>
          <w:lang w:val="ru-RU"/>
        </w:rPr>
        <w:t>-</w:t>
      </w:r>
      <w:r w:rsidR="006B11DA" w:rsidRPr="00DB4E2F">
        <w:rPr>
          <w:b/>
          <w:bCs/>
          <w:sz w:val="28"/>
          <w:szCs w:val="28"/>
          <w:lang w:val="ru-RU"/>
        </w:rPr>
        <w:t>4010</w:t>
      </w:r>
      <w:r w:rsidR="00DC7563">
        <w:rPr>
          <w:b/>
          <w:bCs/>
          <w:sz w:val="28"/>
          <w:szCs w:val="28"/>
          <w:lang w:val="ru-RU"/>
        </w:rPr>
        <w:t>2</w:t>
      </w:r>
      <w:r w:rsidR="006B11DA" w:rsidRPr="00DB4E2F">
        <w:rPr>
          <w:b/>
          <w:bCs/>
          <w:sz w:val="28"/>
          <w:szCs w:val="28"/>
          <w:lang w:val="ru-RU"/>
        </w:rPr>
        <w:t>/</w:t>
      </w:r>
      <w:r w:rsidR="00A51A2B" w:rsidRPr="00440533">
        <w:rPr>
          <w:b/>
          <w:bCs/>
          <w:sz w:val="28"/>
          <w:szCs w:val="28"/>
          <w:lang w:val="ru-RU"/>
        </w:rPr>
        <w:t>21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DC7563">
        <w:rPr>
          <w:b/>
          <w:bCs/>
          <w:sz w:val="28"/>
          <w:szCs w:val="28"/>
          <w:lang w:val="ru-RU"/>
        </w:rPr>
        <w:t>Запроса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9A56C1" w:rsidRDefault="009A56C1" w:rsidP="008D24FF">
      <w:pPr>
        <w:jc w:val="center"/>
        <w:rPr>
          <w:sz w:val="16"/>
          <w:szCs w:val="16"/>
          <w:lang w:val="ru-RU"/>
        </w:rPr>
      </w:pPr>
    </w:p>
    <w:p w:rsidR="00356FBC" w:rsidRDefault="00356FBC" w:rsidP="008D24FF">
      <w:pPr>
        <w:jc w:val="center"/>
        <w:rPr>
          <w:sz w:val="16"/>
          <w:szCs w:val="16"/>
          <w:lang w:val="ru-RU"/>
        </w:rPr>
      </w:pPr>
    </w:p>
    <w:p w:rsidR="00550AC6" w:rsidRDefault="00477496" w:rsidP="006B11DA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</w:t>
      </w:r>
      <w:r w:rsidR="00612313" w:rsidRPr="00612313">
        <w:rPr>
          <w:sz w:val="28"/>
          <w:szCs w:val="28"/>
          <w:lang w:val="ru-RU"/>
        </w:rPr>
        <w:t xml:space="preserve">договора </w:t>
      </w:r>
      <w:r w:rsidR="00550AC6">
        <w:rPr>
          <w:sz w:val="28"/>
          <w:szCs w:val="28"/>
          <w:lang w:val="ru-RU"/>
        </w:rPr>
        <w:t xml:space="preserve">по оформлению сертификатов на продление </w:t>
      </w:r>
      <w:r w:rsidR="00A51A2B" w:rsidRPr="00A51A2B">
        <w:rPr>
          <w:sz w:val="28"/>
          <w:szCs w:val="28"/>
          <w:lang w:val="ru-RU"/>
        </w:rPr>
        <w:t>технической поддержки</w:t>
      </w:r>
      <w:r w:rsidR="00550AC6">
        <w:rPr>
          <w:sz w:val="28"/>
          <w:szCs w:val="28"/>
          <w:lang w:val="ru-RU"/>
        </w:rPr>
        <w:t>,</w:t>
      </w:r>
      <w:r w:rsidR="00A51A2B" w:rsidRPr="00A51A2B">
        <w:rPr>
          <w:sz w:val="28"/>
          <w:szCs w:val="28"/>
          <w:lang w:val="ru-RU"/>
        </w:rPr>
        <w:t xml:space="preserve"> </w:t>
      </w:r>
      <w:r w:rsidR="00550AC6">
        <w:rPr>
          <w:sz w:val="28"/>
          <w:szCs w:val="28"/>
          <w:lang w:val="ru-RU"/>
        </w:rPr>
        <w:t>оказываемой компанией</w:t>
      </w:r>
      <w:r w:rsidR="00A51A2B" w:rsidRPr="00A51A2B">
        <w:rPr>
          <w:sz w:val="28"/>
          <w:szCs w:val="28"/>
          <w:lang w:val="ru-RU"/>
        </w:rPr>
        <w:t xml:space="preserve"> Dell</w:t>
      </w:r>
      <w:r w:rsidR="00A83284">
        <w:rPr>
          <w:sz w:val="28"/>
          <w:szCs w:val="28"/>
          <w:lang w:val="ru-RU"/>
        </w:rPr>
        <w:t>,</w:t>
      </w:r>
      <w:r w:rsidR="00F6479A" w:rsidRPr="00F6479A">
        <w:rPr>
          <w:sz w:val="28"/>
          <w:szCs w:val="28"/>
          <w:lang w:val="ru-RU"/>
        </w:rPr>
        <w:t xml:space="preserve"> </w:t>
      </w:r>
    </w:p>
    <w:p w:rsidR="00550AC6" w:rsidRDefault="00A51A2B" w:rsidP="006B11DA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для нужд </w:t>
      </w:r>
      <w:r w:rsidR="00F6479A" w:rsidRPr="00F6479A">
        <w:rPr>
          <w:sz w:val="28"/>
          <w:szCs w:val="28"/>
          <w:lang w:val="ru-RU"/>
        </w:rPr>
        <w:t xml:space="preserve">Некоммерческой организации Фонд развития Центра </w:t>
      </w:r>
    </w:p>
    <w:p w:rsidR="00596792" w:rsidRDefault="00F6479A" w:rsidP="006B11DA">
      <w:pPr>
        <w:jc w:val="center"/>
        <w:rPr>
          <w:sz w:val="28"/>
          <w:szCs w:val="28"/>
          <w:lang w:val="ru-RU"/>
        </w:rPr>
      </w:pPr>
      <w:r w:rsidRPr="00F6479A">
        <w:rPr>
          <w:sz w:val="28"/>
          <w:szCs w:val="28"/>
          <w:lang w:val="ru-RU"/>
        </w:rPr>
        <w:t>разработки и коммерциализации новых технологий</w:t>
      </w:r>
    </w:p>
    <w:p w:rsidR="00C5597A" w:rsidRDefault="00C5597A" w:rsidP="00C66757">
      <w:pPr>
        <w:rPr>
          <w:sz w:val="16"/>
          <w:szCs w:val="16"/>
          <w:lang w:val="ru-RU"/>
        </w:rPr>
      </w:pPr>
    </w:p>
    <w:p w:rsidR="00F9752B" w:rsidRPr="00F777B3" w:rsidRDefault="00F9752B" w:rsidP="00C66757">
      <w:pPr>
        <w:rPr>
          <w:sz w:val="16"/>
          <w:szCs w:val="16"/>
          <w:lang w:val="ru-RU"/>
        </w:rPr>
      </w:pPr>
    </w:p>
    <w:p w:rsidR="00E94F60" w:rsidRPr="00D5223E" w:rsidRDefault="000A70DD" w:rsidP="00BD21C8">
      <w:pPr>
        <w:pStyle w:val="af1"/>
        <w:numPr>
          <w:ilvl w:val="0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6C19FB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730C"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6C19FB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124E14" w:rsidRPr="00124E1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124E14" w:rsidRPr="00124E14">
        <w:rPr>
          <w:rFonts w:ascii="Times New Roman" w:hAnsi="Times New Roman" w:cs="Times New Roman"/>
          <w:sz w:val="28"/>
          <w:szCs w:val="28"/>
        </w:rPr>
        <w:t>», ул. Луговая</w:t>
      </w:r>
      <w:r w:rsidR="008B0C9D" w:rsidRPr="008B0C9D">
        <w:rPr>
          <w:rFonts w:ascii="Times New Roman" w:hAnsi="Times New Roman" w:cs="Times New Roman"/>
          <w:sz w:val="28"/>
          <w:szCs w:val="28"/>
        </w:rPr>
        <w:t>,  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0600F" w:rsidRPr="0030600F">
        <w:rPr>
          <w:rFonts w:ascii="Times New Roman" w:hAnsi="Times New Roman" w:cs="Times New Roman"/>
          <w:sz w:val="28"/>
          <w:szCs w:val="28"/>
        </w:rPr>
        <w:t>Российская Федерация, г. Москва, территория инновационного центра «</w:t>
      </w:r>
      <w:proofErr w:type="spellStart"/>
      <w:r w:rsidR="0030600F" w:rsidRPr="0030600F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30600F" w:rsidRPr="0030600F">
        <w:rPr>
          <w:rFonts w:ascii="Times New Roman" w:hAnsi="Times New Roman" w:cs="Times New Roman"/>
          <w:sz w:val="28"/>
          <w:szCs w:val="28"/>
        </w:rPr>
        <w:t>»,  ул. Нобеля,  д. 5</w:t>
      </w:r>
      <w:r w:rsidR="008563AD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CB3F9F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8563AD" w:rsidP="00BD21C8">
      <w:pPr>
        <w:pStyle w:val="af1"/>
        <w:tabs>
          <w:tab w:val="left" w:pos="851"/>
        </w:tabs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8563AD">
        <w:rPr>
          <w:rFonts w:ascii="Times New Roman" w:hAnsi="Times New Roman" w:cs="Times New Roman"/>
          <w:sz w:val="28"/>
          <w:szCs w:val="28"/>
        </w:rPr>
        <w:t>Телефон: +7 (495) 956-00-33 (2398) факс: +7 (495) 739-53-06</w:t>
      </w:r>
    </w:p>
    <w:p w:rsidR="00CB3F9F" w:rsidRPr="00311635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BD21C8">
      <w:pPr>
        <w:pStyle w:val="af1"/>
        <w:numPr>
          <w:ilvl w:val="1"/>
          <w:numId w:val="4"/>
        </w:numPr>
        <w:tabs>
          <w:tab w:val="left" w:pos="851"/>
        </w:tabs>
        <w:ind w:left="426" w:hanging="83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A83284" w:rsidRDefault="009B4032" w:rsidP="00A83284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A83284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A83284" w:rsidRPr="00A83284">
        <w:rPr>
          <w:rFonts w:ascii="Times New Roman" w:hAnsi="Times New Roman" w:cs="Times New Roman"/>
          <w:sz w:val="28"/>
          <w:szCs w:val="28"/>
        </w:rPr>
        <w:t>Оформление сертификатов на продление технической поддержки, оказываемой компанией Dell</w:t>
      </w:r>
      <w:r w:rsidR="00A83284">
        <w:rPr>
          <w:rFonts w:ascii="Times New Roman" w:hAnsi="Times New Roman" w:cs="Times New Roman"/>
          <w:sz w:val="28"/>
          <w:szCs w:val="28"/>
        </w:rPr>
        <w:t>,</w:t>
      </w:r>
      <w:r w:rsidR="00A83284" w:rsidRPr="00A83284">
        <w:rPr>
          <w:rFonts w:ascii="Times New Roman" w:hAnsi="Times New Roman" w:cs="Times New Roman"/>
          <w:sz w:val="28"/>
          <w:szCs w:val="28"/>
        </w:rPr>
        <w:t xml:space="preserve"> для нужд</w:t>
      </w:r>
      <w:r w:rsidR="00DC7563" w:rsidRPr="00A83284">
        <w:rPr>
          <w:rFonts w:ascii="Times New Roman" w:hAnsi="Times New Roman" w:cs="Times New Roman"/>
          <w:sz w:val="28"/>
          <w:szCs w:val="28"/>
        </w:rPr>
        <w:t xml:space="preserve"> </w:t>
      </w:r>
      <w:r w:rsidR="006B11DA" w:rsidRPr="00A83284">
        <w:rPr>
          <w:rFonts w:ascii="Times New Roman" w:hAnsi="Times New Roman" w:cs="Times New Roman"/>
          <w:sz w:val="28"/>
          <w:szCs w:val="28"/>
        </w:rPr>
        <w:t>Некоммерческой организации Фонд развития Центра разработки и коммерциализации новых технологий</w:t>
      </w:r>
      <w:r w:rsidR="00410FE1" w:rsidRPr="00A83284">
        <w:rPr>
          <w:rFonts w:ascii="Times New Roman" w:hAnsi="Times New Roman" w:cs="Times New Roman"/>
          <w:sz w:val="28"/>
          <w:szCs w:val="28"/>
        </w:rPr>
        <w:t>.</w:t>
      </w:r>
      <w:r w:rsidR="00600594" w:rsidRPr="00A8328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Default="006C19FB" w:rsidP="006B11DA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664472" w:rsidRPr="00664472">
        <w:rPr>
          <w:rFonts w:ascii="Times New Roman" w:hAnsi="Times New Roman" w:cs="Times New Roman"/>
          <w:sz w:val="28"/>
          <w:szCs w:val="28"/>
        </w:rPr>
        <w:t>5</w:t>
      </w:r>
      <w:r w:rsidR="00664472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664472" w:rsidRPr="00664472">
        <w:rPr>
          <w:rFonts w:ascii="Times New Roman" w:hAnsi="Times New Roman" w:cs="Times New Roman"/>
          <w:sz w:val="28"/>
          <w:szCs w:val="28"/>
        </w:rPr>
        <w:t>014</w:t>
      </w:r>
      <w:r w:rsidR="00664472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664472">
        <w:rPr>
          <w:rFonts w:ascii="Times New Roman" w:hAnsi="Times New Roman" w:cs="Times New Roman"/>
          <w:sz w:val="28"/>
          <w:szCs w:val="28"/>
        </w:rPr>
        <w:t>217,</w:t>
      </w:r>
      <w:r w:rsidR="00664472" w:rsidRPr="00664472">
        <w:rPr>
          <w:rFonts w:ascii="Times New Roman" w:hAnsi="Times New Roman" w:cs="Times New Roman"/>
          <w:sz w:val="28"/>
          <w:szCs w:val="28"/>
        </w:rPr>
        <w:t>85</w:t>
      </w:r>
      <w:r w:rsidR="006B11DA" w:rsidRPr="006B11DA">
        <w:rPr>
          <w:rFonts w:ascii="Times New Roman" w:hAnsi="Times New Roman" w:cs="Times New Roman"/>
          <w:sz w:val="28"/>
          <w:szCs w:val="28"/>
        </w:rPr>
        <w:t xml:space="preserve"> руб. (</w:t>
      </w:r>
      <w:r w:rsidR="00664472">
        <w:rPr>
          <w:rFonts w:ascii="Times New Roman" w:hAnsi="Times New Roman" w:cs="Times New Roman"/>
          <w:sz w:val="28"/>
          <w:szCs w:val="28"/>
        </w:rPr>
        <w:t>Пять</w:t>
      </w:r>
      <w:r w:rsidR="006B11DA" w:rsidRPr="006B11DA">
        <w:rPr>
          <w:rFonts w:ascii="Times New Roman" w:hAnsi="Times New Roman" w:cs="Times New Roman"/>
          <w:sz w:val="28"/>
          <w:szCs w:val="28"/>
        </w:rPr>
        <w:t xml:space="preserve"> миллион</w:t>
      </w:r>
      <w:r w:rsidR="00664472">
        <w:rPr>
          <w:rFonts w:ascii="Times New Roman" w:hAnsi="Times New Roman" w:cs="Times New Roman"/>
          <w:sz w:val="28"/>
          <w:szCs w:val="28"/>
        </w:rPr>
        <w:t>ов</w:t>
      </w:r>
      <w:r w:rsidR="006B11DA">
        <w:rPr>
          <w:rFonts w:ascii="Times New Roman" w:hAnsi="Times New Roman" w:cs="Times New Roman"/>
          <w:sz w:val="28"/>
          <w:szCs w:val="28"/>
        </w:rPr>
        <w:t xml:space="preserve"> </w:t>
      </w:r>
      <w:r w:rsidR="00664472">
        <w:rPr>
          <w:rFonts w:ascii="Times New Roman" w:hAnsi="Times New Roman" w:cs="Times New Roman"/>
          <w:sz w:val="28"/>
          <w:szCs w:val="28"/>
        </w:rPr>
        <w:t>четырнадцать</w:t>
      </w:r>
      <w:r w:rsidR="00DC7563">
        <w:rPr>
          <w:rFonts w:ascii="Times New Roman" w:hAnsi="Times New Roman" w:cs="Times New Roman"/>
          <w:sz w:val="28"/>
          <w:szCs w:val="28"/>
        </w:rPr>
        <w:t xml:space="preserve"> </w:t>
      </w:r>
      <w:r w:rsidR="006B11DA" w:rsidRPr="006B11DA">
        <w:rPr>
          <w:rFonts w:ascii="Times New Roman" w:hAnsi="Times New Roman" w:cs="Times New Roman"/>
          <w:sz w:val="28"/>
          <w:szCs w:val="28"/>
        </w:rPr>
        <w:t>тысяч</w:t>
      </w:r>
      <w:r w:rsidR="00DC7563">
        <w:rPr>
          <w:rFonts w:ascii="Times New Roman" w:hAnsi="Times New Roman" w:cs="Times New Roman"/>
          <w:sz w:val="28"/>
          <w:szCs w:val="28"/>
        </w:rPr>
        <w:t xml:space="preserve"> </w:t>
      </w:r>
      <w:r w:rsidR="00664472">
        <w:rPr>
          <w:rFonts w:ascii="Times New Roman" w:hAnsi="Times New Roman" w:cs="Times New Roman"/>
          <w:sz w:val="28"/>
          <w:szCs w:val="28"/>
        </w:rPr>
        <w:t>двести семнадцать</w:t>
      </w:r>
      <w:r w:rsidR="006B11DA" w:rsidRPr="006B11DA">
        <w:rPr>
          <w:rFonts w:ascii="Times New Roman" w:hAnsi="Times New Roman" w:cs="Times New Roman"/>
          <w:sz w:val="28"/>
          <w:szCs w:val="28"/>
        </w:rPr>
        <w:t xml:space="preserve"> руб. </w:t>
      </w:r>
      <w:r w:rsidR="00A83284">
        <w:rPr>
          <w:rFonts w:ascii="Times New Roman" w:hAnsi="Times New Roman" w:cs="Times New Roman"/>
          <w:sz w:val="28"/>
          <w:szCs w:val="28"/>
        </w:rPr>
        <w:t>85</w:t>
      </w:r>
      <w:r w:rsidR="006B11DA" w:rsidRPr="006B11DA">
        <w:rPr>
          <w:rFonts w:ascii="Times New Roman" w:hAnsi="Times New Roman" w:cs="Times New Roman"/>
          <w:sz w:val="28"/>
          <w:szCs w:val="28"/>
        </w:rPr>
        <w:t xml:space="preserve"> коп.), в том числе НДС</w:t>
      </w:r>
      <w:r w:rsidR="00814862" w:rsidRPr="00814862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B4032" w:rsidRDefault="009B4032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lastRenderedPageBreak/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DA294A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Pr="00242486" w:rsidRDefault="00982F84" w:rsidP="00440533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42486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EC3065" w:rsidRPr="000E693F">
        <w:rPr>
          <w:rFonts w:ascii="Times New Roman" w:hAnsi="Times New Roman" w:cs="Times New Roman"/>
          <w:sz w:val="28"/>
          <w:szCs w:val="28"/>
        </w:rPr>
        <w:t xml:space="preserve">по факту </w:t>
      </w:r>
      <w:r w:rsidR="00440533">
        <w:rPr>
          <w:rFonts w:ascii="Times New Roman" w:hAnsi="Times New Roman" w:cs="Times New Roman"/>
          <w:sz w:val="28"/>
          <w:szCs w:val="28"/>
        </w:rPr>
        <w:t>оформления сертификатов</w:t>
      </w:r>
      <w:r w:rsidR="00EC3065" w:rsidRPr="000E693F">
        <w:rPr>
          <w:rFonts w:ascii="Times New Roman" w:hAnsi="Times New Roman" w:cs="Times New Roman"/>
          <w:sz w:val="28"/>
          <w:szCs w:val="28"/>
        </w:rPr>
        <w:t xml:space="preserve">, в течение 10-ти рабочих дней </w:t>
      </w:r>
      <w:r w:rsidR="00440533">
        <w:rPr>
          <w:rFonts w:ascii="Times New Roman" w:hAnsi="Times New Roman" w:cs="Times New Roman"/>
          <w:sz w:val="28"/>
          <w:szCs w:val="28"/>
        </w:rPr>
        <w:t>после предоставления Исполнителем счета на оплату</w:t>
      </w:r>
      <w:r w:rsidRPr="00242486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Место поставки товара/ выполнения работ/ оказания услуг: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F773CD" w:rsidRDefault="00DB4E2F" w:rsidP="00BD21C8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по адресу Заказчика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67708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91EF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264CAC" w:rsidRPr="00BD0C25" w:rsidRDefault="008A6D29" w:rsidP="00BD21C8">
      <w:pPr>
        <w:pStyle w:val="af1"/>
        <w:numPr>
          <w:ilvl w:val="2"/>
          <w:numId w:val="4"/>
        </w:numPr>
        <w:tabs>
          <w:tab w:val="left" w:pos="1418"/>
          <w:tab w:val="left" w:pos="1560"/>
          <w:tab w:val="left" w:pos="1843"/>
        </w:tabs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Срок 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4763AD" w:rsidP="00BD21C8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</w:rPr>
      </w:pPr>
      <w:r w:rsidRPr="00DB4E2F">
        <w:rPr>
          <w:rFonts w:ascii="Times New Roman" w:hAnsi="Times New Roman" w:cs="Times New Roman"/>
          <w:sz w:val="28"/>
          <w:szCs w:val="28"/>
        </w:rPr>
        <w:t xml:space="preserve">в течение </w:t>
      </w:r>
      <w:r w:rsidR="00440533">
        <w:rPr>
          <w:rFonts w:ascii="Times New Roman" w:hAnsi="Times New Roman" w:cs="Times New Roman"/>
          <w:sz w:val="28"/>
          <w:szCs w:val="28"/>
        </w:rPr>
        <w:t>7</w:t>
      </w:r>
      <w:r w:rsidRPr="00DB4E2F">
        <w:rPr>
          <w:rFonts w:ascii="Times New Roman" w:hAnsi="Times New Roman" w:cs="Times New Roman"/>
          <w:sz w:val="28"/>
          <w:szCs w:val="28"/>
        </w:rPr>
        <w:t xml:space="preserve"> </w:t>
      </w:r>
      <w:r w:rsidR="00440533">
        <w:rPr>
          <w:rFonts w:ascii="Times New Roman" w:hAnsi="Times New Roman" w:cs="Times New Roman"/>
          <w:sz w:val="28"/>
          <w:szCs w:val="28"/>
        </w:rPr>
        <w:t>недель</w:t>
      </w:r>
      <w:r w:rsidRPr="00DB4E2F">
        <w:rPr>
          <w:rFonts w:ascii="Times New Roman" w:hAnsi="Times New Roman" w:cs="Times New Roman"/>
          <w:sz w:val="28"/>
          <w:szCs w:val="28"/>
        </w:rPr>
        <w:t xml:space="preserve"> </w:t>
      </w:r>
      <w:r w:rsidR="006103BF" w:rsidRPr="00DB4E2F">
        <w:rPr>
          <w:rFonts w:ascii="Times New Roman" w:hAnsi="Times New Roman" w:cs="Times New Roman"/>
          <w:sz w:val="28"/>
          <w:szCs w:val="28"/>
        </w:rPr>
        <w:t xml:space="preserve">с даты </w:t>
      </w:r>
      <w:r w:rsidR="00836993" w:rsidRPr="00836993">
        <w:rPr>
          <w:rFonts w:ascii="Times New Roman" w:hAnsi="Times New Roman" w:cs="Times New Roman"/>
          <w:sz w:val="28"/>
          <w:szCs w:val="28"/>
        </w:rPr>
        <w:t>подписания договора</w:t>
      </w:r>
      <w:r w:rsidR="00C40CC3" w:rsidRPr="00DB4E2F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2E4D9A" w:rsidRPr="002E4D9A" w:rsidRDefault="002E4D9A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E4D9A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>: «</w:t>
      </w:r>
      <w:r w:rsidR="00070FA3" w:rsidRPr="00070FA3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E819DE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070FA3" w:rsidRPr="00070FA3">
        <w:rPr>
          <w:rFonts w:ascii="Times New Roman" w:hAnsi="Times New Roman" w:cs="Times New Roman"/>
          <w:sz w:val="28"/>
          <w:szCs w:val="28"/>
          <w:lang w:eastAsia="ru-RU"/>
        </w:rPr>
        <w:t>июля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="004C1383"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</w:p>
    <w:p w:rsidR="002E4D9A" w:rsidRPr="002E4D9A" w:rsidRDefault="002E4D9A" w:rsidP="00BD21C8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E4D9A">
        <w:rPr>
          <w:rFonts w:ascii="Times New Roman" w:hAnsi="Times New Roman" w:cs="Times New Roman"/>
          <w:sz w:val="28"/>
          <w:szCs w:val="28"/>
          <w:lang w:eastAsia="ru-RU"/>
        </w:rPr>
        <w:t>Прием заявок осуществляется  по адресу Российская Федерация, г. Москва, территория инновационного центра «</w:t>
      </w:r>
      <w:proofErr w:type="spellStart"/>
      <w:r w:rsidRPr="002E4D9A">
        <w:rPr>
          <w:rFonts w:ascii="Times New Roman" w:hAnsi="Times New Roman" w:cs="Times New Roman"/>
          <w:sz w:val="28"/>
          <w:szCs w:val="28"/>
          <w:lang w:eastAsia="ru-RU"/>
        </w:rPr>
        <w:t>Сколково</w:t>
      </w:r>
      <w:proofErr w:type="spellEnd"/>
      <w:r w:rsidRPr="002E4D9A">
        <w:rPr>
          <w:rFonts w:ascii="Times New Roman" w:hAnsi="Times New Roman" w:cs="Times New Roman"/>
          <w:sz w:val="28"/>
          <w:szCs w:val="28"/>
          <w:lang w:eastAsia="ru-RU"/>
        </w:rPr>
        <w:t>»,  ул. Нобеля,  д. 5, ОЦ Технопарк, 1 этаж (</w:t>
      </w:r>
      <w:proofErr w:type="spellStart"/>
      <w:r w:rsidRPr="002E4D9A">
        <w:rPr>
          <w:rFonts w:ascii="Times New Roman" w:hAnsi="Times New Roman" w:cs="Times New Roman"/>
          <w:sz w:val="28"/>
          <w:szCs w:val="28"/>
          <w:lang w:eastAsia="ru-RU"/>
        </w:rPr>
        <w:t>ресепшн</w:t>
      </w:r>
      <w:proofErr w:type="spellEnd"/>
      <w:r w:rsidRPr="002E4D9A">
        <w:rPr>
          <w:rFonts w:ascii="Times New Roman" w:hAnsi="Times New Roman" w:cs="Times New Roman"/>
          <w:sz w:val="28"/>
          <w:szCs w:val="28"/>
          <w:lang w:eastAsia="ru-RU"/>
        </w:rPr>
        <w:t>) в рабочие дни с 9.00 до 18.00, до даты окончания срока подачи заявок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E4D9A" w:rsidRPr="006833B1" w:rsidRDefault="002E4D9A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A591B">
        <w:rPr>
          <w:rFonts w:ascii="Times New Roman" w:hAnsi="Times New Roman" w:cs="Times New Roman"/>
          <w:b/>
          <w:sz w:val="28"/>
          <w:szCs w:val="28"/>
          <w:lang w:eastAsia="ru-RU"/>
        </w:rPr>
        <w:t>Форма подачи Заявок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: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Один экземпляр Заявки в бумажном виде, заверенный подписями ответственных лиц и печатью Участника Процедуры закупки.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Участник Процедуры закупки, обязательно, должен представить электронные версии всех документов, которые он подготовил в составе своей Заявки в одном экземпляре на CD/DVD/флэш носителях (документы в формате PDF отсканированные после </w:t>
      </w:r>
      <w:r w:rsidR="002974DF">
        <w:rPr>
          <w:rFonts w:ascii="Times New Roman" w:hAnsi="Times New Roman" w:cs="Times New Roman"/>
          <w:sz w:val="28"/>
          <w:szCs w:val="28"/>
          <w:lang w:eastAsia="ru-RU"/>
        </w:rPr>
        <w:t xml:space="preserve">подписания и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нумерации страниц, но до прошивки заявки).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eastAsia="Calibri" w:hAnsi="Times New Roman" w:cs="Times New Roman"/>
          <w:sz w:val="28"/>
          <w:szCs w:val="28"/>
          <w:lang w:eastAsia="ru-RU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.  </w:t>
      </w:r>
    </w:p>
    <w:p w:rsidR="00CC6AA0" w:rsidRPr="008A6D29" w:rsidRDefault="002E4D9A" w:rsidP="00BD21C8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</w:t>
      </w:r>
      <w:r w:rsidR="00CC6AA0" w:rsidRPr="00CC6AA0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F757CA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  <w:r w:rsidR="001C2CF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912E9" w:rsidRPr="005912E9" w:rsidRDefault="005912E9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0D488D" w:rsidRPr="00BF10BC" w:rsidRDefault="00BF10BC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="000D488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02500D" w:rsidRPr="0002500D">
        <w:rPr>
          <w:rFonts w:ascii="Times New Roman" w:hAnsi="Times New Roman" w:cs="Times New Roman"/>
          <w:sz w:val="28"/>
          <w:szCs w:val="28"/>
          <w:lang w:eastAsia="ru-RU"/>
        </w:rPr>
        <w:t>не предусмотрено</w:t>
      </w:r>
    </w:p>
    <w:p w:rsidR="00BF10BC" w:rsidRPr="00BF10BC" w:rsidRDefault="00BF10BC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</w:p>
    <w:p w:rsidR="00F249DD" w:rsidRPr="00EA6AD7" w:rsidRDefault="009B4032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2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F12AA2" w:rsidRDefault="00F12AA2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Pr="00D5223E">
        <w:rPr>
          <w:rFonts w:ascii="Times New Roman" w:hAnsi="Times New Roman" w:cs="Times New Roman"/>
          <w:b/>
          <w:sz w:val="28"/>
          <w:szCs w:val="28"/>
        </w:rPr>
        <w:t>аявок: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070FA3">
        <w:rPr>
          <w:rFonts w:ascii="Times New Roman" w:hAnsi="Times New Roman" w:cs="Times New Roman"/>
          <w:sz w:val="28"/>
          <w:szCs w:val="28"/>
          <w:lang w:eastAsia="ru-RU"/>
        </w:rPr>
        <w:t>25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070FA3">
        <w:rPr>
          <w:rFonts w:ascii="Times New Roman" w:hAnsi="Times New Roman" w:cs="Times New Roman"/>
          <w:sz w:val="28"/>
          <w:szCs w:val="28"/>
          <w:lang w:eastAsia="ru-RU"/>
        </w:rPr>
        <w:t>июля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02500D">
        <w:rPr>
          <w:rFonts w:ascii="Times New Roman" w:hAnsi="Times New Roman" w:cs="Times New Roman"/>
          <w:sz w:val="28"/>
          <w:szCs w:val="28"/>
          <w:lang w:eastAsia="ru-RU"/>
        </w:rPr>
        <w:t>6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>
        <w:rPr>
          <w:rFonts w:ascii="Times New Roman" w:hAnsi="Times New Roman" w:cs="Times New Roman"/>
          <w:sz w:val="28"/>
          <w:szCs w:val="28"/>
          <w:lang w:eastAsia="ru-RU"/>
        </w:rPr>
        <w:t>18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времени.</w:t>
      </w:r>
    </w:p>
    <w:p w:rsidR="00664472" w:rsidRDefault="00664472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B7AEB">
        <w:rPr>
          <w:rFonts w:ascii="Times New Roman" w:hAnsi="Times New Roman" w:cs="Times New Roman"/>
          <w:b/>
          <w:sz w:val="28"/>
          <w:szCs w:val="28"/>
          <w:lang w:eastAsia="ru-RU"/>
        </w:rPr>
        <w:t>Дата и место вскрытия конвертов с заявками</w:t>
      </w:r>
      <w:r>
        <w:rPr>
          <w:rFonts w:ascii="Times New Roman" w:hAnsi="Times New Roman" w:cs="Times New Roman"/>
          <w:sz w:val="28"/>
          <w:szCs w:val="28"/>
          <w:lang w:eastAsia="ru-RU"/>
        </w:rPr>
        <w:t>:</w:t>
      </w:r>
      <w:r w:rsidRPr="00AB7AEB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070FA3">
        <w:rPr>
          <w:rFonts w:ascii="Times New Roman" w:hAnsi="Times New Roman" w:cs="Times New Roman"/>
          <w:sz w:val="28"/>
          <w:szCs w:val="28"/>
          <w:lang w:eastAsia="ru-RU"/>
        </w:rPr>
        <w:t>26</w:t>
      </w:r>
      <w:r w:rsidRPr="00AB7AEB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070FA3">
        <w:rPr>
          <w:rFonts w:ascii="Times New Roman" w:hAnsi="Times New Roman" w:cs="Times New Roman"/>
          <w:sz w:val="28"/>
          <w:szCs w:val="28"/>
          <w:lang w:eastAsia="ru-RU"/>
        </w:rPr>
        <w:t>июля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AB7AEB">
        <w:rPr>
          <w:rFonts w:ascii="Times New Roman" w:hAnsi="Times New Roman" w:cs="Times New Roman"/>
          <w:sz w:val="28"/>
          <w:szCs w:val="28"/>
          <w:lang w:eastAsia="ru-RU"/>
        </w:rPr>
        <w:t xml:space="preserve">2016 года, по адресу: 143026, Российская Федерация, г. Москва, территория </w:t>
      </w:r>
      <w:r w:rsidRPr="00AB7AEB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инновационного центра «</w:t>
      </w:r>
      <w:proofErr w:type="spellStart"/>
      <w:r w:rsidRPr="00AB7AEB">
        <w:rPr>
          <w:rFonts w:ascii="Times New Roman" w:hAnsi="Times New Roman" w:cs="Times New Roman"/>
          <w:sz w:val="28"/>
          <w:szCs w:val="28"/>
          <w:lang w:eastAsia="ru-RU"/>
        </w:rPr>
        <w:t>Сколково</w:t>
      </w:r>
      <w:proofErr w:type="spellEnd"/>
      <w:r w:rsidRPr="00AB7AEB">
        <w:rPr>
          <w:rFonts w:ascii="Times New Roman" w:hAnsi="Times New Roman" w:cs="Times New Roman"/>
          <w:sz w:val="28"/>
          <w:szCs w:val="28"/>
          <w:lang w:eastAsia="ru-RU"/>
        </w:rPr>
        <w:t>», ул. Нобеля 5</w:t>
      </w:r>
      <w:r>
        <w:rPr>
          <w:rFonts w:ascii="Times New Roman" w:hAnsi="Times New Roman" w:cs="Times New Roman"/>
          <w:sz w:val="28"/>
          <w:szCs w:val="28"/>
          <w:lang w:eastAsia="ru-RU"/>
        </w:rPr>
        <w:t>,</w:t>
      </w:r>
      <w:r w:rsidRPr="00AB7AEB">
        <w:rPr>
          <w:rFonts w:ascii="Times New Roman" w:hAnsi="Times New Roman" w:cs="Times New Roman"/>
          <w:sz w:val="28"/>
          <w:szCs w:val="28"/>
          <w:lang w:eastAsia="ru-RU"/>
        </w:rPr>
        <w:t xml:space="preserve"> ОЦ Технопарк, этаж 3, офис 309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F12AA2" w:rsidRDefault="00F12AA2" w:rsidP="00BD21C8">
      <w:pPr>
        <w:pStyle w:val="af1"/>
        <w:numPr>
          <w:ilvl w:val="1"/>
          <w:numId w:val="4"/>
        </w:numPr>
        <w:tabs>
          <w:tab w:val="left" w:pos="993"/>
        </w:tabs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37BA1">
        <w:rPr>
          <w:rFonts w:ascii="Times New Roman" w:hAnsi="Times New Roman" w:cs="Times New Roman"/>
          <w:b/>
          <w:sz w:val="28"/>
          <w:szCs w:val="28"/>
        </w:rPr>
        <w:t>Место и дата рассмотрения Заявок, подведения итогов и определени</w:t>
      </w:r>
      <w:r w:rsidR="0050035E">
        <w:rPr>
          <w:rFonts w:ascii="Times New Roman" w:hAnsi="Times New Roman" w:cs="Times New Roman"/>
          <w:b/>
          <w:sz w:val="28"/>
          <w:szCs w:val="28"/>
        </w:rPr>
        <w:t>я Победителя Процедуры закупки:</w:t>
      </w:r>
      <w:r w:rsidRPr="00937BA1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937BA1">
        <w:rPr>
          <w:rFonts w:ascii="Times New Roman" w:hAnsi="Times New Roman" w:cs="Times New Roman"/>
          <w:sz w:val="28"/>
          <w:szCs w:val="28"/>
        </w:rPr>
        <w:t>ассмотрени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заявок, подведени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итогов и определени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Победителя Процедуры закупки будет проводиться по адресу </w:t>
      </w:r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Российская Федерация, г. Москва, территория иннов</w:t>
      </w:r>
      <w:r w:rsidR="0050035E">
        <w:rPr>
          <w:rFonts w:ascii="Times New Roman" w:eastAsia="Calibri" w:hAnsi="Times New Roman" w:cs="Times New Roman"/>
          <w:sz w:val="28"/>
          <w:szCs w:val="28"/>
          <w:lang w:eastAsia="ru-RU"/>
        </w:rPr>
        <w:t>ационного центра «</w:t>
      </w:r>
      <w:proofErr w:type="spellStart"/>
      <w:r w:rsidR="0050035E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="0050035E">
        <w:rPr>
          <w:rFonts w:ascii="Times New Roman" w:eastAsia="Calibri" w:hAnsi="Times New Roman" w:cs="Times New Roman"/>
          <w:sz w:val="28"/>
          <w:szCs w:val="28"/>
          <w:lang w:eastAsia="ru-RU"/>
        </w:rPr>
        <w:t>», ул. Нобеля,</w:t>
      </w:r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д. 5</w:t>
      </w:r>
      <w:r w:rsidRPr="00937BA1">
        <w:rPr>
          <w:rFonts w:ascii="Times New Roman" w:eastAsia="Calibri" w:hAnsi="Times New Roman" w:cs="Times New Roman"/>
          <w:sz w:val="28"/>
          <w:szCs w:val="28"/>
          <w:lang w:eastAsia="ru-RU"/>
        </w:rPr>
        <w:t>, этаж 3, офис 3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09</w:t>
      </w:r>
      <w:r w:rsidRPr="00937BA1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03C50" w:rsidRPr="00F12AA2" w:rsidRDefault="00F12AA2" w:rsidP="00BD21C8">
      <w:pPr>
        <w:ind w:left="851"/>
        <w:jc w:val="both"/>
        <w:rPr>
          <w:sz w:val="28"/>
          <w:szCs w:val="28"/>
          <w:lang w:val="ru-RU" w:eastAsia="ru-RU"/>
        </w:rPr>
      </w:pPr>
      <w:r w:rsidRPr="00F12AA2">
        <w:rPr>
          <w:sz w:val="28"/>
          <w:szCs w:val="28"/>
          <w:lang w:val="ru-RU" w:eastAsia="ru-RU"/>
        </w:rPr>
        <w:t>Не позднее «</w:t>
      </w:r>
      <w:r w:rsidR="00070FA3">
        <w:rPr>
          <w:sz w:val="28"/>
          <w:szCs w:val="28"/>
          <w:lang w:val="ru-RU" w:eastAsia="ru-RU"/>
        </w:rPr>
        <w:t>01</w:t>
      </w:r>
      <w:r w:rsidRPr="00F12AA2">
        <w:rPr>
          <w:sz w:val="28"/>
          <w:szCs w:val="28"/>
          <w:lang w:val="ru-RU" w:eastAsia="ru-RU"/>
        </w:rPr>
        <w:t xml:space="preserve">» </w:t>
      </w:r>
      <w:r w:rsidR="00070FA3">
        <w:rPr>
          <w:sz w:val="28"/>
          <w:szCs w:val="28"/>
          <w:lang w:val="ru-RU" w:eastAsia="ru-RU"/>
        </w:rPr>
        <w:t>августа</w:t>
      </w:r>
      <w:bookmarkStart w:id="0" w:name="_GoBack"/>
      <w:bookmarkEnd w:id="0"/>
      <w:r w:rsidRPr="00F12AA2">
        <w:rPr>
          <w:sz w:val="28"/>
          <w:szCs w:val="28"/>
          <w:lang w:val="ru-RU" w:eastAsia="ru-RU"/>
        </w:rPr>
        <w:t xml:space="preserve"> 201</w:t>
      </w:r>
      <w:r w:rsidR="00EA5FCE">
        <w:rPr>
          <w:sz w:val="28"/>
          <w:szCs w:val="28"/>
          <w:lang w:val="ru-RU" w:eastAsia="ru-RU"/>
        </w:rPr>
        <w:t>6</w:t>
      </w:r>
      <w:r w:rsidRPr="00F12AA2">
        <w:rPr>
          <w:sz w:val="28"/>
          <w:szCs w:val="28"/>
          <w:lang w:val="ru-RU" w:eastAsia="ru-RU"/>
        </w:rPr>
        <w:t xml:space="preserve"> года в 18 часов 00 минут по московскому времени</w:t>
      </w:r>
      <w:r w:rsidR="00BF10BC" w:rsidRPr="00F12AA2">
        <w:rPr>
          <w:sz w:val="28"/>
          <w:szCs w:val="28"/>
          <w:lang w:val="ru-RU" w:eastAsia="ru-RU"/>
        </w:rPr>
        <w:t>.</w:t>
      </w:r>
    </w:p>
    <w:p w:rsidR="00806635" w:rsidRDefault="00806635" w:rsidP="00805F5D">
      <w:pPr>
        <w:rPr>
          <w:sz w:val="28"/>
          <w:szCs w:val="28"/>
          <w:lang w:val="ru-RU" w:eastAsia="ru-RU"/>
        </w:rPr>
      </w:pPr>
    </w:p>
    <w:p w:rsidR="00511C2F" w:rsidRDefault="00511C2F" w:rsidP="00805F5D">
      <w:pPr>
        <w:rPr>
          <w:sz w:val="28"/>
          <w:szCs w:val="28"/>
          <w:lang w:val="ru-RU" w:eastAsia="ru-RU"/>
        </w:rPr>
      </w:pPr>
    </w:p>
    <w:p w:rsidR="00AB54E0" w:rsidRPr="00AB54E0" w:rsidRDefault="00AB54E0" w:rsidP="00AB54E0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</w:p>
    <w:p w:rsidR="0071525C" w:rsidRPr="00D5223E" w:rsidRDefault="007632F2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О</w:t>
      </w:r>
      <w:r w:rsidR="00715E8D" w:rsidRPr="00715E8D">
        <w:rPr>
          <w:rFonts w:ascii="Times New Roman" w:hAnsi="Times New Roman" w:cs="Times New Roman"/>
          <w:b/>
          <w:sz w:val="28"/>
          <w:szCs w:val="28"/>
        </w:rPr>
        <w:t>СНОВНЫЕ УСЛОВИЯ ДОГОВОРА</w:t>
      </w:r>
    </w:p>
    <w:p w:rsidR="001B0F45" w:rsidRPr="00F7272D" w:rsidRDefault="00715E8D" w:rsidP="00F7272D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A222A7" w:rsidRPr="005E78BA" w:rsidRDefault="00A222A7" w:rsidP="00A222A7">
      <w:pPr>
        <w:widowControl w:val="0"/>
        <w:suppressAutoHyphens/>
        <w:jc w:val="both"/>
        <w:rPr>
          <w:sz w:val="16"/>
          <w:szCs w:val="16"/>
          <w:lang w:val="ru-RU" w:eastAsia="ru-RU"/>
        </w:rPr>
      </w:pPr>
    </w:p>
    <w:p w:rsidR="00806635" w:rsidRPr="00242486" w:rsidRDefault="00612313" w:rsidP="00242486">
      <w:pPr>
        <w:ind w:left="426"/>
        <w:jc w:val="both"/>
        <w:rPr>
          <w:sz w:val="28"/>
          <w:szCs w:val="28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Сведения указаны в Приложении № 1 к Извещению № </w:t>
      </w:r>
      <w:r w:rsidR="0032178E" w:rsidRPr="0032178E">
        <w:rPr>
          <w:sz w:val="24"/>
          <w:szCs w:val="24"/>
          <w:lang w:val="ru-RU" w:eastAsia="ru-RU"/>
        </w:rPr>
        <w:t>16-40102/</w:t>
      </w:r>
      <w:r w:rsidR="00440533">
        <w:rPr>
          <w:sz w:val="24"/>
          <w:szCs w:val="24"/>
          <w:lang w:val="ru-RU" w:eastAsia="ru-RU"/>
        </w:rPr>
        <w:t>21</w:t>
      </w:r>
      <w:r>
        <w:rPr>
          <w:sz w:val="24"/>
          <w:szCs w:val="24"/>
          <w:lang w:val="ru-RU" w:eastAsia="ru-RU"/>
        </w:rPr>
        <w:t xml:space="preserve"> (</w:t>
      </w:r>
      <w:r w:rsidR="0032178E">
        <w:rPr>
          <w:sz w:val="24"/>
          <w:szCs w:val="24"/>
          <w:lang w:val="ru-RU" w:eastAsia="ru-RU"/>
        </w:rPr>
        <w:t>Спецификация</w:t>
      </w:r>
      <w:r>
        <w:rPr>
          <w:sz w:val="24"/>
          <w:szCs w:val="24"/>
          <w:lang w:val="ru-RU" w:eastAsia="ru-RU"/>
        </w:rPr>
        <w:t>).</w:t>
      </w:r>
    </w:p>
    <w:p w:rsidR="00242486" w:rsidRPr="00242486" w:rsidRDefault="00242486" w:rsidP="00127FE3">
      <w:pPr>
        <w:ind w:left="851"/>
        <w:jc w:val="both"/>
        <w:rPr>
          <w:sz w:val="22"/>
          <w:szCs w:val="22"/>
          <w:lang w:val="ru-RU" w:eastAsia="ru-RU"/>
        </w:rPr>
      </w:pPr>
    </w:p>
    <w:p w:rsidR="00242486" w:rsidRDefault="00242486" w:rsidP="00511C2F">
      <w:pPr>
        <w:ind w:left="360"/>
        <w:rPr>
          <w:sz w:val="28"/>
          <w:szCs w:val="28"/>
          <w:lang w:val="ru-RU" w:eastAsia="ru-RU"/>
        </w:rPr>
      </w:pPr>
      <w:r>
        <w:rPr>
          <w:b/>
          <w:sz w:val="28"/>
          <w:szCs w:val="28"/>
          <w:lang w:val="ru-RU" w:eastAsia="ru-RU"/>
        </w:rPr>
        <w:t>2.</w:t>
      </w:r>
      <w:r w:rsidR="00612313">
        <w:rPr>
          <w:b/>
          <w:sz w:val="28"/>
          <w:szCs w:val="28"/>
          <w:lang w:val="ru-RU" w:eastAsia="ru-RU"/>
        </w:rPr>
        <w:t>2</w:t>
      </w:r>
      <w:r>
        <w:rPr>
          <w:b/>
          <w:sz w:val="28"/>
          <w:szCs w:val="28"/>
          <w:lang w:val="ru-RU" w:eastAsia="ru-RU"/>
        </w:rPr>
        <w:t xml:space="preserve">. </w:t>
      </w:r>
      <w:r w:rsidR="00D27DDA" w:rsidRPr="00242486">
        <w:rPr>
          <w:b/>
          <w:sz w:val="28"/>
          <w:szCs w:val="28"/>
          <w:lang w:val="ru-RU" w:eastAsia="ru-RU"/>
        </w:rPr>
        <w:t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5C7691" w:rsidRPr="00242486">
        <w:rPr>
          <w:sz w:val="28"/>
          <w:szCs w:val="28"/>
          <w:lang w:val="ru-RU" w:eastAsia="ru-RU"/>
        </w:rPr>
        <w:t xml:space="preserve">  </w:t>
      </w:r>
      <w:r w:rsidR="00511C2F">
        <w:rPr>
          <w:sz w:val="28"/>
          <w:szCs w:val="28"/>
          <w:lang w:val="ru-RU" w:eastAsia="ru-RU"/>
        </w:rPr>
        <w:t>не предус</w:t>
      </w:r>
      <w:r w:rsidR="006009AD">
        <w:rPr>
          <w:sz w:val="28"/>
          <w:szCs w:val="28"/>
          <w:lang w:val="ru-RU" w:eastAsia="ru-RU"/>
        </w:rPr>
        <w:t>м</w:t>
      </w:r>
      <w:r w:rsidR="00511C2F">
        <w:rPr>
          <w:sz w:val="28"/>
          <w:szCs w:val="28"/>
          <w:lang w:val="ru-RU" w:eastAsia="ru-RU"/>
        </w:rPr>
        <w:t>атривается</w:t>
      </w:r>
      <w:r w:rsidR="00F90977">
        <w:rPr>
          <w:sz w:val="28"/>
          <w:szCs w:val="28"/>
          <w:lang w:val="ru-RU" w:eastAsia="ru-RU"/>
        </w:rPr>
        <w:t>.</w:t>
      </w:r>
    </w:p>
    <w:p w:rsidR="006F5311" w:rsidRDefault="006F5311" w:rsidP="006F5311">
      <w:pPr>
        <w:rPr>
          <w:szCs w:val="24"/>
          <w:lang w:val="ru-RU"/>
        </w:rPr>
      </w:pPr>
    </w:p>
    <w:p w:rsidR="0009691B" w:rsidRDefault="0009691B" w:rsidP="0009691B">
      <w:pPr>
        <w:pStyle w:val="af1"/>
        <w:ind w:left="426"/>
        <w:rPr>
          <w:rFonts w:ascii="Times New Roman" w:hAnsi="Times New Roman" w:cs="Times New Roman"/>
          <w:sz w:val="28"/>
          <w:szCs w:val="28"/>
          <w:lang w:eastAsia="ru-RU"/>
        </w:rPr>
      </w:pPr>
    </w:p>
    <w:p w:rsidR="00D5223E" w:rsidRPr="00787673" w:rsidRDefault="00AB743D" w:rsidP="00242486">
      <w:pPr>
        <w:ind w:left="851"/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6468D">
        <w:rPr>
          <w:i/>
          <w:sz w:val="28"/>
          <w:szCs w:val="28"/>
          <w:lang w:val="ru-RU" w:eastAsia="ru-RU"/>
        </w:rPr>
        <w:t xml:space="preserve"> соответствии с Приложениями  № 1</w:t>
      </w:r>
      <w:r w:rsidR="00F44E99">
        <w:rPr>
          <w:i/>
          <w:sz w:val="28"/>
          <w:szCs w:val="28"/>
          <w:lang w:val="ru-RU" w:eastAsia="ru-RU"/>
        </w:rPr>
        <w:t>, 2</w:t>
      </w:r>
      <w:r w:rsidR="005520F6">
        <w:rPr>
          <w:i/>
          <w:sz w:val="28"/>
          <w:szCs w:val="28"/>
          <w:lang w:val="ru-RU" w:eastAsia="ru-RU"/>
        </w:rPr>
        <w:t xml:space="preserve"> и </w:t>
      </w:r>
      <w:r w:rsidR="003C7AB4">
        <w:rPr>
          <w:i/>
          <w:sz w:val="28"/>
          <w:szCs w:val="28"/>
          <w:lang w:val="ru-RU" w:eastAsia="ru-RU"/>
        </w:rPr>
        <w:t>3</w:t>
      </w:r>
      <w:r w:rsidR="00D17F09">
        <w:rPr>
          <w:i/>
          <w:sz w:val="28"/>
          <w:szCs w:val="28"/>
          <w:lang w:val="ru-RU" w:eastAsia="ru-RU"/>
        </w:rPr>
        <w:t xml:space="preserve"> </w:t>
      </w:r>
      <w:r w:rsidR="00B7229C">
        <w:rPr>
          <w:i/>
          <w:sz w:val="28"/>
          <w:szCs w:val="28"/>
          <w:lang w:val="ru-RU" w:eastAsia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D5223E" w:rsidRPr="00787673" w:rsidSect="00514622">
      <w:headerReference w:type="first" r:id="rId13"/>
      <w:pgSz w:w="11906" w:h="16838"/>
      <w:pgMar w:top="964" w:right="851" w:bottom="794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B573C" w:rsidRDefault="009B573C" w:rsidP="001C1B8B">
      <w:r>
        <w:separator/>
      </w:r>
    </w:p>
  </w:endnote>
  <w:endnote w:type="continuationSeparator" w:id="0">
    <w:p w:rsidR="009B573C" w:rsidRDefault="009B573C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B573C" w:rsidRDefault="009B573C" w:rsidP="001C1B8B">
      <w:r>
        <w:separator/>
      </w:r>
    </w:p>
  </w:footnote>
  <w:footnote w:type="continuationSeparator" w:id="0">
    <w:p w:rsidR="009B573C" w:rsidRDefault="009B573C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0594" w:rsidRPr="00612313" w:rsidRDefault="006A0027" w:rsidP="00612313">
    <w:pPr>
      <w:pStyle w:val="a4"/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1994DBAD" wp14:editId="7EBC3AB6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1625412B" wp14:editId="2E41DB93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2F915EC9" wp14:editId="76EE0A53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«Сколково»)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F915EC9"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«Сколково»)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7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2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3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7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0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1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2">
    <w:nsid w:val="7B8F5E27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3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0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6"/>
  </w:num>
  <w:num w:numId="10">
    <w:abstractNumId w:val="16"/>
  </w:num>
  <w:num w:numId="11">
    <w:abstractNumId w:val="32"/>
  </w:num>
  <w:num w:numId="12">
    <w:abstractNumId w:val="39"/>
  </w:num>
  <w:num w:numId="13">
    <w:abstractNumId w:val="36"/>
  </w:num>
  <w:num w:numId="14">
    <w:abstractNumId w:val="11"/>
  </w:num>
  <w:num w:numId="15">
    <w:abstractNumId w:val="33"/>
  </w:num>
  <w:num w:numId="16">
    <w:abstractNumId w:val="7"/>
  </w:num>
  <w:num w:numId="17">
    <w:abstractNumId w:val="17"/>
  </w:num>
  <w:num w:numId="18">
    <w:abstractNumId w:val="31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</w:num>
  <w:num w:numId="25">
    <w:abstractNumId w:val="38"/>
  </w:num>
  <w:num w:numId="26">
    <w:abstractNumId w:val="35"/>
  </w:num>
  <w:num w:numId="27">
    <w:abstractNumId w:val="45"/>
  </w:num>
  <w:num w:numId="28">
    <w:abstractNumId w:val="43"/>
  </w:num>
  <w:num w:numId="29">
    <w:abstractNumId w:val="22"/>
  </w:num>
  <w:num w:numId="30">
    <w:abstractNumId w:val="29"/>
  </w:num>
  <w:num w:numId="31">
    <w:abstractNumId w:val="12"/>
  </w:num>
  <w:num w:numId="32">
    <w:abstractNumId w:val="23"/>
  </w:num>
  <w:num w:numId="33">
    <w:abstractNumId w:val="18"/>
  </w:num>
  <w:num w:numId="34">
    <w:abstractNumId w:val="37"/>
  </w:num>
  <w:num w:numId="35">
    <w:abstractNumId w:val="10"/>
  </w:num>
  <w:num w:numId="36">
    <w:abstractNumId w:val="24"/>
  </w:num>
  <w:num w:numId="37">
    <w:abstractNumId w:val="44"/>
  </w:num>
  <w:num w:numId="38">
    <w:abstractNumId w:val="28"/>
  </w:num>
  <w:num w:numId="39">
    <w:abstractNumId w:val="21"/>
  </w:num>
  <w:num w:numId="40">
    <w:abstractNumId w:val="30"/>
  </w:num>
  <w:num w:numId="41">
    <w:abstractNumId w:val="20"/>
  </w:num>
  <w:num w:numId="42">
    <w:abstractNumId w:val="34"/>
  </w:num>
  <w:num w:numId="43">
    <w:abstractNumId w:val="27"/>
  </w:num>
  <w:num w:numId="44">
    <w:abstractNumId w:val="9"/>
  </w:num>
  <w:num w:numId="45">
    <w:abstractNumId w:val="8"/>
  </w:num>
  <w:num w:numId="46">
    <w:abstractNumId w:val="42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B8B"/>
    <w:rsid w:val="000000F5"/>
    <w:rsid w:val="00003714"/>
    <w:rsid w:val="000040D5"/>
    <w:rsid w:val="00006AD4"/>
    <w:rsid w:val="0001054D"/>
    <w:rsid w:val="00012D2E"/>
    <w:rsid w:val="000173B2"/>
    <w:rsid w:val="00021490"/>
    <w:rsid w:val="000215FF"/>
    <w:rsid w:val="00024638"/>
    <w:rsid w:val="0002500D"/>
    <w:rsid w:val="00025CBE"/>
    <w:rsid w:val="0002614A"/>
    <w:rsid w:val="000266EA"/>
    <w:rsid w:val="0003088F"/>
    <w:rsid w:val="000314E1"/>
    <w:rsid w:val="00040A12"/>
    <w:rsid w:val="0004604D"/>
    <w:rsid w:val="0004645D"/>
    <w:rsid w:val="0005096F"/>
    <w:rsid w:val="00051115"/>
    <w:rsid w:val="00051E05"/>
    <w:rsid w:val="000528E7"/>
    <w:rsid w:val="00054064"/>
    <w:rsid w:val="0005657A"/>
    <w:rsid w:val="00056DA6"/>
    <w:rsid w:val="00057F58"/>
    <w:rsid w:val="00061D25"/>
    <w:rsid w:val="0006343D"/>
    <w:rsid w:val="0006440B"/>
    <w:rsid w:val="000651F0"/>
    <w:rsid w:val="0006605B"/>
    <w:rsid w:val="00070FA3"/>
    <w:rsid w:val="00071BA4"/>
    <w:rsid w:val="000743F8"/>
    <w:rsid w:val="00075982"/>
    <w:rsid w:val="000803B6"/>
    <w:rsid w:val="0008580C"/>
    <w:rsid w:val="000900E2"/>
    <w:rsid w:val="000925AD"/>
    <w:rsid w:val="00092B1F"/>
    <w:rsid w:val="00093A8C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6261"/>
    <w:rsid w:val="000A70DD"/>
    <w:rsid w:val="000B02FE"/>
    <w:rsid w:val="000B0854"/>
    <w:rsid w:val="000B3139"/>
    <w:rsid w:val="000B317F"/>
    <w:rsid w:val="000B5B52"/>
    <w:rsid w:val="000B7798"/>
    <w:rsid w:val="000C08F6"/>
    <w:rsid w:val="000C1019"/>
    <w:rsid w:val="000C18E0"/>
    <w:rsid w:val="000C3B0A"/>
    <w:rsid w:val="000C794B"/>
    <w:rsid w:val="000D415A"/>
    <w:rsid w:val="000D488D"/>
    <w:rsid w:val="000D56AA"/>
    <w:rsid w:val="000E2193"/>
    <w:rsid w:val="000E45BE"/>
    <w:rsid w:val="000E64F0"/>
    <w:rsid w:val="000E693F"/>
    <w:rsid w:val="000F4EFD"/>
    <w:rsid w:val="000F4F78"/>
    <w:rsid w:val="000F54C8"/>
    <w:rsid w:val="000F6AA1"/>
    <w:rsid w:val="00100155"/>
    <w:rsid w:val="00104808"/>
    <w:rsid w:val="00106D47"/>
    <w:rsid w:val="001107F2"/>
    <w:rsid w:val="001115E0"/>
    <w:rsid w:val="00111F50"/>
    <w:rsid w:val="001178AB"/>
    <w:rsid w:val="00117910"/>
    <w:rsid w:val="001201BA"/>
    <w:rsid w:val="00122C2F"/>
    <w:rsid w:val="001230B7"/>
    <w:rsid w:val="00123D98"/>
    <w:rsid w:val="00124B49"/>
    <w:rsid w:val="00124E14"/>
    <w:rsid w:val="00125514"/>
    <w:rsid w:val="00127FE3"/>
    <w:rsid w:val="00133A5B"/>
    <w:rsid w:val="00133EBA"/>
    <w:rsid w:val="00141207"/>
    <w:rsid w:val="00142949"/>
    <w:rsid w:val="00145E2D"/>
    <w:rsid w:val="00154571"/>
    <w:rsid w:val="00154B1B"/>
    <w:rsid w:val="00155E48"/>
    <w:rsid w:val="00160811"/>
    <w:rsid w:val="00160DDD"/>
    <w:rsid w:val="00164E87"/>
    <w:rsid w:val="00165932"/>
    <w:rsid w:val="00166406"/>
    <w:rsid w:val="0017201B"/>
    <w:rsid w:val="0017294F"/>
    <w:rsid w:val="001732FB"/>
    <w:rsid w:val="001809D2"/>
    <w:rsid w:val="00182CAA"/>
    <w:rsid w:val="0018312B"/>
    <w:rsid w:val="001842D8"/>
    <w:rsid w:val="00184E1E"/>
    <w:rsid w:val="00187D9B"/>
    <w:rsid w:val="00192219"/>
    <w:rsid w:val="0019285D"/>
    <w:rsid w:val="001A75F5"/>
    <w:rsid w:val="001A7797"/>
    <w:rsid w:val="001B0F45"/>
    <w:rsid w:val="001B1E71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B8C"/>
    <w:rsid w:val="001C62F2"/>
    <w:rsid w:val="001C6EF5"/>
    <w:rsid w:val="001C7BCA"/>
    <w:rsid w:val="001D19B0"/>
    <w:rsid w:val="001D1B1B"/>
    <w:rsid w:val="001D6323"/>
    <w:rsid w:val="001D6EF3"/>
    <w:rsid w:val="001E4CB5"/>
    <w:rsid w:val="001F1161"/>
    <w:rsid w:val="001F1620"/>
    <w:rsid w:val="001F28F1"/>
    <w:rsid w:val="001F2A46"/>
    <w:rsid w:val="001F5159"/>
    <w:rsid w:val="001F56D4"/>
    <w:rsid w:val="001F574C"/>
    <w:rsid w:val="001F6FAA"/>
    <w:rsid w:val="001F7F15"/>
    <w:rsid w:val="002002DA"/>
    <w:rsid w:val="00202658"/>
    <w:rsid w:val="00202DD9"/>
    <w:rsid w:val="0020364A"/>
    <w:rsid w:val="002057C1"/>
    <w:rsid w:val="00205855"/>
    <w:rsid w:val="002077F6"/>
    <w:rsid w:val="00207E6A"/>
    <w:rsid w:val="0021166A"/>
    <w:rsid w:val="00213CD5"/>
    <w:rsid w:val="002152DC"/>
    <w:rsid w:val="002159FE"/>
    <w:rsid w:val="00215FDE"/>
    <w:rsid w:val="00216961"/>
    <w:rsid w:val="00217520"/>
    <w:rsid w:val="00230102"/>
    <w:rsid w:val="00233C6C"/>
    <w:rsid w:val="00236EEB"/>
    <w:rsid w:val="002400B2"/>
    <w:rsid w:val="00240DCA"/>
    <w:rsid w:val="00240F6A"/>
    <w:rsid w:val="00242486"/>
    <w:rsid w:val="00242AD6"/>
    <w:rsid w:val="00250727"/>
    <w:rsid w:val="002514B7"/>
    <w:rsid w:val="00252629"/>
    <w:rsid w:val="00253677"/>
    <w:rsid w:val="00262D66"/>
    <w:rsid w:val="00264CAC"/>
    <w:rsid w:val="00267947"/>
    <w:rsid w:val="00270247"/>
    <w:rsid w:val="0028102F"/>
    <w:rsid w:val="00285466"/>
    <w:rsid w:val="002872B5"/>
    <w:rsid w:val="00293DF8"/>
    <w:rsid w:val="0029406B"/>
    <w:rsid w:val="0029421D"/>
    <w:rsid w:val="00295488"/>
    <w:rsid w:val="002974DF"/>
    <w:rsid w:val="002A1C39"/>
    <w:rsid w:val="002A5E47"/>
    <w:rsid w:val="002A64A9"/>
    <w:rsid w:val="002A650D"/>
    <w:rsid w:val="002A7636"/>
    <w:rsid w:val="002B15AF"/>
    <w:rsid w:val="002B1C30"/>
    <w:rsid w:val="002B530D"/>
    <w:rsid w:val="002B606C"/>
    <w:rsid w:val="002B63C9"/>
    <w:rsid w:val="002C14A5"/>
    <w:rsid w:val="002C2D93"/>
    <w:rsid w:val="002C5C3A"/>
    <w:rsid w:val="002C5FA3"/>
    <w:rsid w:val="002C7491"/>
    <w:rsid w:val="002D2A86"/>
    <w:rsid w:val="002D50DE"/>
    <w:rsid w:val="002D68D5"/>
    <w:rsid w:val="002E0908"/>
    <w:rsid w:val="002E0C11"/>
    <w:rsid w:val="002E1EB6"/>
    <w:rsid w:val="002E2BC3"/>
    <w:rsid w:val="002E2F44"/>
    <w:rsid w:val="002E4D9A"/>
    <w:rsid w:val="002E4FBC"/>
    <w:rsid w:val="002E71E9"/>
    <w:rsid w:val="002F1038"/>
    <w:rsid w:val="002F29E3"/>
    <w:rsid w:val="002F2BF7"/>
    <w:rsid w:val="002F6B08"/>
    <w:rsid w:val="00301C67"/>
    <w:rsid w:val="00303C50"/>
    <w:rsid w:val="0030600F"/>
    <w:rsid w:val="003071DB"/>
    <w:rsid w:val="00311635"/>
    <w:rsid w:val="0032178E"/>
    <w:rsid w:val="0032626F"/>
    <w:rsid w:val="00335B1B"/>
    <w:rsid w:val="003370FA"/>
    <w:rsid w:val="0033743E"/>
    <w:rsid w:val="00340D0E"/>
    <w:rsid w:val="00341ED1"/>
    <w:rsid w:val="00342DEB"/>
    <w:rsid w:val="00347157"/>
    <w:rsid w:val="00350412"/>
    <w:rsid w:val="00350897"/>
    <w:rsid w:val="00355056"/>
    <w:rsid w:val="0035518D"/>
    <w:rsid w:val="00356FBC"/>
    <w:rsid w:val="00360678"/>
    <w:rsid w:val="00361688"/>
    <w:rsid w:val="00374489"/>
    <w:rsid w:val="0038040E"/>
    <w:rsid w:val="0038453B"/>
    <w:rsid w:val="0038491B"/>
    <w:rsid w:val="00386C18"/>
    <w:rsid w:val="003873A3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A1325"/>
    <w:rsid w:val="003A2B87"/>
    <w:rsid w:val="003A5739"/>
    <w:rsid w:val="003B0BDA"/>
    <w:rsid w:val="003C0234"/>
    <w:rsid w:val="003C30F1"/>
    <w:rsid w:val="003C7AB4"/>
    <w:rsid w:val="003D022D"/>
    <w:rsid w:val="003D2D28"/>
    <w:rsid w:val="003D3CD7"/>
    <w:rsid w:val="003D608C"/>
    <w:rsid w:val="003E1F83"/>
    <w:rsid w:val="003E32DB"/>
    <w:rsid w:val="003E6882"/>
    <w:rsid w:val="003E79CC"/>
    <w:rsid w:val="003F05EB"/>
    <w:rsid w:val="003F0C03"/>
    <w:rsid w:val="003F1088"/>
    <w:rsid w:val="004031BC"/>
    <w:rsid w:val="004043A2"/>
    <w:rsid w:val="004044F2"/>
    <w:rsid w:val="00410FE1"/>
    <w:rsid w:val="0041340B"/>
    <w:rsid w:val="00413614"/>
    <w:rsid w:val="00414506"/>
    <w:rsid w:val="0041746E"/>
    <w:rsid w:val="00425758"/>
    <w:rsid w:val="0042610B"/>
    <w:rsid w:val="004266A1"/>
    <w:rsid w:val="00426C99"/>
    <w:rsid w:val="00431FB7"/>
    <w:rsid w:val="00432533"/>
    <w:rsid w:val="0043566A"/>
    <w:rsid w:val="00440533"/>
    <w:rsid w:val="00441EBF"/>
    <w:rsid w:val="0044520E"/>
    <w:rsid w:val="004459B6"/>
    <w:rsid w:val="00447ABA"/>
    <w:rsid w:val="0045000F"/>
    <w:rsid w:val="004507CA"/>
    <w:rsid w:val="00451B51"/>
    <w:rsid w:val="004549C3"/>
    <w:rsid w:val="004552EA"/>
    <w:rsid w:val="004558C4"/>
    <w:rsid w:val="00464209"/>
    <w:rsid w:val="00464AB3"/>
    <w:rsid w:val="004670BE"/>
    <w:rsid w:val="00470A30"/>
    <w:rsid w:val="00470F2A"/>
    <w:rsid w:val="00473483"/>
    <w:rsid w:val="00473DD4"/>
    <w:rsid w:val="004763AD"/>
    <w:rsid w:val="00477496"/>
    <w:rsid w:val="00481552"/>
    <w:rsid w:val="004925B6"/>
    <w:rsid w:val="004A4973"/>
    <w:rsid w:val="004A5C27"/>
    <w:rsid w:val="004B1BEE"/>
    <w:rsid w:val="004B26AB"/>
    <w:rsid w:val="004B5D39"/>
    <w:rsid w:val="004B6F43"/>
    <w:rsid w:val="004B7A6E"/>
    <w:rsid w:val="004C0C21"/>
    <w:rsid w:val="004C1383"/>
    <w:rsid w:val="004C3BDD"/>
    <w:rsid w:val="004C4386"/>
    <w:rsid w:val="004C4A65"/>
    <w:rsid w:val="004C5FBD"/>
    <w:rsid w:val="004D06DD"/>
    <w:rsid w:val="004D1C80"/>
    <w:rsid w:val="004D2DD6"/>
    <w:rsid w:val="004D57AF"/>
    <w:rsid w:val="004D5B87"/>
    <w:rsid w:val="004D7636"/>
    <w:rsid w:val="004E4305"/>
    <w:rsid w:val="004E6392"/>
    <w:rsid w:val="004E6948"/>
    <w:rsid w:val="0050035E"/>
    <w:rsid w:val="005064E8"/>
    <w:rsid w:val="0050677C"/>
    <w:rsid w:val="00506EAA"/>
    <w:rsid w:val="00507508"/>
    <w:rsid w:val="00510955"/>
    <w:rsid w:val="00511C2F"/>
    <w:rsid w:val="00514373"/>
    <w:rsid w:val="00514622"/>
    <w:rsid w:val="005155FF"/>
    <w:rsid w:val="00516DAA"/>
    <w:rsid w:val="0051758D"/>
    <w:rsid w:val="00521BE3"/>
    <w:rsid w:val="00522284"/>
    <w:rsid w:val="005368C2"/>
    <w:rsid w:val="00536D10"/>
    <w:rsid w:val="00537117"/>
    <w:rsid w:val="00540494"/>
    <w:rsid w:val="005446CC"/>
    <w:rsid w:val="00545417"/>
    <w:rsid w:val="005504A6"/>
    <w:rsid w:val="00550AC6"/>
    <w:rsid w:val="0055194A"/>
    <w:rsid w:val="005520F6"/>
    <w:rsid w:val="0055273C"/>
    <w:rsid w:val="00557343"/>
    <w:rsid w:val="00564618"/>
    <w:rsid w:val="00564654"/>
    <w:rsid w:val="00565EC1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3676"/>
    <w:rsid w:val="00596792"/>
    <w:rsid w:val="00596C77"/>
    <w:rsid w:val="005A1656"/>
    <w:rsid w:val="005A1918"/>
    <w:rsid w:val="005A50A5"/>
    <w:rsid w:val="005B1CF3"/>
    <w:rsid w:val="005B1E3A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F04B9"/>
    <w:rsid w:val="005F356C"/>
    <w:rsid w:val="005F4596"/>
    <w:rsid w:val="005F5CBE"/>
    <w:rsid w:val="00600594"/>
    <w:rsid w:val="00600658"/>
    <w:rsid w:val="006009AD"/>
    <w:rsid w:val="006029CD"/>
    <w:rsid w:val="0060300B"/>
    <w:rsid w:val="006103BF"/>
    <w:rsid w:val="00612313"/>
    <w:rsid w:val="006127D7"/>
    <w:rsid w:val="006141EF"/>
    <w:rsid w:val="00621C3C"/>
    <w:rsid w:val="00623880"/>
    <w:rsid w:val="00623A36"/>
    <w:rsid w:val="00626361"/>
    <w:rsid w:val="006277C3"/>
    <w:rsid w:val="00632246"/>
    <w:rsid w:val="006336E7"/>
    <w:rsid w:val="0063493B"/>
    <w:rsid w:val="00636BBB"/>
    <w:rsid w:val="006375F7"/>
    <w:rsid w:val="00641A46"/>
    <w:rsid w:val="006464E5"/>
    <w:rsid w:val="006508FB"/>
    <w:rsid w:val="00654C1C"/>
    <w:rsid w:val="00655BAA"/>
    <w:rsid w:val="006631DD"/>
    <w:rsid w:val="00664472"/>
    <w:rsid w:val="00664C24"/>
    <w:rsid w:val="00666190"/>
    <w:rsid w:val="006677F2"/>
    <w:rsid w:val="00670CC9"/>
    <w:rsid w:val="00671962"/>
    <w:rsid w:val="00672B3C"/>
    <w:rsid w:val="00673E60"/>
    <w:rsid w:val="00674E9E"/>
    <w:rsid w:val="00677081"/>
    <w:rsid w:val="006778BE"/>
    <w:rsid w:val="00680487"/>
    <w:rsid w:val="00681012"/>
    <w:rsid w:val="00682F6C"/>
    <w:rsid w:val="00683782"/>
    <w:rsid w:val="00684364"/>
    <w:rsid w:val="00687B49"/>
    <w:rsid w:val="00690AAC"/>
    <w:rsid w:val="00691F8A"/>
    <w:rsid w:val="0069264E"/>
    <w:rsid w:val="00694544"/>
    <w:rsid w:val="006946D6"/>
    <w:rsid w:val="006967ED"/>
    <w:rsid w:val="006A0027"/>
    <w:rsid w:val="006A17F5"/>
    <w:rsid w:val="006A747F"/>
    <w:rsid w:val="006B11DA"/>
    <w:rsid w:val="006B245B"/>
    <w:rsid w:val="006B3021"/>
    <w:rsid w:val="006B3464"/>
    <w:rsid w:val="006B3544"/>
    <w:rsid w:val="006B38B6"/>
    <w:rsid w:val="006B56AA"/>
    <w:rsid w:val="006B5C2C"/>
    <w:rsid w:val="006B6416"/>
    <w:rsid w:val="006B686E"/>
    <w:rsid w:val="006C133C"/>
    <w:rsid w:val="006C19FB"/>
    <w:rsid w:val="006C417A"/>
    <w:rsid w:val="006C4923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1353"/>
    <w:rsid w:val="006F13B8"/>
    <w:rsid w:val="006F17AE"/>
    <w:rsid w:val="006F4FF8"/>
    <w:rsid w:val="006F5311"/>
    <w:rsid w:val="006F6EC2"/>
    <w:rsid w:val="0070092B"/>
    <w:rsid w:val="007012C9"/>
    <w:rsid w:val="00703D1C"/>
    <w:rsid w:val="00704A3E"/>
    <w:rsid w:val="0070565D"/>
    <w:rsid w:val="00706399"/>
    <w:rsid w:val="00706E3A"/>
    <w:rsid w:val="00707412"/>
    <w:rsid w:val="0071094F"/>
    <w:rsid w:val="0071116B"/>
    <w:rsid w:val="00712159"/>
    <w:rsid w:val="007131F7"/>
    <w:rsid w:val="00713244"/>
    <w:rsid w:val="00714A59"/>
    <w:rsid w:val="00714B17"/>
    <w:rsid w:val="0071525C"/>
    <w:rsid w:val="00715E8D"/>
    <w:rsid w:val="00717A0E"/>
    <w:rsid w:val="00717A49"/>
    <w:rsid w:val="00717FC7"/>
    <w:rsid w:val="007251BB"/>
    <w:rsid w:val="007273C0"/>
    <w:rsid w:val="00727A4B"/>
    <w:rsid w:val="00730494"/>
    <w:rsid w:val="00730AC5"/>
    <w:rsid w:val="007332DC"/>
    <w:rsid w:val="0073479D"/>
    <w:rsid w:val="007347D7"/>
    <w:rsid w:val="00736848"/>
    <w:rsid w:val="007424CF"/>
    <w:rsid w:val="00752DDB"/>
    <w:rsid w:val="00754A9C"/>
    <w:rsid w:val="0075753A"/>
    <w:rsid w:val="00757F0A"/>
    <w:rsid w:val="00760CA4"/>
    <w:rsid w:val="00761DF1"/>
    <w:rsid w:val="00762A89"/>
    <w:rsid w:val="007632F2"/>
    <w:rsid w:val="007661C2"/>
    <w:rsid w:val="007661C8"/>
    <w:rsid w:val="00766935"/>
    <w:rsid w:val="00767532"/>
    <w:rsid w:val="007701EA"/>
    <w:rsid w:val="00770538"/>
    <w:rsid w:val="007713CF"/>
    <w:rsid w:val="00772EC8"/>
    <w:rsid w:val="0077326C"/>
    <w:rsid w:val="00773EA2"/>
    <w:rsid w:val="007806AC"/>
    <w:rsid w:val="0078190F"/>
    <w:rsid w:val="00782E42"/>
    <w:rsid w:val="007838CB"/>
    <w:rsid w:val="0078642D"/>
    <w:rsid w:val="007874D2"/>
    <w:rsid w:val="00787673"/>
    <w:rsid w:val="0079044D"/>
    <w:rsid w:val="00791EFE"/>
    <w:rsid w:val="00792FEE"/>
    <w:rsid w:val="007941F8"/>
    <w:rsid w:val="00795959"/>
    <w:rsid w:val="00795F9D"/>
    <w:rsid w:val="00796D98"/>
    <w:rsid w:val="007A3F1C"/>
    <w:rsid w:val="007A3FFD"/>
    <w:rsid w:val="007A45DD"/>
    <w:rsid w:val="007A4CA6"/>
    <w:rsid w:val="007A5816"/>
    <w:rsid w:val="007A7A5A"/>
    <w:rsid w:val="007B035A"/>
    <w:rsid w:val="007B334A"/>
    <w:rsid w:val="007B4860"/>
    <w:rsid w:val="007B495A"/>
    <w:rsid w:val="007B4F4A"/>
    <w:rsid w:val="007C2364"/>
    <w:rsid w:val="007C2716"/>
    <w:rsid w:val="007C60C1"/>
    <w:rsid w:val="007D1A15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31F4"/>
    <w:rsid w:val="007F3C3D"/>
    <w:rsid w:val="007F410F"/>
    <w:rsid w:val="007F60CB"/>
    <w:rsid w:val="007F75B7"/>
    <w:rsid w:val="00804498"/>
    <w:rsid w:val="00805F5D"/>
    <w:rsid w:val="00806635"/>
    <w:rsid w:val="00812BD6"/>
    <w:rsid w:val="008132E1"/>
    <w:rsid w:val="00814862"/>
    <w:rsid w:val="00822CBB"/>
    <w:rsid w:val="00824365"/>
    <w:rsid w:val="00834CC6"/>
    <w:rsid w:val="00836439"/>
    <w:rsid w:val="00836993"/>
    <w:rsid w:val="00837422"/>
    <w:rsid w:val="00837693"/>
    <w:rsid w:val="0084259F"/>
    <w:rsid w:val="00845C2F"/>
    <w:rsid w:val="00851469"/>
    <w:rsid w:val="00851F51"/>
    <w:rsid w:val="008527D0"/>
    <w:rsid w:val="00852F40"/>
    <w:rsid w:val="008555D7"/>
    <w:rsid w:val="008563AD"/>
    <w:rsid w:val="008572B0"/>
    <w:rsid w:val="008600BC"/>
    <w:rsid w:val="00863991"/>
    <w:rsid w:val="00863FB0"/>
    <w:rsid w:val="008726A2"/>
    <w:rsid w:val="00873214"/>
    <w:rsid w:val="008759FB"/>
    <w:rsid w:val="00875D04"/>
    <w:rsid w:val="00877BEF"/>
    <w:rsid w:val="0088118F"/>
    <w:rsid w:val="0088528E"/>
    <w:rsid w:val="00890BBA"/>
    <w:rsid w:val="00892CF2"/>
    <w:rsid w:val="00893B23"/>
    <w:rsid w:val="008A0528"/>
    <w:rsid w:val="008A3E49"/>
    <w:rsid w:val="008A5A72"/>
    <w:rsid w:val="008A6D29"/>
    <w:rsid w:val="008A6E7D"/>
    <w:rsid w:val="008A7A9C"/>
    <w:rsid w:val="008B0C9D"/>
    <w:rsid w:val="008B7A27"/>
    <w:rsid w:val="008C0260"/>
    <w:rsid w:val="008C0978"/>
    <w:rsid w:val="008C1AEC"/>
    <w:rsid w:val="008C3310"/>
    <w:rsid w:val="008C4B31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4B5D"/>
    <w:rsid w:val="008F5689"/>
    <w:rsid w:val="008F6A0D"/>
    <w:rsid w:val="009016D8"/>
    <w:rsid w:val="00906F31"/>
    <w:rsid w:val="009077BC"/>
    <w:rsid w:val="0091039A"/>
    <w:rsid w:val="00911D17"/>
    <w:rsid w:val="00916072"/>
    <w:rsid w:val="00920630"/>
    <w:rsid w:val="00922531"/>
    <w:rsid w:val="00925D9A"/>
    <w:rsid w:val="00926547"/>
    <w:rsid w:val="009274EB"/>
    <w:rsid w:val="0093226A"/>
    <w:rsid w:val="00932773"/>
    <w:rsid w:val="00933A51"/>
    <w:rsid w:val="009351B0"/>
    <w:rsid w:val="0093595D"/>
    <w:rsid w:val="0093645D"/>
    <w:rsid w:val="00940C00"/>
    <w:rsid w:val="00942690"/>
    <w:rsid w:val="00942C2E"/>
    <w:rsid w:val="00947B28"/>
    <w:rsid w:val="00950F91"/>
    <w:rsid w:val="0095588C"/>
    <w:rsid w:val="00961F87"/>
    <w:rsid w:val="00962865"/>
    <w:rsid w:val="009657D9"/>
    <w:rsid w:val="00965A74"/>
    <w:rsid w:val="0096700A"/>
    <w:rsid w:val="009713BF"/>
    <w:rsid w:val="009744AC"/>
    <w:rsid w:val="00974979"/>
    <w:rsid w:val="009763F4"/>
    <w:rsid w:val="0098264A"/>
    <w:rsid w:val="00982F84"/>
    <w:rsid w:val="00987566"/>
    <w:rsid w:val="00987CC0"/>
    <w:rsid w:val="00992A09"/>
    <w:rsid w:val="00994547"/>
    <w:rsid w:val="009955D1"/>
    <w:rsid w:val="00996611"/>
    <w:rsid w:val="009A02B2"/>
    <w:rsid w:val="009A4FDC"/>
    <w:rsid w:val="009A56C1"/>
    <w:rsid w:val="009B1208"/>
    <w:rsid w:val="009B1390"/>
    <w:rsid w:val="009B380F"/>
    <w:rsid w:val="009B3B45"/>
    <w:rsid w:val="009B4032"/>
    <w:rsid w:val="009B573C"/>
    <w:rsid w:val="009B730C"/>
    <w:rsid w:val="009B7852"/>
    <w:rsid w:val="009C002F"/>
    <w:rsid w:val="009C10C5"/>
    <w:rsid w:val="009C20EC"/>
    <w:rsid w:val="009C2F73"/>
    <w:rsid w:val="009C41DC"/>
    <w:rsid w:val="009D0908"/>
    <w:rsid w:val="009D1A98"/>
    <w:rsid w:val="009D29CF"/>
    <w:rsid w:val="009D535F"/>
    <w:rsid w:val="009D78E7"/>
    <w:rsid w:val="009E0DFF"/>
    <w:rsid w:val="009E427F"/>
    <w:rsid w:val="009E45DB"/>
    <w:rsid w:val="009E6878"/>
    <w:rsid w:val="009F7CB1"/>
    <w:rsid w:val="00A03ADD"/>
    <w:rsid w:val="00A119F1"/>
    <w:rsid w:val="00A222A7"/>
    <w:rsid w:val="00A235FF"/>
    <w:rsid w:val="00A25391"/>
    <w:rsid w:val="00A277A0"/>
    <w:rsid w:val="00A30661"/>
    <w:rsid w:val="00A3181B"/>
    <w:rsid w:val="00A33710"/>
    <w:rsid w:val="00A33D46"/>
    <w:rsid w:val="00A35E81"/>
    <w:rsid w:val="00A36037"/>
    <w:rsid w:val="00A3663A"/>
    <w:rsid w:val="00A40966"/>
    <w:rsid w:val="00A422B9"/>
    <w:rsid w:val="00A469EB"/>
    <w:rsid w:val="00A51A2B"/>
    <w:rsid w:val="00A53417"/>
    <w:rsid w:val="00A539DB"/>
    <w:rsid w:val="00A60387"/>
    <w:rsid w:val="00A70385"/>
    <w:rsid w:val="00A718D4"/>
    <w:rsid w:val="00A72852"/>
    <w:rsid w:val="00A83284"/>
    <w:rsid w:val="00A8349A"/>
    <w:rsid w:val="00A83E40"/>
    <w:rsid w:val="00A85AE3"/>
    <w:rsid w:val="00A86ADE"/>
    <w:rsid w:val="00A87676"/>
    <w:rsid w:val="00A9001F"/>
    <w:rsid w:val="00A93223"/>
    <w:rsid w:val="00A93EFB"/>
    <w:rsid w:val="00A972F0"/>
    <w:rsid w:val="00AA45C4"/>
    <w:rsid w:val="00AA78F8"/>
    <w:rsid w:val="00AB11CD"/>
    <w:rsid w:val="00AB441B"/>
    <w:rsid w:val="00AB54E0"/>
    <w:rsid w:val="00AB590E"/>
    <w:rsid w:val="00AB743D"/>
    <w:rsid w:val="00AD4474"/>
    <w:rsid w:val="00AD5D1E"/>
    <w:rsid w:val="00AD5FAA"/>
    <w:rsid w:val="00AE0567"/>
    <w:rsid w:val="00AE3E33"/>
    <w:rsid w:val="00AE44E4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AF637C"/>
    <w:rsid w:val="00B00948"/>
    <w:rsid w:val="00B01678"/>
    <w:rsid w:val="00B0404A"/>
    <w:rsid w:val="00B04F78"/>
    <w:rsid w:val="00B058F3"/>
    <w:rsid w:val="00B12FF5"/>
    <w:rsid w:val="00B13765"/>
    <w:rsid w:val="00B1539A"/>
    <w:rsid w:val="00B17D6C"/>
    <w:rsid w:val="00B21489"/>
    <w:rsid w:val="00B220DC"/>
    <w:rsid w:val="00B22979"/>
    <w:rsid w:val="00B23AD9"/>
    <w:rsid w:val="00B24127"/>
    <w:rsid w:val="00B24B8D"/>
    <w:rsid w:val="00B252F3"/>
    <w:rsid w:val="00B27D0D"/>
    <w:rsid w:val="00B321E6"/>
    <w:rsid w:val="00B343CF"/>
    <w:rsid w:val="00B3607D"/>
    <w:rsid w:val="00B36880"/>
    <w:rsid w:val="00B4283A"/>
    <w:rsid w:val="00B52014"/>
    <w:rsid w:val="00B5568E"/>
    <w:rsid w:val="00B557E5"/>
    <w:rsid w:val="00B64195"/>
    <w:rsid w:val="00B6468D"/>
    <w:rsid w:val="00B6755E"/>
    <w:rsid w:val="00B67FBD"/>
    <w:rsid w:val="00B71B82"/>
    <w:rsid w:val="00B7229C"/>
    <w:rsid w:val="00B72F26"/>
    <w:rsid w:val="00B7358B"/>
    <w:rsid w:val="00B76C33"/>
    <w:rsid w:val="00B80996"/>
    <w:rsid w:val="00B81441"/>
    <w:rsid w:val="00B82D0D"/>
    <w:rsid w:val="00B84958"/>
    <w:rsid w:val="00B87DDB"/>
    <w:rsid w:val="00B90315"/>
    <w:rsid w:val="00B93A1C"/>
    <w:rsid w:val="00B93B8A"/>
    <w:rsid w:val="00BA57B5"/>
    <w:rsid w:val="00BA780E"/>
    <w:rsid w:val="00BB5827"/>
    <w:rsid w:val="00BB5E63"/>
    <w:rsid w:val="00BB61CB"/>
    <w:rsid w:val="00BC1945"/>
    <w:rsid w:val="00BC3AD2"/>
    <w:rsid w:val="00BC4D0F"/>
    <w:rsid w:val="00BC6E90"/>
    <w:rsid w:val="00BD0B35"/>
    <w:rsid w:val="00BD0C25"/>
    <w:rsid w:val="00BD21C8"/>
    <w:rsid w:val="00BD2CA5"/>
    <w:rsid w:val="00BD3C86"/>
    <w:rsid w:val="00BD4C2A"/>
    <w:rsid w:val="00BD6BE7"/>
    <w:rsid w:val="00BD792F"/>
    <w:rsid w:val="00BE0B27"/>
    <w:rsid w:val="00BE16FD"/>
    <w:rsid w:val="00BE21EB"/>
    <w:rsid w:val="00BE2FC4"/>
    <w:rsid w:val="00BF0F51"/>
    <w:rsid w:val="00BF10BC"/>
    <w:rsid w:val="00BF4AFC"/>
    <w:rsid w:val="00BF6057"/>
    <w:rsid w:val="00C06516"/>
    <w:rsid w:val="00C12BC0"/>
    <w:rsid w:val="00C13D25"/>
    <w:rsid w:val="00C17384"/>
    <w:rsid w:val="00C17FE0"/>
    <w:rsid w:val="00C21676"/>
    <w:rsid w:val="00C2443D"/>
    <w:rsid w:val="00C24AEA"/>
    <w:rsid w:val="00C258AD"/>
    <w:rsid w:val="00C26806"/>
    <w:rsid w:val="00C40CC3"/>
    <w:rsid w:val="00C4109D"/>
    <w:rsid w:val="00C43A05"/>
    <w:rsid w:val="00C44444"/>
    <w:rsid w:val="00C46DA7"/>
    <w:rsid w:val="00C474E5"/>
    <w:rsid w:val="00C50B1A"/>
    <w:rsid w:val="00C520F1"/>
    <w:rsid w:val="00C524A0"/>
    <w:rsid w:val="00C52824"/>
    <w:rsid w:val="00C54C29"/>
    <w:rsid w:val="00C5597A"/>
    <w:rsid w:val="00C55D55"/>
    <w:rsid w:val="00C6068E"/>
    <w:rsid w:val="00C61527"/>
    <w:rsid w:val="00C61BA6"/>
    <w:rsid w:val="00C6407F"/>
    <w:rsid w:val="00C66757"/>
    <w:rsid w:val="00C72D1B"/>
    <w:rsid w:val="00C75956"/>
    <w:rsid w:val="00C76823"/>
    <w:rsid w:val="00C77917"/>
    <w:rsid w:val="00C83C3A"/>
    <w:rsid w:val="00C86F87"/>
    <w:rsid w:val="00C90CAF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502"/>
    <w:rsid w:val="00CB4A30"/>
    <w:rsid w:val="00CB7345"/>
    <w:rsid w:val="00CC06FC"/>
    <w:rsid w:val="00CC1B44"/>
    <w:rsid w:val="00CC293B"/>
    <w:rsid w:val="00CC562E"/>
    <w:rsid w:val="00CC598C"/>
    <w:rsid w:val="00CC6AA0"/>
    <w:rsid w:val="00CC74C2"/>
    <w:rsid w:val="00CD22B2"/>
    <w:rsid w:val="00CD2790"/>
    <w:rsid w:val="00CD69C2"/>
    <w:rsid w:val="00CE12E4"/>
    <w:rsid w:val="00CE186D"/>
    <w:rsid w:val="00CE316D"/>
    <w:rsid w:val="00CE4842"/>
    <w:rsid w:val="00CE4935"/>
    <w:rsid w:val="00CE4B10"/>
    <w:rsid w:val="00CF345E"/>
    <w:rsid w:val="00CF51DB"/>
    <w:rsid w:val="00D03891"/>
    <w:rsid w:val="00D14D5D"/>
    <w:rsid w:val="00D17F09"/>
    <w:rsid w:val="00D20463"/>
    <w:rsid w:val="00D218AE"/>
    <w:rsid w:val="00D22444"/>
    <w:rsid w:val="00D24325"/>
    <w:rsid w:val="00D24DC5"/>
    <w:rsid w:val="00D25F58"/>
    <w:rsid w:val="00D266E0"/>
    <w:rsid w:val="00D27DDA"/>
    <w:rsid w:val="00D323D4"/>
    <w:rsid w:val="00D32B8C"/>
    <w:rsid w:val="00D411D9"/>
    <w:rsid w:val="00D4204A"/>
    <w:rsid w:val="00D44054"/>
    <w:rsid w:val="00D44529"/>
    <w:rsid w:val="00D50558"/>
    <w:rsid w:val="00D5223E"/>
    <w:rsid w:val="00D5258B"/>
    <w:rsid w:val="00D52B6F"/>
    <w:rsid w:val="00D536BC"/>
    <w:rsid w:val="00D5387A"/>
    <w:rsid w:val="00D61DE4"/>
    <w:rsid w:val="00D65E91"/>
    <w:rsid w:val="00D660A5"/>
    <w:rsid w:val="00D67E6F"/>
    <w:rsid w:val="00D701FA"/>
    <w:rsid w:val="00D72244"/>
    <w:rsid w:val="00D73F86"/>
    <w:rsid w:val="00D76024"/>
    <w:rsid w:val="00D76088"/>
    <w:rsid w:val="00D80418"/>
    <w:rsid w:val="00D818BE"/>
    <w:rsid w:val="00D82494"/>
    <w:rsid w:val="00D82699"/>
    <w:rsid w:val="00D83F90"/>
    <w:rsid w:val="00D845B5"/>
    <w:rsid w:val="00D852AB"/>
    <w:rsid w:val="00D90627"/>
    <w:rsid w:val="00D93614"/>
    <w:rsid w:val="00D94AFC"/>
    <w:rsid w:val="00D94F7C"/>
    <w:rsid w:val="00D95725"/>
    <w:rsid w:val="00DA114D"/>
    <w:rsid w:val="00DA20E0"/>
    <w:rsid w:val="00DA294A"/>
    <w:rsid w:val="00DA5422"/>
    <w:rsid w:val="00DA7536"/>
    <w:rsid w:val="00DB3E5F"/>
    <w:rsid w:val="00DB4E2F"/>
    <w:rsid w:val="00DB6EBA"/>
    <w:rsid w:val="00DC39AE"/>
    <w:rsid w:val="00DC4927"/>
    <w:rsid w:val="00DC649C"/>
    <w:rsid w:val="00DC7524"/>
    <w:rsid w:val="00DC7563"/>
    <w:rsid w:val="00DC784F"/>
    <w:rsid w:val="00DC7D8F"/>
    <w:rsid w:val="00DD1CF5"/>
    <w:rsid w:val="00DE3F0D"/>
    <w:rsid w:val="00DE4CA4"/>
    <w:rsid w:val="00DE64DB"/>
    <w:rsid w:val="00DE7718"/>
    <w:rsid w:val="00DF015B"/>
    <w:rsid w:val="00DF1CAE"/>
    <w:rsid w:val="00DF4E57"/>
    <w:rsid w:val="00DF78D7"/>
    <w:rsid w:val="00E009D6"/>
    <w:rsid w:val="00E04380"/>
    <w:rsid w:val="00E0628C"/>
    <w:rsid w:val="00E209DF"/>
    <w:rsid w:val="00E242B3"/>
    <w:rsid w:val="00E24BCE"/>
    <w:rsid w:val="00E26310"/>
    <w:rsid w:val="00E332CF"/>
    <w:rsid w:val="00E36FC5"/>
    <w:rsid w:val="00E44246"/>
    <w:rsid w:val="00E46702"/>
    <w:rsid w:val="00E469F1"/>
    <w:rsid w:val="00E51291"/>
    <w:rsid w:val="00E52467"/>
    <w:rsid w:val="00E53921"/>
    <w:rsid w:val="00E57AA5"/>
    <w:rsid w:val="00E62335"/>
    <w:rsid w:val="00E6264B"/>
    <w:rsid w:val="00E634BA"/>
    <w:rsid w:val="00E634E1"/>
    <w:rsid w:val="00E63A6F"/>
    <w:rsid w:val="00E63D90"/>
    <w:rsid w:val="00E66D4F"/>
    <w:rsid w:val="00E66E90"/>
    <w:rsid w:val="00E678A3"/>
    <w:rsid w:val="00E70A50"/>
    <w:rsid w:val="00E73A82"/>
    <w:rsid w:val="00E77A45"/>
    <w:rsid w:val="00E80A82"/>
    <w:rsid w:val="00E81723"/>
    <w:rsid w:val="00E819DE"/>
    <w:rsid w:val="00E8341B"/>
    <w:rsid w:val="00E8549D"/>
    <w:rsid w:val="00E855C4"/>
    <w:rsid w:val="00E91319"/>
    <w:rsid w:val="00E94F60"/>
    <w:rsid w:val="00E97C75"/>
    <w:rsid w:val="00EA042E"/>
    <w:rsid w:val="00EA1E7F"/>
    <w:rsid w:val="00EA3F76"/>
    <w:rsid w:val="00EA493A"/>
    <w:rsid w:val="00EA5683"/>
    <w:rsid w:val="00EA5FCE"/>
    <w:rsid w:val="00EA6AD7"/>
    <w:rsid w:val="00EB2166"/>
    <w:rsid w:val="00EB28BB"/>
    <w:rsid w:val="00EB472C"/>
    <w:rsid w:val="00EB490C"/>
    <w:rsid w:val="00EB55E7"/>
    <w:rsid w:val="00EB6D9B"/>
    <w:rsid w:val="00EB773E"/>
    <w:rsid w:val="00EC3065"/>
    <w:rsid w:val="00ED2F53"/>
    <w:rsid w:val="00ED3F01"/>
    <w:rsid w:val="00EE3A0E"/>
    <w:rsid w:val="00EE3E9D"/>
    <w:rsid w:val="00EE406F"/>
    <w:rsid w:val="00EE435B"/>
    <w:rsid w:val="00EE7878"/>
    <w:rsid w:val="00EF0B21"/>
    <w:rsid w:val="00EF2672"/>
    <w:rsid w:val="00EF28A3"/>
    <w:rsid w:val="00EF343C"/>
    <w:rsid w:val="00EF4D0E"/>
    <w:rsid w:val="00EF4FFA"/>
    <w:rsid w:val="00EF52D7"/>
    <w:rsid w:val="00EF61C3"/>
    <w:rsid w:val="00F00B30"/>
    <w:rsid w:val="00F01412"/>
    <w:rsid w:val="00F01873"/>
    <w:rsid w:val="00F030F4"/>
    <w:rsid w:val="00F0692E"/>
    <w:rsid w:val="00F06AFB"/>
    <w:rsid w:val="00F079FC"/>
    <w:rsid w:val="00F07CDF"/>
    <w:rsid w:val="00F104C0"/>
    <w:rsid w:val="00F12AA2"/>
    <w:rsid w:val="00F1527D"/>
    <w:rsid w:val="00F161DB"/>
    <w:rsid w:val="00F173F0"/>
    <w:rsid w:val="00F20B29"/>
    <w:rsid w:val="00F21346"/>
    <w:rsid w:val="00F21EF0"/>
    <w:rsid w:val="00F249DD"/>
    <w:rsid w:val="00F25F5B"/>
    <w:rsid w:val="00F308B1"/>
    <w:rsid w:val="00F334BB"/>
    <w:rsid w:val="00F34392"/>
    <w:rsid w:val="00F439F2"/>
    <w:rsid w:val="00F44E99"/>
    <w:rsid w:val="00F51339"/>
    <w:rsid w:val="00F51DC6"/>
    <w:rsid w:val="00F529E6"/>
    <w:rsid w:val="00F52CD9"/>
    <w:rsid w:val="00F53E23"/>
    <w:rsid w:val="00F540C2"/>
    <w:rsid w:val="00F546BE"/>
    <w:rsid w:val="00F559CF"/>
    <w:rsid w:val="00F575EF"/>
    <w:rsid w:val="00F61CFF"/>
    <w:rsid w:val="00F62288"/>
    <w:rsid w:val="00F630E3"/>
    <w:rsid w:val="00F643F8"/>
    <w:rsid w:val="00F6479A"/>
    <w:rsid w:val="00F67339"/>
    <w:rsid w:val="00F703D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875AA"/>
    <w:rsid w:val="00F90977"/>
    <w:rsid w:val="00F915FE"/>
    <w:rsid w:val="00F95906"/>
    <w:rsid w:val="00F95E94"/>
    <w:rsid w:val="00F9752B"/>
    <w:rsid w:val="00FA11EF"/>
    <w:rsid w:val="00FA2528"/>
    <w:rsid w:val="00FB01FE"/>
    <w:rsid w:val="00FB26C9"/>
    <w:rsid w:val="00FB4C30"/>
    <w:rsid w:val="00FB5914"/>
    <w:rsid w:val="00FB76C3"/>
    <w:rsid w:val="00FB7D53"/>
    <w:rsid w:val="00FC27B1"/>
    <w:rsid w:val="00FC39B3"/>
    <w:rsid w:val="00FC4EA1"/>
    <w:rsid w:val="00FC6323"/>
    <w:rsid w:val="00FC6EEF"/>
    <w:rsid w:val="00FD0A9E"/>
    <w:rsid w:val="00FD1640"/>
    <w:rsid w:val="00FD3F17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B19E82FC-ECE6-4F72-A7EA-86B221F9CC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0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www.sk.r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SkZakupki@sk.ru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C97E96D8-3417-4E92-BC61-DDC77E9DF8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804</Words>
  <Characters>4587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6</cp:revision>
  <cp:lastPrinted>2012-04-02T08:11:00Z</cp:lastPrinted>
  <dcterms:created xsi:type="dcterms:W3CDTF">2016-07-18T13:17:00Z</dcterms:created>
  <dcterms:modified xsi:type="dcterms:W3CDTF">2016-07-19T09:31:00Z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