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17F04" w:rsidRDefault="00520262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</w:t>
      </w:r>
    </w:p>
    <w:p w:rsidR="00017F04" w:rsidRDefault="00017F04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017F04" w:rsidRPr="00631DF8" w:rsidRDefault="00017F04" w:rsidP="00780CEA">
      <w:pPr>
        <w:ind w:left="5245"/>
        <w:jc w:val="center"/>
        <w:rPr>
          <w:b/>
          <w:sz w:val="28"/>
          <w:szCs w:val="28"/>
          <w:u w:val="single"/>
          <w:lang w:val="ru-RU"/>
        </w:rPr>
      </w:pPr>
      <w:bookmarkStart w:id="0" w:name="_GoBack"/>
      <w:bookmarkEnd w:id="0"/>
    </w:p>
    <w:p w:rsidR="00017F04" w:rsidRDefault="00017F04" w:rsidP="00017F04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223B2C" w:rsidRDefault="00520262" w:rsidP="00017F04">
      <w:pPr>
        <w:tabs>
          <w:tab w:val="left" w:pos="3015"/>
        </w:tabs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17F04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F25985">
        <w:rPr>
          <w:b/>
          <w:sz w:val="28"/>
          <w:szCs w:val="28"/>
          <w:lang w:val="ru-RU" w:eastAsia="ru-RU"/>
        </w:rPr>
        <w:t>301</w:t>
      </w:r>
      <w:r w:rsidR="00223B2C" w:rsidRPr="00223B2C">
        <w:rPr>
          <w:b/>
          <w:sz w:val="28"/>
          <w:szCs w:val="28"/>
          <w:lang w:val="ru-RU" w:eastAsia="ru-RU"/>
        </w:rPr>
        <w:t>0</w:t>
      </w:r>
      <w:r w:rsidR="00F25985">
        <w:rPr>
          <w:b/>
          <w:sz w:val="28"/>
          <w:szCs w:val="28"/>
          <w:lang w:val="ru-RU" w:eastAsia="ru-RU"/>
        </w:rPr>
        <w:t>7</w:t>
      </w:r>
      <w:r w:rsidR="00223B2C" w:rsidRPr="00223B2C">
        <w:rPr>
          <w:b/>
          <w:sz w:val="28"/>
          <w:szCs w:val="28"/>
          <w:lang w:val="ru-RU" w:eastAsia="ru-RU"/>
        </w:rPr>
        <w:t>/</w:t>
      </w:r>
      <w:r w:rsidR="002F163C" w:rsidRPr="002F163C">
        <w:rPr>
          <w:b/>
          <w:sz w:val="28"/>
          <w:szCs w:val="28"/>
          <w:lang w:val="ru-RU" w:eastAsia="ru-RU"/>
        </w:rPr>
        <w:t>6</w:t>
      </w:r>
      <w:r w:rsidR="00017F04">
        <w:rPr>
          <w:b/>
          <w:sz w:val="28"/>
          <w:szCs w:val="28"/>
          <w:lang w:val="ru-RU" w:eastAsia="ru-RU"/>
        </w:rPr>
        <w:t>2 от 2</w:t>
      </w:r>
      <w:r w:rsidR="002F163C" w:rsidRPr="002F163C">
        <w:rPr>
          <w:b/>
          <w:sz w:val="28"/>
          <w:szCs w:val="28"/>
          <w:lang w:val="ru-RU" w:eastAsia="ru-RU"/>
        </w:rPr>
        <w:t>1</w:t>
      </w:r>
      <w:r w:rsidR="004B0ABB">
        <w:rPr>
          <w:b/>
          <w:sz w:val="28"/>
          <w:szCs w:val="28"/>
          <w:lang w:val="ru-RU" w:eastAsia="ru-RU"/>
        </w:rPr>
        <w:t>.</w:t>
      </w:r>
      <w:r w:rsidR="00017F04">
        <w:rPr>
          <w:b/>
          <w:sz w:val="28"/>
          <w:szCs w:val="28"/>
          <w:lang w:val="ru-RU" w:eastAsia="ru-RU"/>
        </w:rPr>
        <w:t>0</w:t>
      </w:r>
      <w:r w:rsidR="002F163C" w:rsidRPr="002F163C">
        <w:rPr>
          <w:b/>
          <w:sz w:val="28"/>
          <w:szCs w:val="28"/>
          <w:lang w:val="ru-RU" w:eastAsia="ru-RU"/>
        </w:rPr>
        <w:t>6</w:t>
      </w:r>
      <w:r w:rsidR="004B0ABB">
        <w:rPr>
          <w:b/>
          <w:sz w:val="28"/>
          <w:szCs w:val="28"/>
          <w:lang w:val="ru-RU" w:eastAsia="ru-RU"/>
        </w:rPr>
        <w:t>.201</w:t>
      </w:r>
      <w:r w:rsidR="00017F04">
        <w:rPr>
          <w:b/>
          <w:sz w:val="28"/>
          <w:szCs w:val="28"/>
          <w:lang w:val="ru-RU" w:eastAsia="ru-RU"/>
        </w:rPr>
        <w:t>6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2F163C" w:rsidRDefault="00520262" w:rsidP="00223B2C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договора оказания услуг </w:t>
      </w:r>
      <w:r w:rsidR="002F163C" w:rsidRPr="002F163C">
        <w:rPr>
          <w:rFonts w:eastAsia="Calibri"/>
          <w:sz w:val="28"/>
          <w:szCs w:val="28"/>
          <w:lang w:val="ru-RU" w:eastAsia="ru-RU"/>
        </w:rPr>
        <w:t>по Предоставлени</w:t>
      </w:r>
      <w:r w:rsidR="002F163C">
        <w:rPr>
          <w:rFonts w:eastAsia="Calibri"/>
          <w:sz w:val="28"/>
          <w:szCs w:val="28"/>
          <w:lang w:val="ru-RU" w:eastAsia="ru-RU"/>
        </w:rPr>
        <w:t>ю</w:t>
      </w:r>
      <w:r w:rsidR="002F163C" w:rsidRPr="002F163C">
        <w:rPr>
          <w:rFonts w:eastAsia="Calibri"/>
          <w:sz w:val="28"/>
          <w:szCs w:val="28"/>
          <w:lang w:val="ru-RU" w:eastAsia="ru-RU"/>
        </w:rPr>
        <w:t xml:space="preserve"> транспортных средств с экипажем для перевозки гостей 33-й Всемирной конференции Международной ассоциации технопарков и зон инновационного развития ("IASP 2016 </w:t>
      </w:r>
      <w:proofErr w:type="spellStart"/>
      <w:r w:rsidR="002F163C" w:rsidRPr="002F163C">
        <w:rPr>
          <w:rFonts w:eastAsia="Calibri"/>
          <w:sz w:val="28"/>
          <w:szCs w:val="28"/>
          <w:lang w:val="ru-RU" w:eastAsia="ru-RU"/>
        </w:rPr>
        <w:t>Moscow</w:t>
      </w:r>
      <w:proofErr w:type="spellEnd"/>
      <w:r w:rsidR="002F163C" w:rsidRPr="002F163C">
        <w:rPr>
          <w:rFonts w:eastAsia="Calibri"/>
          <w:sz w:val="28"/>
          <w:szCs w:val="28"/>
          <w:lang w:val="ru-RU" w:eastAsia="ru-RU"/>
        </w:rPr>
        <w:t xml:space="preserve">") </w:t>
      </w:r>
    </w:p>
    <w:p w:rsidR="00520262" w:rsidRPr="00520262" w:rsidRDefault="00FE5D61" w:rsidP="00223B2C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для </w:t>
      </w:r>
      <w:r w:rsidR="00225671" w:rsidRPr="00225671">
        <w:rPr>
          <w:rFonts w:eastAsia="Calibri"/>
          <w:sz w:val="28"/>
          <w:szCs w:val="28"/>
          <w:lang w:val="ru-RU" w:eastAsia="ru-RU"/>
        </w:rPr>
        <w:t>Обществ</w:t>
      </w:r>
      <w:r w:rsidR="00225671">
        <w:rPr>
          <w:rFonts w:eastAsia="Calibri"/>
          <w:sz w:val="28"/>
          <w:szCs w:val="28"/>
          <w:lang w:val="ru-RU" w:eastAsia="ru-RU"/>
        </w:rPr>
        <w:t>а</w:t>
      </w:r>
      <w:r w:rsidR="00225671" w:rsidRPr="00225671">
        <w:rPr>
          <w:rFonts w:eastAsia="Calibri"/>
          <w:sz w:val="28"/>
          <w:szCs w:val="28"/>
          <w:lang w:val="ru-RU" w:eastAsia="ru-RU"/>
        </w:rPr>
        <w:t xml:space="preserve"> с ограниченной ответственностью «Технопарк «Сколково»</w:t>
      </w:r>
    </w:p>
    <w:p w:rsid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ИЗВЕЩЕНИИ:</w:t>
      </w:r>
    </w:p>
    <w:p w:rsidR="00B32351" w:rsidRDefault="00B32351" w:rsidP="00B32351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1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B32351" w:rsidRPr="007D70F8" w:rsidRDefault="00B32351" w:rsidP="00B32351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2351" w:rsidRPr="00B32351" w:rsidRDefault="00B32351" w:rsidP="0073395B">
      <w:pPr>
        <w:pStyle w:val="af1"/>
        <w:numPr>
          <w:ilvl w:val="0"/>
          <w:numId w:val="9"/>
        </w:numPr>
        <w:ind w:left="426" w:hanging="426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СВЕДЕНИЯ:</w:t>
      </w:r>
    </w:p>
    <w:p w:rsidR="00B32351" w:rsidRPr="00520262" w:rsidRDefault="00B32351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Способ процедуры закупки: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открытый </w:t>
      </w:r>
      <w:r w:rsidR="00B32351"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Pr="00B32351">
        <w:rPr>
          <w:rFonts w:ascii="Times New Roman" w:eastAsia="Calibri" w:hAnsi="Times New Roman" w:cs="Times New Roman"/>
          <w:sz w:val="28"/>
          <w:szCs w:val="28"/>
          <w:lang w:eastAsia="ru-RU"/>
        </w:rPr>
        <w:t>апрос предложений</w:t>
      </w:r>
    </w:p>
    <w:p w:rsidR="00B32351" w:rsidRPr="00B32351" w:rsidRDefault="00B32351" w:rsidP="00B32351">
      <w:pPr>
        <w:pStyle w:val="af1"/>
        <w:ind w:left="108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25671" w:rsidRPr="00B32351" w:rsidRDefault="00225671" w:rsidP="0073395B">
      <w:pPr>
        <w:pStyle w:val="af1"/>
        <w:numPr>
          <w:ilvl w:val="1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Сведения об  Организаторе Процедуры закупки</w:t>
      </w:r>
      <w:r w:rsidR="00B32351" w:rsidRPr="00B32351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B3235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адрес: </w:t>
      </w:r>
      <w:r w:rsidRPr="00B3235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д. 5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2" w:history="1">
        <w:r w:rsidRPr="00B32351">
          <w:rPr>
            <w:rStyle w:val="ad"/>
            <w:rFonts w:ascii="Times New Roman" w:hAnsi="Times New Roman"/>
            <w:sz w:val="28"/>
            <w:szCs w:val="28"/>
          </w:rPr>
          <w:t>skzakupki@sk.ru</w:t>
        </w:r>
      </w:hyperlink>
      <w:r w:rsidRPr="00B32351">
        <w:rPr>
          <w:rFonts w:ascii="Times New Roman" w:hAnsi="Times New Roman" w:cs="Times New Roman"/>
          <w:sz w:val="28"/>
          <w:szCs w:val="28"/>
        </w:rPr>
        <w:t xml:space="preserve">  </w:t>
      </w:r>
      <w:r w:rsidRPr="00B3235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32351" w:rsidRPr="00B32351" w:rsidRDefault="00B32351" w:rsidP="0073395B">
      <w:pPr>
        <w:pStyle w:val="af1"/>
        <w:numPr>
          <w:ilvl w:val="2"/>
          <w:numId w:val="9"/>
        </w:numPr>
        <w:spacing w:before="120"/>
        <w:ind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FE5D61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B3235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FE5D61">
        <w:rPr>
          <w:rFonts w:ascii="Times New Roman" w:hAnsi="Times New Roman" w:cs="Times New Roman"/>
          <w:sz w:val="28"/>
          <w:szCs w:val="28"/>
        </w:rPr>
        <w:t>418</w:t>
      </w:r>
      <w:r w:rsidRPr="00B323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sz w:val="28"/>
          <w:szCs w:val="28"/>
        </w:rPr>
      </w:pPr>
      <w:r w:rsidRPr="00B32351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B32351" w:rsidRPr="00B32351" w:rsidRDefault="00B32351" w:rsidP="00B32351">
      <w:pPr>
        <w:pStyle w:val="af1"/>
        <w:spacing w:before="120"/>
        <w:ind w:left="792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Default="00225671" w:rsidP="0073395B">
      <w:pPr>
        <w:pStyle w:val="af1"/>
        <w:numPr>
          <w:ilvl w:val="1"/>
          <w:numId w:val="9"/>
        </w:numPr>
        <w:spacing w:before="120"/>
        <w:ind w:left="851" w:right="425" w:hanging="49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225671" w:rsidRPr="0065099B" w:rsidRDefault="00225671" w:rsidP="00225671">
      <w:pPr>
        <w:pStyle w:val="af1"/>
        <w:spacing w:before="120"/>
        <w:ind w:left="851" w:right="42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right="425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225671" w:rsidRPr="0065099B" w:rsidRDefault="00225671" w:rsidP="0073395B">
      <w:pPr>
        <w:pStyle w:val="af1"/>
        <w:numPr>
          <w:ilvl w:val="2"/>
          <w:numId w:val="9"/>
        </w:numPr>
        <w:ind w:left="1418" w:hanging="709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>
        <w:rPr>
          <w:rFonts w:ascii="Times New Roman" w:hAnsi="Times New Roman" w:cs="Times New Roman"/>
          <w:sz w:val="28"/>
          <w:szCs w:val="28"/>
        </w:rPr>
        <w:t>ул. Нобеля, д. 5</w:t>
      </w:r>
    </w:p>
    <w:p w:rsidR="00225671" w:rsidRDefault="00225671" w:rsidP="00F25985">
      <w:pPr>
        <w:ind w:left="1224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2F163C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lastRenderedPageBreak/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2F163C" w:rsidRPr="002F163C">
        <w:rPr>
          <w:rFonts w:eastAsia="Calibri"/>
          <w:sz w:val="28"/>
          <w:szCs w:val="28"/>
          <w:lang w:val="ru-RU" w:eastAsia="ru-RU"/>
        </w:rPr>
        <w:t xml:space="preserve">Предоставление транспортных средств с экипажем для перевозки гостей 33-й Всемирной конференции Международной ассоциации технопарков и зон инновационного развития ("IASP 2016 </w:t>
      </w:r>
      <w:proofErr w:type="spellStart"/>
      <w:r w:rsidR="002F163C" w:rsidRPr="002F163C">
        <w:rPr>
          <w:rFonts w:eastAsia="Calibri"/>
          <w:sz w:val="28"/>
          <w:szCs w:val="28"/>
          <w:lang w:val="ru-RU" w:eastAsia="ru-RU"/>
        </w:rPr>
        <w:t>Moscow</w:t>
      </w:r>
      <w:proofErr w:type="spellEnd"/>
      <w:r w:rsidR="002F163C" w:rsidRPr="002F163C">
        <w:rPr>
          <w:rFonts w:eastAsia="Calibri"/>
          <w:sz w:val="28"/>
          <w:szCs w:val="28"/>
          <w:lang w:val="ru-RU" w:eastAsia="ru-RU"/>
        </w:rPr>
        <w:t>")</w:t>
      </w:r>
    </w:p>
    <w:p w:rsidR="00B32351" w:rsidRDefault="00B32351" w:rsidP="00B32351">
      <w:pPr>
        <w:ind w:left="720"/>
        <w:jc w:val="both"/>
        <w:rPr>
          <w:rFonts w:eastAsia="Calibri"/>
          <w:sz w:val="28"/>
          <w:szCs w:val="28"/>
          <w:lang w:val="ru-RU" w:eastAsia="ru-RU"/>
        </w:rPr>
      </w:pPr>
    </w:p>
    <w:p w:rsidR="00225671" w:rsidRPr="00B0087C" w:rsidRDefault="00225671" w:rsidP="00225671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numPr>
          <w:ilvl w:val="0"/>
          <w:numId w:val="9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643E10" w:rsidRDefault="00643E10" w:rsidP="00B32351">
      <w:pPr>
        <w:ind w:left="709"/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sz w:val="28"/>
          <w:szCs w:val="28"/>
          <w:lang w:val="ru-RU"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F163C">
        <w:rPr>
          <w:rFonts w:eastAsia="Calibri"/>
          <w:sz w:val="28"/>
          <w:szCs w:val="28"/>
          <w:lang w:val="ru-RU" w:eastAsia="ru-RU"/>
        </w:rPr>
        <w:t>8</w:t>
      </w:r>
      <w:r w:rsidRPr="00617F4F">
        <w:rPr>
          <w:rFonts w:eastAsia="Calibri"/>
          <w:sz w:val="28"/>
          <w:szCs w:val="28"/>
          <w:lang w:val="ru-RU" w:eastAsia="ru-RU"/>
        </w:rPr>
        <w:t xml:space="preserve"> </w:t>
      </w:r>
      <w:r w:rsidR="002F163C">
        <w:rPr>
          <w:rFonts w:eastAsia="Calibri"/>
          <w:sz w:val="28"/>
          <w:szCs w:val="28"/>
          <w:lang w:val="ru-RU" w:eastAsia="ru-RU"/>
        </w:rPr>
        <w:t>2</w:t>
      </w:r>
      <w:r w:rsidRPr="00617F4F">
        <w:rPr>
          <w:rFonts w:eastAsia="Calibri"/>
          <w:sz w:val="28"/>
          <w:szCs w:val="28"/>
          <w:lang w:val="ru-RU" w:eastAsia="ru-RU"/>
        </w:rPr>
        <w:t>00 000,00 руб. (</w:t>
      </w:r>
      <w:r w:rsidR="002F163C">
        <w:rPr>
          <w:rFonts w:eastAsia="Calibri"/>
          <w:sz w:val="28"/>
          <w:szCs w:val="28"/>
          <w:lang w:val="ru-RU" w:eastAsia="ru-RU"/>
        </w:rPr>
        <w:t>Восемь</w:t>
      </w:r>
      <w:r w:rsidRPr="00617F4F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933643">
        <w:rPr>
          <w:rFonts w:eastAsia="Calibri"/>
          <w:sz w:val="28"/>
          <w:szCs w:val="28"/>
          <w:lang w:val="ru-RU" w:eastAsia="ru-RU"/>
        </w:rPr>
        <w:t>ов</w:t>
      </w:r>
      <w:r w:rsidR="002F163C">
        <w:rPr>
          <w:rFonts w:eastAsia="Calibri"/>
          <w:sz w:val="28"/>
          <w:szCs w:val="28"/>
          <w:lang w:val="ru-RU" w:eastAsia="ru-RU"/>
        </w:rPr>
        <w:t xml:space="preserve"> двести тысяч)</w:t>
      </w:r>
      <w:r w:rsidR="00631DF8">
        <w:rPr>
          <w:rFonts w:eastAsia="Calibri"/>
          <w:sz w:val="28"/>
          <w:szCs w:val="28"/>
          <w:lang w:val="ru-RU" w:eastAsia="ru-RU"/>
        </w:rPr>
        <w:t xml:space="preserve"> руб. 00 коп. в том числе НДС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225671" w:rsidRPr="001D429A" w:rsidRDefault="00225671" w:rsidP="00B3235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225671" w:rsidRPr="00F57FC0" w:rsidRDefault="00225671" w:rsidP="00F25985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</w:p>
    <w:p w:rsidR="009430D6" w:rsidRPr="009430D6" w:rsidRDefault="00520262" w:rsidP="0073395B">
      <w:pPr>
        <w:numPr>
          <w:ilvl w:val="0"/>
          <w:numId w:val="9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9430D6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 w:rsidR="009430D6" w:rsidRPr="009430D6">
        <w:rPr>
          <w:rFonts w:eastAsia="Calibri"/>
          <w:b/>
          <w:sz w:val="28"/>
          <w:szCs w:val="28"/>
          <w:lang w:val="ru-RU" w:eastAsia="ru-RU"/>
        </w:rPr>
        <w:t xml:space="preserve">и срок </w:t>
      </w:r>
      <w:r w:rsidRPr="009430D6">
        <w:rPr>
          <w:rFonts w:eastAsia="Calibri"/>
          <w:b/>
          <w:sz w:val="28"/>
          <w:szCs w:val="28"/>
          <w:lang w:val="ru-RU" w:eastAsia="ru-RU"/>
        </w:rPr>
        <w:t>поставки товара, выполнения работ, оказания услуг:</w:t>
      </w:r>
      <w:r w:rsidRPr="009430D6">
        <w:rPr>
          <w:sz w:val="24"/>
          <w:szCs w:val="24"/>
          <w:lang w:val="ru-RU" w:eastAsia="ru-RU"/>
        </w:rPr>
        <w:t xml:space="preserve"> </w:t>
      </w:r>
    </w:p>
    <w:p w:rsidR="009430D6" w:rsidRPr="009430D6" w:rsidRDefault="009430D6" w:rsidP="00B32351">
      <w:pPr>
        <w:ind w:left="709"/>
        <w:jc w:val="both"/>
        <w:rPr>
          <w:sz w:val="28"/>
          <w:szCs w:val="28"/>
          <w:lang w:val="ru-RU" w:eastAsia="ru-RU"/>
        </w:rPr>
      </w:pPr>
      <w:r w:rsidRPr="009430D6">
        <w:rPr>
          <w:sz w:val="28"/>
          <w:szCs w:val="28"/>
          <w:lang w:val="ru-RU" w:eastAsia="ru-RU"/>
        </w:rPr>
        <w:t xml:space="preserve">143026, Российская Федерация, г. Москва, территория инновационного центра «Сколково», ул. Нобеля, д. 5.  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tabs>
          <w:tab w:val="left" w:pos="1134"/>
        </w:tabs>
        <w:spacing w:before="120"/>
        <w:ind w:hanging="29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9430D6" w:rsidRDefault="00D171C3" w:rsidP="00D171C3">
      <w:pPr>
        <w:ind w:left="708"/>
        <w:jc w:val="both"/>
        <w:rPr>
          <w:rFonts w:eastAsia="Calibri"/>
          <w:sz w:val="28"/>
          <w:szCs w:val="28"/>
          <w:lang w:val="ru-RU" w:eastAsia="ru-RU"/>
        </w:rPr>
      </w:pPr>
      <w:r w:rsidRPr="00D171C3">
        <w:rPr>
          <w:sz w:val="28"/>
          <w:szCs w:val="28"/>
          <w:lang w:val="ru-RU"/>
        </w:rPr>
        <w:t xml:space="preserve">Период выполнения работ (оказания услуг): </w:t>
      </w:r>
      <w:r w:rsidR="002F163C" w:rsidRPr="002F163C">
        <w:rPr>
          <w:bCs/>
          <w:sz w:val="28"/>
          <w:szCs w:val="28"/>
          <w:lang w:val="ru-RU"/>
        </w:rPr>
        <w:t>с 18 сентября 2016 г. по 23 сентября 2016 г.</w:t>
      </w:r>
    </w:p>
    <w:p w:rsidR="00701C97" w:rsidRPr="009430D6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закупки:</w:t>
      </w:r>
      <w:r w:rsidRPr="009430D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430D6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CF6654" w:rsidRPr="009430D6">
        <w:rPr>
          <w:rFonts w:ascii="Times New Roman" w:hAnsi="Times New Roman" w:cs="Times New Roman"/>
          <w:sz w:val="28"/>
          <w:szCs w:val="28"/>
          <w:lang w:eastAsia="ru-RU"/>
        </w:rPr>
        <w:t>осуществляется по</w:t>
      </w:r>
      <w:r w:rsidRPr="009430D6">
        <w:rPr>
          <w:rFonts w:ascii="Times New Roman" w:hAnsi="Times New Roman" w:cs="Times New Roman"/>
          <w:sz w:val="28"/>
          <w:szCs w:val="28"/>
          <w:lang w:eastAsia="ru-RU"/>
        </w:rPr>
        <w:t xml:space="preserve"> адресу 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</w:t>
      </w:r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территория инновационного центра «Сколково</w:t>
      </w:r>
      <w:r w:rsidR="00CF6654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», ул.</w:t>
      </w:r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F6654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Нобеля, д.</w:t>
      </w:r>
      <w:r w:rsidR="002C79AE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ОЦ Технопарк, экспедиция на </w:t>
      </w:r>
      <w:r w:rsidR="00933643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этаже в рабочие дни с 9.00 до 18.00, до даты окончания срока подачи заявок</w:t>
      </w:r>
      <w:r w:rsidR="009336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 лично (в том числе представителем Участника </w:t>
      </w:r>
      <w:r w:rsidR="00225671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701C97"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роцедуры закупки), посредством почты или курьерской службы. </w:t>
      </w:r>
    </w:p>
    <w:p w:rsidR="00520262" w:rsidRPr="00520262" w:rsidRDefault="00701C97" w:rsidP="009430D6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 xml:space="preserve">Участник </w:t>
      </w:r>
      <w:r w:rsidR="00225671">
        <w:rPr>
          <w:rFonts w:eastAsia="Calibri"/>
          <w:sz w:val="28"/>
          <w:szCs w:val="28"/>
          <w:lang w:val="ru-RU" w:eastAsia="ru-RU"/>
        </w:rPr>
        <w:t>П</w:t>
      </w:r>
      <w:r w:rsidRPr="00701C97">
        <w:rPr>
          <w:rFonts w:eastAsia="Calibri"/>
          <w:sz w:val="28"/>
          <w:szCs w:val="28"/>
          <w:lang w:val="ru-RU" w:eastAsia="ru-RU"/>
        </w:rPr>
        <w:t>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Default="00520262" w:rsidP="009430D6">
      <w:pPr>
        <w:ind w:firstLine="426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9430D6" w:rsidRPr="00520262" w:rsidRDefault="009430D6" w:rsidP="00225671">
      <w:pPr>
        <w:ind w:firstLine="360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9430D6" w:rsidRDefault="00520262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Критерии оценки</w:t>
      </w:r>
    </w:p>
    <w:p w:rsidR="009430D6" w:rsidRPr="00467753" w:rsidRDefault="00B32351" w:rsidP="0073395B">
      <w:pPr>
        <w:pStyle w:val="af1"/>
        <w:numPr>
          <w:ilvl w:val="0"/>
          <w:numId w:val="8"/>
        </w:numPr>
        <w:ind w:left="1418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Стоимость единиц услуг</w:t>
      </w:r>
      <w:r w:rsidR="009430D6"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9430D6" w:rsidRPr="00467753" w:rsidRDefault="009430D6" w:rsidP="0073395B">
      <w:pPr>
        <w:pStyle w:val="af1"/>
        <w:numPr>
          <w:ilvl w:val="0"/>
          <w:numId w:val="8"/>
        </w:numPr>
        <w:ind w:firstLine="26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67753">
        <w:rPr>
          <w:rFonts w:ascii="Times New Roman" w:eastAsia="Calibri" w:hAnsi="Times New Roman" w:cs="Times New Roman"/>
          <w:sz w:val="28"/>
          <w:szCs w:val="28"/>
          <w:lang w:eastAsia="ru-RU"/>
        </w:rPr>
        <w:t>Квалификация Участника Процедуры закупки.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9430D6" w:rsidRPr="009430D6" w:rsidRDefault="009430D6" w:rsidP="0073395B">
      <w:pPr>
        <w:pStyle w:val="af1"/>
        <w:numPr>
          <w:ilvl w:val="1"/>
          <w:numId w:val="7"/>
        </w:numPr>
        <w:ind w:hanging="29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430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Возможность проведения переторжки: Предусмотрено. </w:t>
      </w:r>
    </w:p>
    <w:p w:rsidR="009430D6" w:rsidRPr="009430D6" w:rsidRDefault="009430D6" w:rsidP="009430D6">
      <w:pPr>
        <w:pStyle w:val="af1"/>
        <w:ind w:left="141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430D6" w:rsidRDefault="009430D6" w:rsidP="009430D6">
      <w:pPr>
        <w:pStyle w:val="af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3E10" w:rsidRDefault="00643E10" w:rsidP="0073395B">
      <w:pPr>
        <w:numPr>
          <w:ilvl w:val="0"/>
          <w:numId w:val="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b/>
          <w:sz w:val="28"/>
          <w:szCs w:val="28"/>
          <w:lang w:val="ru-RU" w:eastAsia="ru-RU"/>
        </w:rPr>
        <w:t xml:space="preserve">Порядок и срок заключения Договора: </w:t>
      </w:r>
      <w:r w:rsidRPr="00617F4F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Договор должен быть заключен в соответствии с </w:t>
      </w:r>
      <w:r w:rsidRPr="00617F4F">
        <w:rPr>
          <w:rFonts w:eastAsia="Calibri"/>
          <w:sz w:val="28"/>
          <w:szCs w:val="28"/>
          <w:lang w:val="ru-RU" w:eastAsia="ru-RU"/>
        </w:rPr>
        <w:lastRenderedPageBreak/>
        <w:t xml:space="preserve">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 </w:t>
      </w:r>
    </w:p>
    <w:p w:rsidR="00B32351" w:rsidRPr="00617F4F" w:rsidRDefault="00B32351" w:rsidP="00B32351">
      <w:pPr>
        <w:ind w:left="432"/>
        <w:jc w:val="both"/>
        <w:rPr>
          <w:rFonts w:eastAsia="Calibri"/>
          <w:sz w:val="28"/>
          <w:szCs w:val="28"/>
          <w:lang w:val="ru-RU" w:eastAsia="ru-RU"/>
        </w:rPr>
      </w:pPr>
    </w:p>
    <w:p w:rsidR="00520262" w:rsidRDefault="00520262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Дата и время окончания подачи заявок на участие в Процедуре </w:t>
      </w:r>
      <w:proofErr w:type="gramStart"/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закупки: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proofErr w:type="gramEnd"/>
      <w:r w:rsidR="00E51001" w:rsidRPr="00E5100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14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E51001" w:rsidRPr="00E5100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июля</w:t>
      </w:r>
      <w:r w:rsidR="004B0ABB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201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6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года  1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8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ч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00 мин</w:t>
      </w:r>
      <w:r w:rsidR="00735F19"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 по московскому времени.</w:t>
      </w:r>
      <w:r w:rsidR="00B3235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pStyle w:val="af1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</w:p>
    <w:p w:rsidR="00C27817" w:rsidRPr="00C27817" w:rsidRDefault="00C27817" w:rsidP="0073395B">
      <w:pPr>
        <w:pStyle w:val="af1"/>
        <w:numPr>
          <w:ilvl w:val="0"/>
          <w:numId w:val="7"/>
        </w:numPr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Д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ата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и время вскрытия конвертов с </w:t>
      </w: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заявк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ами: </w:t>
      </w:r>
    </w:p>
    <w:p w:rsidR="00C27817" w:rsidRDefault="00C27817" w:rsidP="00C27817">
      <w:pPr>
        <w:pStyle w:val="af1"/>
        <w:ind w:left="432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</w:pP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«</w:t>
      </w:r>
      <w:r w:rsidR="00E5100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15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E51001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июля</w:t>
      </w:r>
      <w:r w:rsidR="00933643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2016 года</w:t>
      </w:r>
      <w:r w:rsidRPr="004B0ABB"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>.</w:t>
      </w:r>
      <w:r>
        <w:rPr>
          <w:rFonts w:ascii="Times New Roman" w:eastAsia="Calibri" w:hAnsi="Times New Roman" w:cs="Times New Roman"/>
          <w:sz w:val="28"/>
          <w:szCs w:val="28"/>
          <w:highlight w:val="yellow"/>
          <w:lang w:eastAsia="ru-RU"/>
        </w:rPr>
        <w:t xml:space="preserve"> </w:t>
      </w:r>
    </w:p>
    <w:p w:rsidR="00C27817" w:rsidRPr="00C27817" w:rsidRDefault="00C27817" w:rsidP="00C27817">
      <w:pPr>
        <w:jc w:val="both"/>
        <w:rPr>
          <w:rFonts w:eastAsia="Calibri"/>
          <w:sz w:val="28"/>
          <w:szCs w:val="28"/>
          <w:highlight w:val="yellow"/>
          <w:lang w:val="ru-RU" w:eastAsia="ru-RU"/>
        </w:rPr>
      </w:pPr>
    </w:p>
    <w:p w:rsidR="00520262" w:rsidRPr="007B7076" w:rsidRDefault="00520262" w:rsidP="0073395B">
      <w:pPr>
        <w:numPr>
          <w:ilvl w:val="0"/>
          <w:numId w:val="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7B7076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7B7076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</w:t>
      </w:r>
      <w:r w:rsidRPr="00520262">
        <w:rPr>
          <w:rFonts w:eastAsia="Calibri"/>
          <w:sz w:val="28"/>
          <w:szCs w:val="28"/>
          <w:lang w:val="ru-RU" w:eastAsia="ru-RU"/>
        </w:rPr>
        <w:t xml:space="preserve">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территория инновационного центра «Сколково»,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4B0ABB">
      <w:pPr>
        <w:ind w:left="567"/>
        <w:jc w:val="both"/>
        <w:rPr>
          <w:rFonts w:eastAsia="Calibri"/>
          <w:sz w:val="28"/>
          <w:szCs w:val="28"/>
          <w:lang w:val="ru-RU" w:eastAsia="ru-RU"/>
        </w:rPr>
      </w:pPr>
      <w:r w:rsidRPr="004B0ABB">
        <w:rPr>
          <w:rFonts w:eastAsia="Calibri"/>
          <w:sz w:val="28"/>
          <w:szCs w:val="28"/>
          <w:highlight w:val="yellow"/>
          <w:lang w:val="ru-RU" w:eastAsia="ru-RU"/>
        </w:rPr>
        <w:t>Не позднее  «</w:t>
      </w:r>
      <w:r w:rsidR="00E51001">
        <w:rPr>
          <w:rFonts w:eastAsia="Calibri"/>
          <w:sz w:val="28"/>
          <w:szCs w:val="28"/>
          <w:highlight w:val="yellow"/>
          <w:lang w:val="ru-RU" w:eastAsia="ru-RU"/>
        </w:rPr>
        <w:t>29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» </w:t>
      </w:r>
      <w:r w:rsidR="00E51001">
        <w:rPr>
          <w:rFonts w:eastAsia="Calibri"/>
          <w:sz w:val="28"/>
          <w:szCs w:val="28"/>
          <w:highlight w:val="yellow"/>
          <w:lang w:val="ru-RU" w:eastAsia="ru-RU"/>
        </w:rPr>
        <w:t>июля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201</w:t>
      </w:r>
      <w:r w:rsidR="00933643">
        <w:rPr>
          <w:rFonts w:eastAsia="Calibri"/>
          <w:sz w:val="28"/>
          <w:szCs w:val="28"/>
          <w:highlight w:val="yellow"/>
          <w:lang w:val="ru-RU" w:eastAsia="ru-RU"/>
        </w:rPr>
        <w:t>6</w:t>
      </w:r>
      <w:r w:rsidRPr="004B0ABB">
        <w:rPr>
          <w:rFonts w:eastAsia="Calibri"/>
          <w:sz w:val="28"/>
          <w:szCs w:val="28"/>
          <w:highlight w:val="yellow"/>
          <w:lang w:val="ru-RU" w:eastAsia="ru-RU"/>
        </w:rPr>
        <w:t xml:space="preserve"> года  в 18 ч. 00 мин. (время московское).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D2B" w:rsidRDefault="00E83D2B" w:rsidP="001C1B8B">
      <w:r>
        <w:separator/>
      </w:r>
    </w:p>
  </w:endnote>
  <w:endnote w:type="continuationSeparator" w:id="0">
    <w:p w:rsidR="00E83D2B" w:rsidRDefault="00E83D2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D2B" w:rsidRDefault="00E83D2B" w:rsidP="001C1B8B">
      <w:r>
        <w:separator/>
      </w:r>
    </w:p>
  </w:footnote>
  <w:footnote w:type="continuationSeparator" w:id="0">
    <w:p w:rsidR="00E83D2B" w:rsidRDefault="00E83D2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9094288"/>
    <w:multiLevelType w:val="hybridMultilevel"/>
    <w:tmpl w:val="2012C49E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0B04286"/>
    <w:multiLevelType w:val="multilevel"/>
    <w:tmpl w:val="3B9050B2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343E6B43"/>
    <w:multiLevelType w:val="multilevel"/>
    <w:tmpl w:val="3BB4FB58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0"/>
  </w:num>
  <w:num w:numId="5">
    <w:abstractNumId w:val="0"/>
  </w:num>
  <w:num w:numId="6">
    <w:abstractNumId w:val="1"/>
  </w:num>
  <w:num w:numId="7">
    <w:abstractNumId w:val="11"/>
  </w:num>
  <w:num w:numId="8">
    <w:abstractNumId w:val="7"/>
  </w:num>
  <w:num w:numId="9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17F04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D7D0C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4B40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5CC0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3B2C"/>
    <w:rsid w:val="00224F88"/>
    <w:rsid w:val="00225671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87DE1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163C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7139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DCF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67753"/>
    <w:rsid w:val="00470A30"/>
    <w:rsid w:val="00470F2A"/>
    <w:rsid w:val="00477496"/>
    <w:rsid w:val="004837FD"/>
    <w:rsid w:val="00486248"/>
    <w:rsid w:val="004925B6"/>
    <w:rsid w:val="004A4973"/>
    <w:rsid w:val="004A5C27"/>
    <w:rsid w:val="004B0ABB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28DB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22480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17F4F"/>
    <w:rsid w:val="00621C3C"/>
    <w:rsid w:val="00623880"/>
    <w:rsid w:val="00623A36"/>
    <w:rsid w:val="00625A94"/>
    <w:rsid w:val="00626361"/>
    <w:rsid w:val="006277C3"/>
    <w:rsid w:val="00631DF8"/>
    <w:rsid w:val="00632246"/>
    <w:rsid w:val="00634334"/>
    <w:rsid w:val="0063452A"/>
    <w:rsid w:val="0063493B"/>
    <w:rsid w:val="00635264"/>
    <w:rsid w:val="006375F7"/>
    <w:rsid w:val="00637BC8"/>
    <w:rsid w:val="00641A46"/>
    <w:rsid w:val="00643E10"/>
    <w:rsid w:val="00645C2D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2693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395B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0CEA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076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47B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56BB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643"/>
    <w:rsid w:val="00933A51"/>
    <w:rsid w:val="009351B0"/>
    <w:rsid w:val="0093595D"/>
    <w:rsid w:val="0093645D"/>
    <w:rsid w:val="00937BA1"/>
    <w:rsid w:val="00940C00"/>
    <w:rsid w:val="009420C5"/>
    <w:rsid w:val="009430D6"/>
    <w:rsid w:val="0094793C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2540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3E40"/>
    <w:rsid w:val="00A85AE3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7114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2351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27817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09C5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CF6654"/>
    <w:rsid w:val="00D005CD"/>
    <w:rsid w:val="00D03891"/>
    <w:rsid w:val="00D14D5D"/>
    <w:rsid w:val="00D171C3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00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3D2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5619"/>
    <w:rsid w:val="00EB6D9B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985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E5D61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8D512BB3-3520-4362-963B-1F7335EA6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4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5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5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5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5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character" w:customStyle="1" w:styleId="af2">
    <w:name w:val="Абзац списка Знак"/>
    <w:link w:val="af1"/>
    <w:uiPriority w:val="34"/>
    <w:rsid w:val="00225671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178EEC-9330-4181-8B25-2262DD7A8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10</cp:revision>
  <cp:lastPrinted>2012-04-02T08:11:00Z</cp:lastPrinted>
  <dcterms:created xsi:type="dcterms:W3CDTF">2015-12-11T11:49:00Z</dcterms:created>
  <dcterms:modified xsi:type="dcterms:W3CDTF">2016-07-04T15:04:00Z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