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17F04" w:rsidRDefault="00520262" w:rsidP="00017F04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</w:t>
      </w:r>
    </w:p>
    <w:p w:rsidR="00017F04" w:rsidRDefault="00017F04" w:rsidP="00017F04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017F04" w:rsidRDefault="00017F04" w:rsidP="00017F04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223B2C" w:rsidRDefault="00520262" w:rsidP="00017F04">
      <w:pPr>
        <w:tabs>
          <w:tab w:val="left" w:pos="3015"/>
        </w:tabs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</w:t>
      </w:r>
      <w:r w:rsidR="00017F04">
        <w:rPr>
          <w:b/>
          <w:sz w:val="28"/>
          <w:szCs w:val="28"/>
          <w:lang w:val="ru-RU" w:eastAsia="ru-RU"/>
        </w:rPr>
        <w:t>6</w:t>
      </w:r>
      <w:r w:rsidR="00681212">
        <w:rPr>
          <w:b/>
          <w:sz w:val="28"/>
          <w:szCs w:val="28"/>
          <w:lang w:val="ru-RU" w:eastAsia="ru-RU"/>
        </w:rPr>
        <w:t>-</w:t>
      </w:r>
      <w:r w:rsidR="00F25985">
        <w:rPr>
          <w:b/>
          <w:sz w:val="28"/>
          <w:szCs w:val="28"/>
          <w:lang w:val="ru-RU" w:eastAsia="ru-RU"/>
        </w:rPr>
        <w:t>301</w:t>
      </w:r>
      <w:r w:rsidR="00223B2C" w:rsidRPr="00223B2C">
        <w:rPr>
          <w:b/>
          <w:sz w:val="28"/>
          <w:szCs w:val="28"/>
          <w:lang w:val="ru-RU" w:eastAsia="ru-RU"/>
        </w:rPr>
        <w:t>0</w:t>
      </w:r>
      <w:r w:rsidR="00F25985">
        <w:rPr>
          <w:b/>
          <w:sz w:val="28"/>
          <w:szCs w:val="28"/>
          <w:lang w:val="ru-RU" w:eastAsia="ru-RU"/>
        </w:rPr>
        <w:t>7</w:t>
      </w:r>
      <w:r w:rsidR="00223B2C" w:rsidRPr="00223B2C">
        <w:rPr>
          <w:b/>
          <w:sz w:val="28"/>
          <w:szCs w:val="28"/>
          <w:lang w:val="ru-RU" w:eastAsia="ru-RU"/>
        </w:rPr>
        <w:t>/</w:t>
      </w:r>
      <w:r w:rsidR="00017F04">
        <w:rPr>
          <w:b/>
          <w:sz w:val="28"/>
          <w:szCs w:val="28"/>
          <w:lang w:val="ru-RU" w:eastAsia="ru-RU"/>
        </w:rPr>
        <w:t>42 от 25</w:t>
      </w:r>
      <w:r w:rsidR="004B0ABB">
        <w:rPr>
          <w:b/>
          <w:sz w:val="28"/>
          <w:szCs w:val="28"/>
          <w:lang w:val="ru-RU" w:eastAsia="ru-RU"/>
        </w:rPr>
        <w:t>.</w:t>
      </w:r>
      <w:r w:rsidR="00017F04">
        <w:rPr>
          <w:b/>
          <w:sz w:val="28"/>
          <w:szCs w:val="28"/>
          <w:lang w:val="ru-RU" w:eastAsia="ru-RU"/>
        </w:rPr>
        <w:t>04</w:t>
      </w:r>
      <w:r w:rsidR="004B0ABB">
        <w:rPr>
          <w:b/>
          <w:sz w:val="28"/>
          <w:szCs w:val="28"/>
          <w:lang w:val="ru-RU" w:eastAsia="ru-RU"/>
        </w:rPr>
        <w:t>.201</w:t>
      </w:r>
      <w:r w:rsidR="00017F04">
        <w:rPr>
          <w:b/>
          <w:sz w:val="28"/>
          <w:szCs w:val="28"/>
          <w:lang w:val="ru-RU" w:eastAsia="ru-RU"/>
        </w:rPr>
        <w:t>6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223B2C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223B2C" w:rsidRPr="00223B2C">
        <w:rPr>
          <w:rFonts w:eastAsia="Calibri"/>
          <w:sz w:val="28"/>
          <w:szCs w:val="28"/>
          <w:lang w:val="ru-RU" w:eastAsia="ru-RU"/>
        </w:rPr>
        <w:t xml:space="preserve">договора оказания услуг по </w:t>
      </w:r>
      <w:r w:rsidR="00FE5D61">
        <w:rPr>
          <w:rFonts w:eastAsia="Calibri"/>
          <w:sz w:val="28"/>
          <w:szCs w:val="28"/>
          <w:lang w:val="ru-RU" w:eastAsia="ru-RU"/>
        </w:rPr>
        <w:t xml:space="preserve">размещению наружной рекламы с целью продвижения Всемирной Конференции </w:t>
      </w:r>
      <w:r w:rsidR="00FE5D61">
        <w:rPr>
          <w:rFonts w:eastAsia="Calibri"/>
          <w:sz w:val="28"/>
          <w:szCs w:val="28"/>
          <w:lang w:eastAsia="ru-RU"/>
        </w:rPr>
        <w:t>IASP</w:t>
      </w:r>
      <w:r w:rsidR="00FE5D61" w:rsidRPr="00FE5D61">
        <w:rPr>
          <w:rFonts w:eastAsia="Calibri"/>
          <w:sz w:val="28"/>
          <w:szCs w:val="28"/>
          <w:lang w:val="ru-RU" w:eastAsia="ru-RU"/>
        </w:rPr>
        <w:t xml:space="preserve"> 2016</w:t>
      </w:r>
      <w:r w:rsidR="00223B2C" w:rsidRPr="00223B2C">
        <w:rPr>
          <w:rFonts w:eastAsia="Calibri"/>
          <w:sz w:val="28"/>
          <w:szCs w:val="28"/>
          <w:lang w:val="ru-RU" w:eastAsia="ru-RU"/>
        </w:rPr>
        <w:t xml:space="preserve"> </w:t>
      </w:r>
      <w:r w:rsidR="00FE5D61">
        <w:rPr>
          <w:rFonts w:eastAsia="Calibri"/>
          <w:sz w:val="28"/>
          <w:szCs w:val="28"/>
          <w:lang w:val="ru-RU" w:eastAsia="ru-RU"/>
        </w:rPr>
        <w:t xml:space="preserve">для </w:t>
      </w:r>
      <w:r w:rsidR="00225671" w:rsidRPr="00225671">
        <w:rPr>
          <w:rFonts w:eastAsia="Calibri"/>
          <w:sz w:val="28"/>
          <w:szCs w:val="28"/>
          <w:lang w:val="ru-RU" w:eastAsia="ru-RU"/>
        </w:rPr>
        <w:t>Обществ</w:t>
      </w:r>
      <w:r w:rsidR="00225671">
        <w:rPr>
          <w:rFonts w:eastAsia="Calibri"/>
          <w:sz w:val="28"/>
          <w:szCs w:val="28"/>
          <w:lang w:val="ru-RU" w:eastAsia="ru-RU"/>
        </w:rPr>
        <w:t>а</w:t>
      </w:r>
      <w:r w:rsidR="00225671" w:rsidRPr="00225671">
        <w:rPr>
          <w:rFonts w:eastAsia="Calibri"/>
          <w:sz w:val="28"/>
          <w:szCs w:val="28"/>
          <w:lang w:val="ru-RU" w:eastAsia="ru-RU"/>
        </w:rPr>
        <w:t xml:space="preserve"> с ограниченной ответственностью «Технопарк «Сколково»</w:t>
      </w:r>
    </w:p>
    <w:p w:rsid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B32351" w:rsidRPr="00B32351" w:rsidRDefault="00B32351" w:rsidP="0073395B">
      <w:pPr>
        <w:pStyle w:val="af1"/>
        <w:numPr>
          <w:ilvl w:val="0"/>
          <w:numId w:val="9"/>
        </w:numPr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B3235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B32351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ИЗВЕЩЕНИИ:</w:t>
      </w:r>
    </w:p>
    <w:p w:rsidR="00B32351" w:rsidRDefault="00B32351" w:rsidP="00B32351">
      <w:pPr>
        <w:pStyle w:val="af1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1" w:history="1">
        <w:r w:rsidRPr="008D38AB">
          <w:rPr>
            <w:rStyle w:val="ad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B32351" w:rsidRPr="007D70F8" w:rsidRDefault="00B32351" w:rsidP="00B32351">
      <w:pPr>
        <w:pStyle w:val="af1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32351" w:rsidRPr="00B32351" w:rsidRDefault="00B32351" w:rsidP="0073395B">
      <w:pPr>
        <w:pStyle w:val="af1"/>
        <w:numPr>
          <w:ilvl w:val="0"/>
          <w:numId w:val="9"/>
        </w:numPr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B3235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B32351">
        <w:rPr>
          <w:rFonts w:ascii="Times New Roman" w:hAnsi="Times New Roman" w:cs="Times New Roman"/>
          <w:b/>
          <w:sz w:val="28"/>
          <w:szCs w:val="28"/>
        </w:rPr>
        <w:t xml:space="preserve"> СВЕДЕНИЯ:</w:t>
      </w:r>
    </w:p>
    <w:p w:rsidR="00B32351" w:rsidRPr="00520262" w:rsidRDefault="00B32351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Default="00520262" w:rsidP="0073395B">
      <w:pPr>
        <w:pStyle w:val="af1"/>
        <w:numPr>
          <w:ilvl w:val="1"/>
          <w:numId w:val="9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3235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Способ процедуры закупки:</w:t>
      </w:r>
      <w:r w:rsidRPr="00B3235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открытый </w:t>
      </w:r>
      <w:r w:rsidR="00B32351" w:rsidRPr="00B32351">
        <w:rPr>
          <w:rFonts w:ascii="Times New Roman" w:eastAsia="Calibri" w:hAnsi="Times New Roman" w:cs="Times New Roman"/>
          <w:sz w:val="28"/>
          <w:szCs w:val="28"/>
          <w:lang w:eastAsia="ru-RU"/>
        </w:rPr>
        <w:t>З</w:t>
      </w:r>
      <w:r w:rsidRPr="00B32351">
        <w:rPr>
          <w:rFonts w:ascii="Times New Roman" w:eastAsia="Calibri" w:hAnsi="Times New Roman" w:cs="Times New Roman"/>
          <w:sz w:val="28"/>
          <w:szCs w:val="28"/>
          <w:lang w:eastAsia="ru-RU"/>
        </w:rPr>
        <w:t>апрос предложений</w:t>
      </w:r>
    </w:p>
    <w:p w:rsidR="00B32351" w:rsidRPr="00B32351" w:rsidRDefault="00B32351" w:rsidP="00B32351">
      <w:pPr>
        <w:pStyle w:val="af1"/>
        <w:ind w:left="108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25671" w:rsidRPr="00B32351" w:rsidRDefault="00225671" w:rsidP="0073395B">
      <w:pPr>
        <w:pStyle w:val="af1"/>
        <w:numPr>
          <w:ilvl w:val="1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3235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Сведения об  Организаторе Процедуры закупки</w:t>
      </w:r>
      <w:r w:rsidR="00B32351" w:rsidRPr="00B32351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B32351" w:rsidRPr="00B32351" w:rsidRDefault="00B32351" w:rsidP="0073395B">
      <w:pPr>
        <w:pStyle w:val="af1"/>
        <w:numPr>
          <w:ilvl w:val="2"/>
          <w:numId w:val="9"/>
        </w:numPr>
        <w:spacing w:before="120"/>
        <w:ind w:right="425"/>
        <w:jc w:val="both"/>
        <w:rPr>
          <w:rFonts w:ascii="Times New Roman" w:hAnsi="Times New Roman" w:cs="Times New Roman"/>
          <w:sz w:val="28"/>
          <w:szCs w:val="28"/>
        </w:rPr>
      </w:pPr>
      <w:r w:rsidRPr="00B32351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B32351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B32351" w:rsidRPr="00B32351" w:rsidRDefault="00B32351" w:rsidP="0073395B">
      <w:pPr>
        <w:pStyle w:val="af1"/>
        <w:numPr>
          <w:ilvl w:val="2"/>
          <w:numId w:val="9"/>
        </w:numPr>
        <w:spacing w:before="120"/>
        <w:ind w:right="425"/>
        <w:jc w:val="both"/>
        <w:rPr>
          <w:rFonts w:ascii="Times New Roman" w:hAnsi="Times New Roman" w:cs="Times New Roman"/>
          <w:sz w:val="28"/>
          <w:szCs w:val="28"/>
        </w:rPr>
      </w:pPr>
      <w:r w:rsidRPr="00B32351"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местонахождения, почтовый адрес: </w:t>
      </w:r>
      <w:r w:rsidRPr="00B3235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д. 5</w:t>
      </w:r>
    </w:p>
    <w:p w:rsidR="00B32351" w:rsidRPr="00B32351" w:rsidRDefault="00B32351" w:rsidP="0073395B">
      <w:pPr>
        <w:pStyle w:val="af1"/>
        <w:numPr>
          <w:ilvl w:val="2"/>
          <w:numId w:val="9"/>
        </w:numPr>
        <w:spacing w:before="120"/>
        <w:ind w:right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2351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2" w:history="1">
        <w:r w:rsidRPr="00B32351">
          <w:rPr>
            <w:rStyle w:val="ad"/>
            <w:rFonts w:ascii="Times New Roman" w:hAnsi="Times New Roman"/>
            <w:sz w:val="28"/>
            <w:szCs w:val="28"/>
          </w:rPr>
          <w:t>skzakupki@sk.ru</w:t>
        </w:r>
      </w:hyperlink>
      <w:r w:rsidRPr="00B32351">
        <w:rPr>
          <w:rFonts w:ascii="Times New Roman" w:hAnsi="Times New Roman" w:cs="Times New Roman"/>
          <w:sz w:val="28"/>
          <w:szCs w:val="28"/>
        </w:rPr>
        <w:t xml:space="preserve">  </w:t>
      </w:r>
      <w:r w:rsidRPr="00B3235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32351" w:rsidRPr="00B32351" w:rsidRDefault="00B32351" w:rsidP="0073395B">
      <w:pPr>
        <w:pStyle w:val="af1"/>
        <w:numPr>
          <w:ilvl w:val="2"/>
          <w:numId w:val="9"/>
        </w:numPr>
        <w:spacing w:before="120"/>
        <w:ind w:right="425"/>
        <w:jc w:val="both"/>
        <w:rPr>
          <w:rFonts w:ascii="Times New Roman" w:hAnsi="Times New Roman" w:cs="Times New Roman"/>
          <w:sz w:val="28"/>
          <w:szCs w:val="28"/>
        </w:rPr>
      </w:pPr>
      <w:r w:rsidRPr="00B32351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 w:rsidR="00FE5D61">
        <w:rPr>
          <w:rFonts w:ascii="Times New Roman" w:hAnsi="Times New Roman" w:cs="Times New Roman"/>
          <w:sz w:val="28"/>
          <w:szCs w:val="28"/>
        </w:rPr>
        <w:t>Калимуллин Ринат</w:t>
      </w:r>
      <w:r w:rsidRPr="00B32351">
        <w:rPr>
          <w:rFonts w:ascii="Times New Roman" w:hAnsi="Times New Roman" w:cs="Times New Roman"/>
          <w:sz w:val="28"/>
          <w:szCs w:val="28"/>
        </w:rPr>
        <w:t xml:space="preserve"> – (495) 956-00-33 доб. 2</w:t>
      </w:r>
      <w:r w:rsidR="00FE5D61">
        <w:rPr>
          <w:rFonts w:ascii="Times New Roman" w:hAnsi="Times New Roman" w:cs="Times New Roman"/>
          <w:sz w:val="28"/>
          <w:szCs w:val="28"/>
        </w:rPr>
        <w:t>418</w:t>
      </w:r>
      <w:r w:rsidRPr="00B3235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2351" w:rsidRPr="00B32351" w:rsidRDefault="00B32351" w:rsidP="00B32351">
      <w:pPr>
        <w:pStyle w:val="af1"/>
        <w:spacing w:before="120"/>
        <w:ind w:left="792" w:right="425"/>
        <w:jc w:val="both"/>
        <w:rPr>
          <w:rFonts w:ascii="Times New Roman" w:hAnsi="Times New Roman" w:cs="Times New Roman"/>
          <w:sz w:val="28"/>
          <w:szCs w:val="28"/>
        </w:rPr>
      </w:pPr>
      <w:r w:rsidRPr="00B32351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B32351" w:rsidRPr="00B32351" w:rsidRDefault="00B32351" w:rsidP="00B32351">
      <w:pPr>
        <w:pStyle w:val="af1"/>
        <w:spacing w:before="120"/>
        <w:ind w:left="792" w:right="42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25671" w:rsidRDefault="00225671" w:rsidP="0073395B">
      <w:pPr>
        <w:pStyle w:val="af1"/>
        <w:numPr>
          <w:ilvl w:val="1"/>
          <w:numId w:val="9"/>
        </w:numPr>
        <w:spacing w:before="120"/>
        <w:ind w:left="851" w:right="425" w:hanging="49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225671" w:rsidRPr="0065099B" w:rsidRDefault="00225671" w:rsidP="00225671">
      <w:pPr>
        <w:pStyle w:val="af1"/>
        <w:spacing w:before="120"/>
        <w:ind w:left="851" w:right="42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25671" w:rsidRPr="0065099B" w:rsidRDefault="00225671" w:rsidP="0073395B">
      <w:pPr>
        <w:pStyle w:val="af1"/>
        <w:numPr>
          <w:ilvl w:val="2"/>
          <w:numId w:val="9"/>
        </w:numPr>
        <w:ind w:left="1418" w:right="425" w:hanging="709"/>
        <w:jc w:val="both"/>
        <w:rPr>
          <w:rFonts w:ascii="Times New Roman" w:hAnsi="Times New Roman" w:cs="Times New Roman"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Наименование Заказчика: </w:t>
      </w:r>
      <w:r w:rsidRPr="0065099B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«Технопарк «Сколково»</w:t>
      </w:r>
    </w:p>
    <w:p w:rsidR="00225671" w:rsidRPr="0065099B" w:rsidRDefault="00225671" w:rsidP="0073395B">
      <w:pPr>
        <w:pStyle w:val="af1"/>
        <w:numPr>
          <w:ilvl w:val="2"/>
          <w:numId w:val="9"/>
        </w:numPr>
        <w:ind w:left="1418" w:hanging="709"/>
        <w:jc w:val="both"/>
        <w:rPr>
          <w:rFonts w:ascii="Times New Roman" w:hAnsi="Times New Roman" w:cs="Times New Roman"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 Заказчика: </w:t>
      </w:r>
      <w:r w:rsidRPr="0065099B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>
        <w:rPr>
          <w:rFonts w:ascii="Times New Roman" w:hAnsi="Times New Roman" w:cs="Times New Roman"/>
          <w:sz w:val="28"/>
          <w:szCs w:val="28"/>
        </w:rPr>
        <w:t>ул. Нобеля, д. 5</w:t>
      </w:r>
    </w:p>
    <w:p w:rsidR="00225671" w:rsidRDefault="00225671" w:rsidP="00F25985">
      <w:pPr>
        <w:ind w:left="1224"/>
        <w:jc w:val="both"/>
        <w:rPr>
          <w:rFonts w:eastAsia="Calibri"/>
          <w:sz w:val="28"/>
          <w:szCs w:val="28"/>
          <w:lang w:val="ru-RU" w:eastAsia="ru-RU"/>
        </w:rPr>
      </w:pPr>
    </w:p>
    <w:p w:rsidR="00520262" w:rsidRDefault="00520262" w:rsidP="0073395B">
      <w:pPr>
        <w:numPr>
          <w:ilvl w:val="0"/>
          <w:numId w:val="9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4C5396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933643">
        <w:rPr>
          <w:rFonts w:eastAsia="Calibri"/>
          <w:sz w:val="28"/>
          <w:szCs w:val="28"/>
          <w:lang w:val="ru-RU" w:eastAsia="ru-RU"/>
        </w:rPr>
        <w:t>О</w:t>
      </w:r>
      <w:r w:rsidR="00933643" w:rsidRPr="00223B2C">
        <w:rPr>
          <w:rFonts w:eastAsia="Calibri"/>
          <w:sz w:val="28"/>
          <w:szCs w:val="28"/>
          <w:lang w:val="ru-RU" w:eastAsia="ru-RU"/>
        </w:rPr>
        <w:t>казани</w:t>
      </w:r>
      <w:r w:rsidR="00933643">
        <w:rPr>
          <w:rFonts w:eastAsia="Calibri"/>
          <w:sz w:val="28"/>
          <w:szCs w:val="28"/>
          <w:lang w:val="ru-RU" w:eastAsia="ru-RU"/>
        </w:rPr>
        <w:t>е</w:t>
      </w:r>
      <w:r w:rsidR="00933643" w:rsidRPr="00223B2C">
        <w:rPr>
          <w:rFonts w:eastAsia="Calibri"/>
          <w:sz w:val="28"/>
          <w:szCs w:val="28"/>
          <w:lang w:val="ru-RU" w:eastAsia="ru-RU"/>
        </w:rPr>
        <w:t xml:space="preserve"> услуг по </w:t>
      </w:r>
      <w:r w:rsidR="00933643">
        <w:rPr>
          <w:rFonts w:eastAsia="Calibri"/>
          <w:sz w:val="28"/>
          <w:szCs w:val="28"/>
          <w:lang w:val="ru-RU" w:eastAsia="ru-RU"/>
        </w:rPr>
        <w:t xml:space="preserve">размещению наружной рекламы с целью продвижения Всемирной Конференции </w:t>
      </w:r>
      <w:r w:rsidR="00933643">
        <w:rPr>
          <w:rFonts w:eastAsia="Calibri"/>
          <w:sz w:val="28"/>
          <w:szCs w:val="28"/>
          <w:lang w:eastAsia="ru-RU"/>
        </w:rPr>
        <w:t>IASP</w:t>
      </w:r>
      <w:r w:rsidR="00933643" w:rsidRPr="00FE5D61">
        <w:rPr>
          <w:rFonts w:eastAsia="Calibri"/>
          <w:sz w:val="28"/>
          <w:szCs w:val="28"/>
          <w:lang w:val="ru-RU" w:eastAsia="ru-RU"/>
        </w:rPr>
        <w:t xml:space="preserve"> 2016</w:t>
      </w:r>
      <w:r w:rsidR="00933643">
        <w:rPr>
          <w:rFonts w:eastAsia="Calibri"/>
          <w:sz w:val="28"/>
          <w:szCs w:val="28"/>
          <w:lang w:val="ru-RU" w:eastAsia="ru-RU"/>
        </w:rPr>
        <w:t>.</w:t>
      </w:r>
    </w:p>
    <w:p w:rsidR="00B32351" w:rsidRDefault="00B32351" w:rsidP="00B32351">
      <w:pPr>
        <w:ind w:left="720"/>
        <w:jc w:val="both"/>
        <w:rPr>
          <w:rFonts w:eastAsia="Calibri"/>
          <w:sz w:val="28"/>
          <w:szCs w:val="28"/>
          <w:lang w:val="ru-RU" w:eastAsia="ru-RU"/>
        </w:rPr>
      </w:pPr>
    </w:p>
    <w:p w:rsidR="00225671" w:rsidRPr="00B0087C" w:rsidRDefault="00225671" w:rsidP="00225671">
      <w:pPr>
        <w:ind w:left="360"/>
        <w:jc w:val="both"/>
        <w:rPr>
          <w:rFonts w:eastAsia="Calibri"/>
          <w:sz w:val="28"/>
          <w:szCs w:val="28"/>
          <w:lang w:val="ru-RU" w:eastAsia="ru-RU"/>
        </w:rPr>
      </w:pPr>
    </w:p>
    <w:p w:rsidR="00520262" w:rsidRDefault="00520262" w:rsidP="0073395B">
      <w:pPr>
        <w:numPr>
          <w:ilvl w:val="0"/>
          <w:numId w:val="9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643E10" w:rsidRDefault="00643E10" w:rsidP="00B32351">
      <w:pPr>
        <w:ind w:left="709"/>
        <w:jc w:val="both"/>
        <w:rPr>
          <w:rFonts w:eastAsia="Calibri"/>
          <w:sz w:val="28"/>
          <w:szCs w:val="28"/>
          <w:lang w:val="ru-RU" w:eastAsia="ru-RU"/>
        </w:rPr>
      </w:pPr>
      <w:r w:rsidRPr="00617F4F">
        <w:rPr>
          <w:rFonts w:eastAsia="Calibri"/>
          <w:sz w:val="28"/>
          <w:szCs w:val="28"/>
          <w:lang w:val="ru-RU" w:eastAsia="ru-RU"/>
        </w:rPr>
        <w:t xml:space="preserve">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933643">
        <w:rPr>
          <w:rFonts w:eastAsia="Calibri"/>
          <w:sz w:val="28"/>
          <w:szCs w:val="28"/>
          <w:lang w:val="ru-RU" w:eastAsia="ru-RU"/>
        </w:rPr>
        <w:t>5</w:t>
      </w:r>
      <w:r w:rsidRPr="00617F4F">
        <w:rPr>
          <w:rFonts w:eastAsia="Calibri"/>
          <w:sz w:val="28"/>
          <w:szCs w:val="28"/>
          <w:lang w:val="ru-RU" w:eastAsia="ru-RU"/>
        </w:rPr>
        <w:t xml:space="preserve"> </w:t>
      </w:r>
      <w:r w:rsidR="00933643">
        <w:rPr>
          <w:rFonts w:eastAsia="Calibri"/>
          <w:sz w:val="28"/>
          <w:szCs w:val="28"/>
          <w:lang w:val="ru-RU" w:eastAsia="ru-RU"/>
        </w:rPr>
        <w:t>0</w:t>
      </w:r>
      <w:r w:rsidRPr="00617F4F">
        <w:rPr>
          <w:rFonts w:eastAsia="Calibri"/>
          <w:sz w:val="28"/>
          <w:szCs w:val="28"/>
          <w:lang w:val="ru-RU" w:eastAsia="ru-RU"/>
        </w:rPr>
        <w:t>00 000,00 руб. (</w:t>
      </w:r>
      <w:r w:rsidR="00933643">
        <w:rPr>
          <w:rFonts w:eastAsia="Calibri"/>
          <w:sz w:val="28"/>
          <w:szCs w:val="28"/>
          <w:lang w:val="ru-RU" w:eastAsia="ru-RU"/>
        </w:rPr>
        <w:t>пять</w:t>
      </w:r>
      <w:r w:rsidRPr="00617F4F">
        <w:rPr>
          <w:rFonts w:eastAsia="Calibri"/>
          <w:sz w:val="28"/>
          <w:szCs w:val="28"/>
          <w:lang w:val="ru-RU" w:eastAsia="ru-RU"/>
        </w:rPr>
        <w:t xml:space="preserve"> миллион</w:t>
      </w:r>
      <w:r w:rsidR="00933643">
        <w:rPr>
          <w:rFonts w:eastAsia="Calibri"/>
          <w:sz w:val="28"/>
          <w:szCs w:val="28"/>
          <w:lang w:val="ru-RU" w:eastAsia="ru-RU"/>
        </w:rPr>
        <w:t>ов</w:t>
      </w:r>
      <w:r w:rsidR="00631DF8">
        <w:rPr>
          <w:rFonts w:eastAsia="Calibri"/>
          <w:sz w:val="28"/>
          <w:szCs w:val="28"/>
          <w:lang w:val="ru-RU" w:eastAsia="ru-RU"/>
        </w:rPr>
        <w:t xml:space="preserve"> руб. 00 коп.) в том числе НДС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225671" w:rsidRPr="001D429A" w:rsidRDefault="00225671" w:rsidP="00B3235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225671" w:rsidRPr="00F57FC0" w:rsidRDefault="00225671" w:rsidP="00F25985">
      <w:pPr>
        <w:ind w:left="360"/>
        <w:jc w:val="both"/>
        <w:rPr>
          <w:rFonts w:eastAsia="Calibri"/>
          <w:sz w:val="28"/>
          <w:szCs w:val="28"/>
          <w:lang w:val="ru-RU" w:eastAsia="ru-RU"/>
        </w:rPr>
      </w:pPr>
    </w:p>
    <w:p w:rsidR="009430D6" w:rsidRPr="009430D6" w:rsidRDefault="00520262" w:rsidP="0073395B">
      <w:pPr>
        <w:numPr>
          <w:ilvl w:val="0"/>
          <w:numId w:val="9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9430D6">
        <w:rPr>
          <w:rFonts w:eastAsia="Calibri"/>
          <w:b/>
          <w:sz w:val="28"/>
          <w:szCs w:val="28"/>
          <w:lang w:val="ru-RU" w:eastAsia="ru-RU"/>
        </w:rPr>
        <w:t xml:space="preserve">Место </w:t>
      </w:r>
      <w:r w:rsidR="009430D6" w:rsidRPr="009430D6">
        <w:rPr>
          <w:rFonts w:eastAsia="Calibri"/>
          <w:b/>
          <w:sz w:val="28"/>
          <w:szCs w:val="28"/>
          <w:lang w:val="ru-RU" w:eastAsia="ru-RU"/>
        </w:rPr>
        <w:t xml:space="preserve">и срок </w:t>
      </w:r>
      <w:r w:rsidRPr="009430D6">
        <w:rPr>
          <w:rFonts w:eastAsia="Calibri"/>
          <w:b/>
          <w:sz w:val="28"/>
          <w:szCs w:val="28"/>
          <w:lang w:val="ru-RU" w:eastAsia="ru-RU"/>
        </w:rPr>
        <w:t>поставки товара, выполнения работ, оказания услуг:</w:t>
      </w:r>
      <w:r w:rsidRPr="009430D6">
        <w:rPr>
          <w:sz w:val="24"/>
          <w:szCs w:val="24"/>
          <w:lang w:val="ru-RU" w:eastAsia="ru-RU"/>
        </w:rPr>
        <w:t xml:space="preserve"> </w:t>
      </w:r>
    </w:p>
    <w:p w:rsidR="009430D6" w:rsidRPr="009430D6" w:rsidRDefault="009430D6" w:rsidP="00B32351">
      <w:pPr>
        <w:ind w:left="709"/>
        <w:jc w:val="both"/>
        <w:rPr>
          <w:sz w:val="28"/>
          <w:szCs w:val="28"/>
          <w:lang w:val="ru-RU" w:eastAsia="ru-RU"/>
        </w:rPr>
      </w:pPr>
      <w:r w:rsidRPr="009430D6">
        <w:rPr>
          <w:sz w:val="28"/>
          <w:szCs w:val="28"/>
          <w:lang w:val="ru-RU" w:eastAsia="ru-RU"/>
        </w:rPr>
        <w:t xml:space="preserve">143026, Российская Федерация, г. Москва, территория инновационного центра «Сколково», ул. Нобеля, д. 5.  </w:t>
      </w:r>
    </w:p>
    <w:p w:rsidR="009430D6" w:rsidRPr="009430D6" w:rsidRDefault="009430D6" w:rsidP="0073395B">
      <w:pPr>
        <w:pStyle w:val="af1"/>
        <w:numPr>
          <w:ilvl w:val="1"/>
          <w:numId w:val="7"/>
        </w:numPr>
        <w:tabs>
          <w:tab w:val="left" w:pos="1134"/>
        </w:tabs>
        <w:spacing w:before="120"/>
        <w:ind w:hanging="29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430D6">
        <w:rPr>
          <w:rFonts w:ascii="Times New Roman" w:hAnsi="Times New Roman" w:cs="Times New Roman"/>
          <w:sz w:val="28"/>
          <w:szCs w:val="28"/>
        </w:rPr>
        <w:t xml:space="preserve">Сроки выполнения работ: </w:t>
      </w:r>
    </w:p>
    <w:p w:rsidR="009430D6" w:rsidRDefault="00D171C3" w:rsidP="00D171C3">
      <w:pPr>
        <w:ind w:left="708"/>
        <w:jc w:val="both"/>
        <w:rPr>
          <w:rFonts w:eastAsia="Calibri"/>
          <w:sz w:val="28"/>
          <w:szCs w:val="28"/>
          <w:lang w:val="ru-RU" w:eastAsia="ru-RU"/>
        </w:rPr>
      </w:pPr>
      <w:r w:rsidRPr="00D171C3">
        <w:rPr>
          <w:sz w:val="28"/>
          <w:szCs w:val="28"/>
          <w:lang w:val="ru-RU"/>
        </w:rPr>
        <w:t>Период выполнения работ (оказания услуг): с даты подписания договора до исполнения обязательств по договору. Период размещения  рекламы: с 1 по 30  сентября  2016 года.</w:t>
      </w:r>
    </w:p>
    <w:p w:rsidR="00701C97" w:rsidRPr="009430D6" w:rsidRDefault="00520262" w:rsidP="0073395B">
      <w:pPr>
        <w:pStyle w:val="af1"/>
        <w:numPr>
          <w:ilvl w:val="0"/>
          <w:numId w:val="7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430D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закупки:</w:t>
      </w:r>
      <w:r w:rsidRPr="009430D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430D6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="00701C97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143026, Российская Федерация, г. Москва, </w:t>
      </w:r>
      <w:r w:rsidR="002C79AE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>территория инновационного центра «Сколково»,  ул. Нобеля,  д. 5</w:t>
      </w:r>
      <w:r w:rsidR="00701C97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ОЦ Технопарк, экспедиция на </w:t>
      </w:r>
      <w:r w:rsidR="00933643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="00701C97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этаже в рабочие дни с 9.00 до 18.00, до даты окончания срока подачи заявок</w:t>
      </w:r>
      <w:r w:rsidR="009336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  <w:r w:rsidR="00701C97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</w:t>
      </w:r>
      <w:r w:rsidR="00225671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="00701C97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роцедуры закупки лично (в том числе представителем Участника </w:t>
      </w:r>
      <w:r w:rsidR="00225671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="00701C97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роцедуры закупки), посредством почты или курьерской службы. </w:t>
      </w:r>
    </w:p>
    <w:p w:rsidR="00520262" w:rsidRPr="00520262" w:rsidRDefault="00701C97" w:rsidP="009430D6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t xml:space="preserve">Участник </w:t>
      </w:r>
      <w:r w:rsidR="00225671">
        <w:rPr>
          <w:rFonts w:eastAsia="Calibri"/>
          <w:sz w:val="28"/>
          <w:szCs w:val="28"/>
          <w:lang w:val="ru-RU" w:eastAsia="ru-RU"/>
        </w:rPr>
        <w:t>П</w:t>
      </w:r>
      <w:r w:rsidRPr="00701C97">
        <w:rPr>
          <w:rFonts w:eastAsia="Calibri"/>
          <w:sz w:val="28"/>
          <w:szCs w:val="28"/>
          <w:lang w:val="ru-RU" w:eastAsia="ru-RU"/>
        </w:rPr>
        <w:t>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Default="00520262" w:rsidP="009430D6">
      <w:pPr>
        <w:ind w:firstLine="426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9430D6" w:rsidRPr="00520262" w:rsidRDefault="009430D6" w:rsidP="00225671">
      <w:pPr>
        <w:ind w:firstLine="360"/>
        <w:jc w:val="both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73395B">
      <w:pPr>
        <w:numPr>
          <w:ilvl w:val="0"/>
          <w:numId w:val="7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520262" w:rsidRPr="009430D6" w:rsidRDefault="00520262" w:rsidP="0073395B">
      <w:pPr>
        <w:pStyle w:val="af1"/>
        <w:numPr>
          <w:ilvl w:val="1"/>
          <w:numId w:val="7"/>
        </w:numPr>
        <w:ind w:hanging="294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9430D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Критерии оценки</w:t>
      </w:r>
    </w:p>
    <w:p w:rsidR="009430D6" w:rsidRPr="00467753" w:rsidRDefault="00B32351" w:rsidP="0073395B">
      <w:pPr>
        <w:pStyle w:val="af1"/>
        <w:numPr>
          <w:ilvl w:val="0"/>
          <w:numId w:val="8"/>
        </w:numPr>
        <w:ind w:left="1418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67753">
        <w:rPr>
          <w:rFonts w:ascii="Times New Roman" w:eastAsia="Calibri" w:hAnsi="Times New Roman" w:cs="Times New Roman"/>
          <w:sz w:val="28"/>
          <w:szCs w:val="28"/>
          <w:lang w:eastAsia="ru-RU"/>
        </w:rPr>
        <w:t>Стоимость единиц услуг</w:t>
      </w:r>
      <w:r w:rsidR="009430D6" w:rsidRPr="00467753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9430D6" w:rsidRPr="00467753" w:rsidRDefault="009430D6" w:rsidP="0073395B">
      <w:pPr>
        <w:pStyle w:val="af1"/>
        <w:numPr>
          <w:ilvl w:val="0"/>
          <w:numId w:val="8"/>
        </w:numPr>
        <w:ind w:firstLine="266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67753">
        <w:rPr>
          <w:rFonts w:ascii="Times New Roman" w:eastAsia="Calibri" w:hAnsi="Times New Roman" w:cs="Times New Roman"/>
          <w:sz w:val="28"/>
          <w:szCs w:val="28"/>
          <w:lang w:eastAsia="ru-RU"/>
        </w:rPr>
        <w:t>Квалификация Участника Процедуры закупки.</w:t>
      </w:r>
    </w:p>
    <w:p w:rsidR="009430D6" w:rsidRPr="009430D6" w:rsidRDefault="009430D6" w:rsidP="009430D6">
      <w:pPr>
        <w:pStyle w:val="af1"/>
        <w:ind w:left="141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закупки.</w:t>
      </w:r>
    </w:p>
    <w:p w:rsidR="009430D6" w:rsidRPr="009430D6" w:rsidRDefault="009430D6" w:rsidP="0073395B">
      <w:pPr>
        <w:pStyle w:val="af1"/>
        <w:numPr>
          <w:ilvl w:val="1"/>
          <w:numId w:val="7"/>
        </w:numPr>
        <w:ind w:hanging="29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Возможность проведения переторжки: Предусмотрено. </w:t>
      </w:r>
    </w:p>
    <w:p w:rsidR="009430D6" w:rsidRPr="009430D6" w:rsidRDefault="009430D6" w:rsidP="009430D6">
      <w:pPr>
        <w:pStyle w:val="af1"/>
        <w:ind w:left="141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430D6" w:rsidRDefault="009430D6" w:rsidP="009430D6">
      <w:pPr>
        <w:pStyle w:val="af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643E10" w:rsidRDefault="00643E10" w:rsidP="0073395B">
      <w:pPr>
        <w:numPr>
          <w:ilvl w:val="0"/>
          <w:numId w:val="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617F4F">
        <w:rPr>
          <w:rFonts w:eastAsia="Calibri"/>
          <w:b/>
          <w:sz w:val="28"/>
          <w:szCs w:val="28"/>
          <w:lang w:val="ru-RU" w:eastAsia="ru-RU"/>
        </w:rPr>
        <w:t xml:space="preserve">Порядок и срок заключения Договора: </w:t>
      </w:r>
      <w:r w:rsidRPr="00617F4F">
        <w:rPr>
          <w:rFonts w:eastAsia="Calibri"/>
          <w:sz w:val="28"/>
          <w:szCs w:val="28"/>
          <w:lang w:val="ru-RU" w:eastAsia="ru-RU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новых.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 </w:t>
      </w:r>
    </w:p>
    <w:p w:rsidR="00B32351" w:rsidRPr="00617F4F" w:rsidRDefault="00B32351" w:rsidP="00B32351">
      <w:pPr>
        <w:ind w:left="432"/>
        <w:jc w:val="both"/>
        <w:rPr>
          <w:rFonts w:eastAsia="Calibri"/>
          <w:sz w:val="28"/>
          <w:szCs w:val="28"/>
          <w:lang w:val="ru-RU" w:eastAsia="ru-RU"/>
        </w:rPr>
      </w:pPr>
    </w:p>
    <w:p w:rsidR="00520262" w:rsidRDefault="00520262" w:rsidP="0073395B">
      <w:pPr>
        <w:pStyle w:val="af1"/>
        <w:numPr>
          <w:ilvl w:val="0"/>
          <w:numId w:val="7"/>
        </w:numPr>
        <w:jc w:val="both"/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</w:pPr>
      <w:r w:rsidRPr="007B707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Дата и время окончания подачи заявок на участие в Процедуре </w:t>
      </w:r>
      <w:proofErr w:type="gramStart"/>
      <w:r w:rsidRPr="007B707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закупки:</w:t>
      </w:r>
      <w:r w:rsidRPr="007B707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«</w:t>
      </w:r>
      <w:proofErr w:type="gramEnd"/>
      <w:r w:rsidR="00ED5AF3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12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» </w:t>
      </w:r>
      <w:r w:rsidR="00AA0B2A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ию</w:t>
      </w:r>
      <w:r w:rsidR="00ED5AF3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л</w:t>
      </w:r>
      <w:r w:rsidR="00AA0B2A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я</w:t>
      </w:r>
      <w:r w:rsidR="004B0ABB"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201</w:t>
      </w:r>
      <w:r w:rsidR="00933643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6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года  1</w:t>
      </w:r>
      <w:r w:rsidR="00933643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8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ч</w:t>
      </w:r>
      <w:r w:rsidR="00735F19"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.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00 мин</w:t>
      </w:r>
      <w:r w:rsidR="00735F19"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.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 по московскому времени.</w:t>
      </w:r>
      <w:r w:rsidR="00B32351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</w:t>
      </w:r>
    </w:p>
    <w:p w:rsidR="00C27817" w:rsidRPr="00C27817" w:rsidRDefault="00C27817" w:rsidP="00C27817">
      <w:pPr>
        <w:pStyle w:val="af1"/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</w:pPr>
    </w:p>
    <w:p w:rsidR="00C27817" w:rsidRPr="00C27817" w:rsidRDefault="00C27817" w:rsidP="0073395B">
      <w:pPr>
        <w:pStyle w:val="af1"/>
        <w:numPr>
          <w:ilvl w:val="0"/>
          <w:numId w:val="7"/>
        </w:numPr>
        <w:jc w:val="both"/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</w:t>
      </w:r>
      <w:r w:rsidRPr="007B707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ата 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и время вскрытия конвертов с </w:t>
      </w:r>
      <w:r w:rsidRPr="007B707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заявк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ами: </w:t>
      </w:r>
    </w:p>
    <w:p w:rsidR="00C27817" w:rsidRDefault="00C27817" w:rsidP="00C27817">
      <w:pPr>
        <w:pStyle w:val="af1"/>
        <w:ind w:left="432"/>
        <w:jc w:val="both"/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</w:pP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«</w:t>
      </w:r>
      <w:r w:rsidR="00AA0B2A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1</w:t>
      </w:r>
      <w:r w:rsidR="00ED5AF3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3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» </w:t>
      </w:r>
      <w:r w:rsidR="00AA0B2A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июля</w:t>
      </w:r>
      <w:r w:rsidR="00933643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2016 года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.</w:t>
      </w:r>
      <w:r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</w:t>
      </w:r>
    </w:p>
    <w:p w:rsidR="00C27817" w:rsidRPr="00C27817" w:rsidRDefault="00C27817" w:rsidP="00C27817">
      <w:pPr>
        <w:jc w:val="both"/>
        <w:rPr>
          <w:rFonts w:eastAsia="Calibri"/>
          <w:sz w:val="28"/>
          <w:szCs w:val="28"/>
          <w:highlight w:val="yellow"/>
          <w:lang w:val="ru-RU" w:eastAsia="ru-RU"/>
        </w:rPr>
      </w:pPr>
    </w:p>
    <w:p w:rsidR="00520262" w:rsidRPr="007B7076" w:rsidRDefault="00520262" w:rsidP="0073395B">
      <w:pPr>
        <w:numPr>
          <w:ilvl w:val="0"/>
          <w:numId w:val="7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7B7076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76453C" w:rsidRDefault="00520262" w:rsidP="004B0ABB">
      <w:pPr>
        <w:ind w:left="567"/>
        <w:jc w:val="both"/>
        <w:rPr>
          <w:rFonts w:eastAsia="Calibri"/>
          <w:sz w:val="28"/>
          <w:szCs w:val="28"/>
          <w:lang w:val="ru-RU" w:eastAsia="ru-RU"/>
        </w:rPr>
      </w:pPr>
      <w:r w:rsidRPr="007B7076">
        <w:rPr>
          <w:rFonts w:eastAsia="Calibri"/>
          <w:sz w:val="28"/>
          <w:szCs w:val="28"/>
          <w:lang w:val="ru-RU" w:eastAsia="ru-RU"/>
        </w:rPr>
        <w:t>Процедура рассмотрения и оценки заявок, принятия решения о выборе</w:t>
      </w:r>
      <w:r w:rsidRPr="00520262">
        <w:rPr>
          <w:rFonts w:eastAsia="Calibri"/>
          <w:sz w:val="28"/>
          <w:szCs w:val="28"/>
          <w:lang w:val="ru-RU" w:eastAsia="ru-RU"/>
        </w:rPr>
        <w:t xml:space="preserve"> Победителя будет проводиться по адресу: 143026, Российская Федерация, г. Москва, </w:t>
      </w:r>
      <w:r w:rsidR="0076453C" w:rsidRPr="0076453C">
        <w:rPr>
          <w:rFonts w:eastAsia="Calibri"/>
          <w:sz w:val="28"/>
          <w:szCs w:val="28"/>
          <w:lang w:val="ru-RU" w:eastAsia="ru-RU"/>
        </w:rPr>
        <w:t xml:space="preserve">территория инновационного центра «Сколково», </w:t>
      </w:r>
      <w:r w:rsidR="00136C61" w:rsidRPr="00136C61">
        <w:rPr>
          <w:rFonts w:eastAsia="Calibri"/>
          <w:sz w:val="28"/>
          <w:szCs w:val="28"/>
          <w:lang w:val="ru-RU" w:eastAsia="ru-RU"/>
        </w:rPr>
        <w:t>ул. Нобеля 5</w:t>
      </w:r>
      <w:r w:rsidR="0076453C" w:rsidRPr="0076453C">
        <w:rPr>
          <w:rFonts w:eastAsia="Calibri"/>
          <w:sz w:val="28"/>
          <w:szCs w:val="28"/>
          <w:lang w:val="ru-RU" w:eastAsia="ru-RU"/>
        </w:rPr>
        <w:t xml:space="preserve">  ОЦ Технопарк, этаж 3</w:t>
      </w:r>
      <w:r w:rsidRPr="00520262">
        <w:rPr>
          <w:rFonts w:eastAsia="Calibri"/>
          <w:sz w:val="28"/>
          <w:szCs w:val="28"/>
          <w:lang w:val="ru-RU" w:eastAsia="ru-RU"/>
        </w:rPr>
        <w:t xml:space="preserve">, офис </w:t>
      </w:r>
      <w:r w:rsidR="0076453C">
        <w:rPr>
          <w:rFonts w:eastAsia="Calibri"/>
          <w:sz w:val="28"/>
          <w:szCs w:val="28"/>
          <w:lang w:val="ru-RU" w:eastAsia="ru-RU"/>
        </w:rPr>
        <w:t>309</w:t>
      </w:r>
      <w:r w:rsidRPr="00520262">
        <w:rPr>
          <w:rFonts w:eastAsia="Calibri"/>
          <w:sz w:val="28"/>
          <w:szCs w:val="28"/>
          <w:lang w:val="ru-RU" w:eastAsia="ru-RU"/>
        </w:rPr>
        <w:t xml:space="preserve">.  </w:t>
      </w:r>
    </w:p>
    <w:p w:rsidR="00A150CA" w:rsidRPr="00DA6DB1" w:rsidRDefault="00520262" w:rsidP="004B0ABB">
      <w:pPr>
        <w:ind w:left="567"/>
        <w:jc w:val="both"/>
        <w:rPr>
          <w:rFonts w:eastAsia="Calibri"/>
          <w:sz w:val="28"/>
          <w:szCs w:val="28"/>
          <w:lang w:val="ru-RU" w:eastAsia="ru-RU"/>
        </w:rPr>
      </w:pPr>
      <w:r w:rsidRPr="004B0ABB">
        <w:rPr>
          <w:rFonts w:eastAsia="Calibri"/>
          <w:sz w:val="28"/>
          <w:szCs w:val="28"/>
          <w:highlight w:val="yellow"/>
          <w:lang w:val="ru-RU" w:eastAsia="ru-RU"/>
        </w:rPr>
        <w:t>Не позднее  «</w:t>
      </w:r>
      <w:r w:rsidR="00ED5AF3">
        <w:rPr>
          <w:rFonts w:eastAsia="Calibri"/>
          <w:sz w:val="28"/>
          <w:szCs w:val="28"/>
          <w:highlight w:val="yellow"/>
          <w:lang w:val="ru-RU" w:eastAsia="ru-RU"/>
        </w:rPr>
        <w:t>27</w:t>
      </w:r>
      <w:r w:rsidRPr="004B0ABB">
        <w:rPr>
          <w:rFonts w:eastAsia="Calibri"/>
          <w:sz w:val="28"/>
          <w:szCs w:val="28"/>
          <w:highlight w:val="yellow"/>
          <w:lang w:val="ru-RU" w:eastAsia="ru-RU"/>
        </w:rPr>
        <w:t xml:space="preserve">» </w:t>
      </w:r>
      <w:r w:rsidR="00933643">
        <w:rPr>
          <w:rFonts w:eastAsia="Calibri"/>
          <w:sz w:val="28"/>
          <w:szCs w:val="28"/>
          <w:highlight w:val="yellow"/>
          <w:lang w:val="ru-RU" w:eastAsia="ru-RU"/>
        </w:rPr>
        <w:t>ию</w:t>
      </w:r>
      <w:r w:rsidR="00AA0B2A">
        <w:rPr>
          <w:rFonts w:eastAsia="Calibri"/>
          <w:sz w:val="28"/>
          <w:szCs w:val="28"/>
          <w:highlight w:val="yellow"/>
          <w:lang w:val="ru-RU" w:eastAsia="ru-RU"/>
        </w:rPr>
        <w:t>л</w:t>
      </w:r>
      <w:r w:rsidR="00933643">
        <w:rPr>
          <w:rFonts w:eastAsia="Calibri"/>
          <w:sz w:val="28"/>
          <w:szCs w:val="28"/>
          <w:highlight w:val="yellow"/>
          <w:lang w:val="ru-RU" w:eastAsia="ru-RU"/>
        </w:rPr>
        <w:t>я</w:t>
      </w:r>
      <w:r w:rsidRPr="004B0ABB">
        <w:rPr>
          <w:rFonts w:eastAsia="Calibri"/>
          <w:sz w:val="28"/>
          <w:szCs w:val="28"/>
          <w:highlight w:val="yellow"/>
          <w:lang w:val="ru-RU" w:eastAsia="ru-RU"/>
        </w:rPr>
        <w:t xml:space="preserve"> 201</w:t>
      </w:r>
      <w:r w:rsidR="00933643">
        <w:rPr>
          <w:rFonts w:eastAsia="Calibri"/>
          <w:sz w:val="28"/>
          <w:szCs w:val="28"/>
          <w:highlight w:val="yellow"/>
          <w:lang w:val="ru-RU" w:eastAsia="ru-RU"/>
        </w:rPr>
        <w:t>6</w:t>
      </w:r>
      <w:r w:rsidRPr="004B0ABB">
        <w:rPr>
          <w:rFonts w:eastAsia="Calibri"/>
          <w:sz w:val="28"/>
          <w:szCs w:val="28"/>
          <w:highlight w:val="yellow"/>
          <w:lang w:val="ru-RU" w:eastAsia="ru-RU"/>
        </w:rPr>
        <w:t xml:space="preserve"> год</w:t>
      </w:r>
      <w:bookmarkStart w:id="0" w:name="_GoBack"/>
      <w:bookmarkEnd w:id="0"/>
      <w:r w:rsidRPr="004B0ABB">
        <w:rPr>
          <w:rFonts w:eastAsia="Calibri"/>
          <w:sz w:val="28"/>
          <w:szCs w:val="28"/>
          <w:highlight w:val="yellow"/>
          <w:lang w:val="ru-RU" w:eastAsia="ru-RU"/>
        </w:rPr>
        <w:t>а  в 18 ч. 00 мин. (время московское).</w:t>
      </w: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</w:p>
    <w:sectPr w:rsidR="00A150CA" w:rsidRPr="00DA6DB1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4AA0" w:rsidRDefault="00F54AA0" w:rsidP="001C1B8B">
      <w:r>
        <w:separator/>
      </w:r>
    </w:p>
  </w:endnote>
  <w:endnote w:type="continuationSeparator" w:id="0">
    <w:p w:rsidR="00F54AA0" w:rsidRDefault="00F54A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4AA0" w:rsidRDefault="00F54AA0" w:rsidP="001C1B8B">
      <w:r>
        <w:separator/>
      </w:r>
    </w:p>
  </w:footnote>
  <w:footnote w:type="continuationSeparator" w:id="0">
    <w:p w:rsidR="00F54AA0" w:rsidRDefault="00F54AA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9094288"/>
    <w:multiLevelType w:val="hybridMultilevel"/>
    <w:tmpl w:val="2012C49E"/>
    <w:lvl w:ilvl="0" w:tplc="041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8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9">
    <w:nsid w:val="20B04286"/>
    <w:multiLevelType w:val="multilevel"/>
    <w:tmpl w:val="3B9050B2"/>
    <w:lvl w:ilvl="0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abstractNum w:abstractNumId="10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1">
    <w:nsid w:val="343E6B43"/>
    <w:multiLevelType w:val="multilevel"/>
    <w:tmpl w:val="3BB4FB58"/>
    <w:lvl w:ilvl="0">
      <w:start w:val="5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0"/>
  </w:num>
  <w:num w:numId="5">
    <w:abstractNumId w:val="0"/>
  </w:num>
  <w:num w:numId="6">
    <w:abstractNumId w:val="1"/>
  </w:num>
  <w:num w:numId="7">
    <w:abstractNumId w:val="11"/>
  </w:num>
  <w:num w:numId="8">
    <w:abstractNumId w:val="7"/>
  </w:num>
  <w:num w:numId="9">
    <w:abstractNumId w:val="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3800"/>
    <w:rsid w:val="000173B2"/>
    <w:rsid w:val="00017F04"/>
    <w:rsid w:val="00024638"/>
    <w:rsid w:val="00025CBE"/>
    <w:rsid w:val="000266EA"/>
    <w:rsid w:val="0003088F"/>
    <w:rsid w:val="000314E1"/>
    <w:rsid w:val="00033A7E"/>
    <w:rsid w:val="0004604D"/>
    <w:rsid w:val="0005096F"/>
    <w:rsid w:val="00051115"/>
    <w:rsid w:val="00051E05"/>
    <w:rsid w:val="000528E7"/>
    <w:rsid w:val="0005657A"/>
    <w:rsid w:val="00056DA6"/>
    <w:rsid w:val="00057F58"/>
    <w:rsid w:val="00063339"/>
    <w:rsid w:val="000651F0"/>
    <w:rsid w:val="00065B55"/>
    <w:rsid w:val="0006605B"/>
    <w:rsid w:val="00074366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5420"/>
    <w:rsid w:val="000C6357"/>
    <w:rsid w:val="000C794B"/>
    <w:rsid w:val="000D415A"/>
    <w:rsid w:val="000D4A2B"/>
    <w:rsid w:val="000D56AA"/>
    <w:rsid w:val="000D6331"/>
    <w:rsid w:val="000D7D0C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36C61"/>
    <w:rsid w:val="00141207"/>
    <w:rsid w:val="00142949"/>
    <w:rsid w:val="00145E2D"/>
    <w:rsid w:val="00150B8C"/>
    <w:rsid w:val="00152CBF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D9B"/>
    <w:rsid w:val="00192219"/>
    <w:rsid w:val="0019285D"/>
    <w:rsid w:val="00194B40"/>
    <w:rsid w:val="00197B16"/>
    <w:rsid w:val="001A4A86"/>
    <w:rsid w:val="001A6A4F"/>
    <w:rsid w:val="001A7575"/>
    <w:rsid w:val="001A75F5"/>
    <w:rsid w:val="001B0F45"/>
    <w:rsid w:val="001B16C0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5CC0"/>
    <w:rsid w:val="001F6FAA"/>
    <w:rsid w:val="002002DA"/>
    <w:rsid w:val="00202658"/>
    <w:rsid w:val="00202DD9"/>
    <w:rsid w:val="0020364A"/>
    <w:rsid w:val="00204D72"/>
    <w:rsid w:val="002077F6"/>
    <w:rsid w:val="00213045"/>
    <w:rsid w:val="00213CD5"/>
    <w:rsid w:val="0021471B"/>
    <w:rsid w:val="002152DC"/>
    <w:rsid w:val="002159FE"/>
    <w:rsid w:val="00216961"/>
    <w:rsid w:val="00217520"/>
    <w:rsid w:val="00223B2C"/>
    <w:rsid w:val="00224F88"/>
    <w:rsid w:val="00225671"/>
    <w:rsid w:val="00230102"/>
    <w:rsid w:val="00231F7B"/>
    <w:rsid w:val="00233C6C"/>
    <w:rsid w:val="0023620F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5205"/>
    <w:rsid w:val="00267947"/>
    <w:rsid w:val="00270247"/>
    <w:rsid w:val="00273BB5"/>
    <w:rsid w:val="00280DDB"/>
    <w:rsid w:val="0028102F"/>
    <w:rsid w:val="00283179"/>
    <w:rsid w:val="00285466"/>
    <w:rsid w:val="00287DE1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0E6B"/>
    <w:rsid w:val="002C14A5"/>
    <w:rsid w:val="002C2D93"/>
    <w:rsid w:val="002C5C3A"/>
    <w:rsid w:val="002C7557"/>
    <w:rsid w:val="002C79AE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56E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588A"/>
    <w:rsid w:val="003370FA"/>
    <w:rsid w:val="0033743E"/>
    <w:rsid w:val="00341ED1"/>
    <w:rsid w:val="00342DEB"/>
    <w:rsid w:val="00347157"/>
    <w:rsid w:val="00350412"/>
    <w:rsid w:val="00350897"/>
    <w:rsid w:val="00355056"/>
    <w:rsid w:val="00357139"/>
    <w:rsid w:val="00360678"/>
    <w:rsid w:val="00360D5D"/>
    <w:rsid w:val="00363282"/>
    <w:rsid w:val="00371BCA"/>
    <w:rsid w:val="00374489"/>
    <w:rsid w:val="00376953"/>
    <w:rsid w:val="00376E49"/>
    <w:rsid w:val="0038040E"/>
    <w:rsid w:val="00383DF2"/>
    <w:rsid w:val="0038453B"/>
    <w:rsid w:val="0038491B"/>
    <w:rsid w:val="00386C18"/>
    <w:rsid w:val="003873A3"/>
    <w:rsid w:val="00390D87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0E2"/>
    <w:rsid w:val="003A2B87"/>
    <w:rsid w:val="003A380B"/>
    <w:rsid w:val="003A5739"/>
    <w:rsid w:val="003C0234"/>
    <w:rsid w:val="003C30F1"/>
    <w:rsid w:val="003C72D8"/>
    <w:rsid w:val="003D022D"/>
    <w:rsid w:val="003D04C6"/>
    <w:rsid w:val="003D3CD7"/>
    <w:rsid w:val="003D608C"/>
    <w:rsid w:val="003E1DCF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370C"/>
    <w:rsid w:val="004549C3"/>
    <w:rsid w:val="004558C4"/>
    <w:rsid w:val="00455E25"/>
    <w:rsid w:val="0046205E"/>
    <w:rsid w:val="00464209"/>
    <w:rsid w:val="00464AB3"/>
    <w:rsid w:val="004670BE"/>
    <w:rsid w:val="00467753"/>
    <w:rsid w:val="00470A30"/>
    <w:rsid w:val="00470F2A"/>
    <w:rsid w:val="00477496"/>
    <w:rsid w:val="004837FD"/>
    <w:rsid w:val="00486248"/>
    <w:rsid w:val="004925B6"/>
    <w:rsid w:val="004A4973"/>
    <w:rsid w:val="004A5C27"/>
    <w:rsid w:val="004B0ABB"/>
    <w:rsid w:val="004B1BEE"/>
    <w:rsid w:val="004B26AB"/>
    <w:rsid w:val="004B6F43"/>
    <w:rsid w:val="004B7A6E"/>
    <w:rsid w:val="004C0C21"/>
    <w:rsid w:val="004C4386"/>
    <w:rsid w:val="004C4A65"/>
    <w:rsid w:val="004C5396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08C9"/>
    <w:rsid w:val="0052096C"/>
    <w:rsid w:val="00521BE3"/>
    <w:rsid w:val="00522284"/>
    <w:rsid w:val="00522480"/>
    <w:rsid w:val="005352A6"/>
    <w:rsid w:val="00536D10"/>
    <w:rsid w:val="00537117"/>
    <w:rsid w:val="00540494"/>
    <w:rsid w:val="00542E32"/>
    <w:rsid w:val="005446CC"/>
    <w:rsid w:val="00545417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0FB7"/>
    <w:rsid w:val="005C116A"/>
    <w:rsid w:val="005C4028"/>
    <w:rsid w:val="005C5E62"/>
    <w:rsid w:val="005C7691"/>
    <w:rsid w:val="005D1A2C"/>
    <w:rsid w:val="005D2994"/>
    <w:rsid w:val="005E048E"/>
    <w:rsid w:val="005E2AB7"/>
    <w:rsid w:val="005E5E8A"/>
    <w:rsid w:val="005E7988"/>
    <w:rsid w:val="005F09EE"/>
    <w:rsid w:val="005F356C"/>
    <w:rsid w:val="005F4596"/>
    <w:rsid w:val="00600594"/>
    <w:rsid w:val="00600658"/>
    <w:rsid w:val="00600D29"/>
    <w:rsid w:val="0060300B"/>
    <w:rsid w:val="006127D7"/>
    <w:rsid w:val="006141EF"/>
    <w:rsid w:val="00617F4F"/>
    <w:rsid w:val="00621C3C"/>
    <w:rsid w:val="00623880"/>
    <w:rsid w:val="00623A36"/>
    <w:rsid w:val="00625A94"/>
    <w:rsid w:val="00626361"/>
    <w:rsid w:val="006277C3"/>
    <w:rsid w:val="00631DF8"/>
    <w:rsid w:val="00632246"/>
    <w:rsid w:val="00634334"/>
    <w:rsid w:val="0063452A"/>
    <w:rsid w:val="0063493B"/>
    <w:rsid w:val="00635264"/>
    <w:rsid w:val="006375F7"/>
    <w:rsid w:val="00637BC8"/>
    <w:rsid w:val="00641A46"/>
    <w:rsid w:val="00643E10"/>
    <w:rsid w:val="00645C2D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0D16"/>
    <w:rsid w:val="00681012"/>
    <w:rsid w:val="00681212"/>
    <w:rsid w:val="00681FFC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2693"/>
    <w:rsid w:val="006F6EC2"/>
    <w:rsid w:val="0070092B"/>
    <w:rsid w:val="007012C9"/>
    <w:rsid w:val="007013B4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6072"/>
    <w:rsid w:val="00717353"/>
    <w:rsid w:val="00717A0E"/>
    <w:rsid w:val="00724B5A"/>
    <w:rsid w:val="007251BB"/>
    <w:rsid w:val="00727A4B"/>
    <w:rsid w:val="00730494"/>
    <w:rsid w:val="007332DC"/>
    <w:rsid w:val="0073395B"/>
    <w:rsid w:val="0073479D"/>
    <w:rsid w:val="007347D7"/>
    <w:rsid w:val="00735F19"/>
    <w:rsid w:val="007424CF"/>
    <w:rsid w:val="007500C7"/>
    <w:rsid w:val="00752DDB"/>
    <w:rsid w:val="00754A9C"/>
    <w:rsid w:val="00760CA4"/>
    <w:rsid w:val="00761DF1"/>
    <w:rsid w:val="00762A89"/>
    <w:rsid w:val="0076453C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0F0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B7076"/>
    <w:rsid w:val="007C2364"/>
    <w:rsid w:val="007C3A27"/>
    <w:rsid w:val="007C60C1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562E"/>
    <w:rsid w:val="007E75E2"/>
    <w:rsid w:val="007E7B30"/>
    <w:rsid w:val="007F06C4"/>
    <w:rsid w:val="007F247B"/>
    <w:rsid w:val="007F31F4"/>
    <w:rsid w:val="007F60CB"/>
    <w:rsid w:val="007F75B7"/>
    <w:rsid w:val="00804498"/>
    <w:rsid w:val="00805F5D"/>
    <w:rsid w:val="00806635"/>
    <w:rsid w:val="00807F20"/>
    <w:rsid w:val="00807F3F"/>
    <w:rsid w:val="00812BD6"/>
    <w:rsid w:val="008132E1"/>
    <w:rsid w:val="00822CBB"/>
    <w:rsid w:val="00827DBF"/>
    <w:rsid w:val="00834CC6"/>
    <w:rsid w:val="00836439"/>
    <w:rsid w:val="00837422"/>
    <w:rsid w:val="00837693"/>
    <w:rsid w:val="0084259F"/>
    <w:rsid w:val="00843864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0129"/>
    <w:rsid w:val="0088118F"/>
    <w:rsid w:val="0088528E"/>
    <w:rsid w:val="00890BBA"/>
    <w:rsid w:val="00892CF2"/>
    <w:rsid w:val="008939FA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56BB"/>
    <w:rsid w:val="008E7691"/>
    <w:rsid w:val="008F1048"/>
    <w:rsid w:val="008F1F9B"/>
    <w:rsid w:val="008F4B5D"/>
    <w:rsid w:val="008F5689"/>
    <w:rsid w:val="008F6A0D"/>
    <w:rsid w:val="009003A2"/>
    <w:rsid w:val="00900535"/>
    <w:rsid w:val="009016D8"/>
    <w:rsid w:val="009058B1"/>
    <w:rsid w:val="00906656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643"/>
    <w:rsid w:val="00933A51"/>
    <w:rsid w:val="009351B0"/>
    <w:rsid w:val="0093595D"/>
    <w:rsid w:val="0093645D"/>
    <w:rsid w:val="00937BA1"/>
    <w:rsid w:val="00940C00"/>
    <w:rsid w:val="009420C5"/>
    <w:rsid w:val="009430D6"/>
    <w:rsid w:val="0094793C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16BB"/>
    <w:rsid w:val="0098264A"/>
    <w:rsid w:val="00982F84"/>
    <w:rsid w:val="00984B60"/>
    <w:rsid w:val="00987CC0"/>
    <w:rsid w:val="00991B7A"/>
    <w:rsid w:val="00992A09"/>
    <w:rsid w:val="0099323D"/>
    <w:rsid w:val="009955D1"/>
    <w:rsid w:val="00997873"/>
    <w:rsid w:val="009A02B2"/>
    <w:rsid w:val="009A1E85"/>
    <w:rsid w:val="009A56C1"/>
    <w:rsid w:val="009B1208"/>
    <w:rsid w:val="009B1390"/>
    <w:rsid w:val="009B1FBC"/>
    <w:rsid w:val="009B380F"/>
    <w:rsid w:val="009B3B45"/>
    <w:rsid w:val="009B4032"/>
    <w:rsid w:val="009B6350"/>
    <w:rsid w:val="009B730C"/>
    <w:rsid w:val="009B7852"/>
    <w:rsid w:val="009C002F"/>
    <w:rsid w:val="009C10C5"/>
    <w:rsid w:val="009C20EC"/>
    <w:rsid w:val="009C2EBE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08DA"/>
    <w:rsid w:val="009F2540"/>
    <w:rsid w:val="009F7CB1"/>
    <w:rsid w:val="00A03ADD"/>
    <w:rsid w:val="00A07958"/>
    <w:rsid w:val="00A119F1"/>
    <w:rsid w:val="00A150CA"/>
    <w:rsid w:val="00A15272"/>
    <w:rsid w:val="00A235FF"/>
    <w:rsid w:val="00A25391"/>
    <w:rsid w:val="00A277A0"/>
    <w:rsid w:val="00A30661"/>
    <w:rsid w:val="00A3181B"/>
    <w:rsid w:val="00A33710"/>
    <w:rsid w:val="00A33D46"/>
    <w:rsid w:val="00A36037"/>
    <w:rsid w:val="00A3645D"/>
    <w:rsid w:val="00A3663A"/>
    <w:rsid w:val="00A366EC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624AE"/>
    <w:rsid w:val="00A70385"/>
    <w:rsid w:val="00A718D4"/>
    <w:rsid w:val="00A7586F"/>
    <w:rsid w:val="00A83E40"/>
    <w:rsid w:val="00A85AE3"/>
    <w:rsid w:val="00A93EFB"/>
    <w:rsid w:val="00A94B3A"/>
    <w:rsid w:val="00A96246"/>
    <w:rsid w:val="00A972F0"/>
    <w:rsid w:val="00AA0B2A"/>
    <w:rsid w:val="00AA45C4"/>
    <w:rsid w:val="00AB0D0F"/>
    <w:rsid w:val="00AB11CD"/>
    <w:rsid w:val="00AB2285"/>
    <w:rsid w:val="00AB441B"/>
    <w:rsid w:val="00AB590E"/>
    <w:rsid w:val="00AB64C0"/>
    <w:rsid w:val="00AB743D"/>
    <w:rsid w:val="00AC20A0"/>
    <w:rsid w:val="00AC4795"/>
    <w:rsid w:val="00AD4474"/>
    <w:rsid w:val="00AD5D1E"/>
    <w:rsid w:val="00AD5FAA"/>
    <w:rsid w:val="00AE0567"/>
    <w:rsid w:val="00AE22CB"/>
    <w:rsid w:val="00AE32C5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7114"/>
    <w:rsid w:val="00B002DC"/>
    <w:rsid w:val="00B0087C"/>
    <w:rsid w:val="00B01678"/>
    <w:rsid w:val="00B02057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2351"/>
    <w:rsid w:val="00B343CF"/>
    <w:rsid w:val="00B4283A"/>
    <w:rsid w:val="00B51793"/>
    <w:rsid w:val="00B52014"/>
    <w:rsid w:val="00B5568E"/>
    <w:rsid w:val="00B557E5"/>
    <w:rsid w:val="00B6468D"/>
    <w:rsid w:val="00B6755E"/>
    <w:rsid w:val="00B67FBD"/>
    <w:rsid w:val="00B7229C"/>
    <w:rsid w:val="00B72F26"/>
    <w:rsid w:val="00B72F2A"/>
    <w:rsid w:val="00B76A37"/>
    <w:rsid w:val="00B80996"/>
    <w:rsid w:val="00B81441"/>
    <w:rsid w:val="00B82D0D"/>
    <w:rsid w:val="00B84958"/>
    <w:rsid w:val="00B87DDB"/>
    <w:rsid w:val="00B90315"/>
    <w:rsid w:val="00B90E5F"/>
    <w:rsid w:val="00BA57B5"/>
    <w:rsid w:val="00BA6EA4"/>
    <w:rsid w:val="00BA780E"/>
    <w:rsid w:val="00BB0F96"/>
    <w:rsid w:val="00BB5827"/>
    <w:rsid w:val="00BB5BA1"/>
    <w:rsid w:val="00BB5E63"/>
    <w:rsid w:val="00BB63E0"/>
    <w:rsid w:val="00BC1694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4E7D"/>
    <w:rsid w:val="00BD52D2"/>
    <w:rsid w:val="00BD6351"/>
    <w:rsid w:val="00BD6BE7"/>
    <w:rsid w:val="00BD792F"/>
    <w:rsid w:val="00BE16FD"/>
    <w:rsid w:val="00BE21EB"/>
    <w:rsid w:val="00BE67FB"/>
    <w:rsid w:val="00BF0F51"/>
    <w:rsid w:val="00BF10BC"/>
    <w:rsid w:val="00BF3117"/>
    <w:rsid w:val="00BF3B6E"/>
    <w:rsid w:val="00BF4AFC"/>
    <w:rsid w:val="00BF6057"/>
    <w:rsid w:val="00C12BC0"/>
    <w:rsid w:val="00C17384"/>
    <w:rsid w:val="00C17FE0"/>
    <w:rsid w:val="00C21676"/>
    <w:rsid w:val="00C2443D"/>
    <w:rsid w:val="00C24AEA"/>
    <w:rsid w:val="00C2568B"/>
    <w:rsid w:val="00C258AD"/>
    <w:rsid w:val="00C26806"/>
    <w:rsid w:val="00C27817"/>
    <w:rsid w:val="00C32ACC"/>
    <w:rsid w:val="00C37639"/>
    <w:rsid w:val="00C4109D"/>
    <w:rsid w:val="00C4307C"/>
    <w:rsid w:val="00C45A02"/>
    <w:rsid w:val="00C50B1A"/>
    <w:rsid w:val="00C520F1"/>
    <w:rsid w:val="00C525D9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6610"/>
    <w:rsid w:val="00C9781F"/>
    <w:rsid w:val="00C97DA2"/>
    <w:rsid w:val="00CA09C5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B748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D6E80"/>
    <w:rsid w:val="00CE186D"/>
    <w:rsid w:val="00CE316D"/>
    <w:rsid w:val="00CE4935"/>
    <w:rsid w:val="00CE4B10"/>
    <w:rsid w:val="00CE5A72"/>
    <w:rsid w:val="00CF2BEA"/>
    <w:rsid w:val="00CF345E"/>
    <w:rsid w:val="00CF51DB"/>
    <w:rsid w:val="00D005CD"/>
    <w:rsid w:val="00D03891"/>
    <w:rsid w:val="00D14D5D"/>
    <w:rsid w:val="00D171C3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36D4D"/>
    <w:rsid w:val="00D411D9"/>
    <w:rsid w:val="00D4204A"/>
    <w:rsid w:val="00D44054"/>
    <w:rsid w:val="00D45199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7694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6DB1"/>
    <w:rsid w:val="00DA7536"/>
    <w:rsid w:val="00DB29F2"/>
    <w:rsid w:val="00DC4927"/>
    <w:rsid w:val="00DC649C"/>
    <w:rsid w:val="00DC784F"/>
    <w:rsid w:val="00DC7D8F"/>
    <w:rsid w:val="00DD1CF5"/>
    <w:rsid w:val="00DD37A0"/>
    <w:rsid w:val="00DE3A87"/>
    <w:rsid w:val="00DE4CA4"/>
    <w:rsid w:val="00DE64DB"/>
    <w:rsid w:val="00DE7718"/>
    <w:rsid w:val="00DF015B"/>
    <w:rsid w:val="00DF1CAE"/>
    <w:rsid w:val="00DF1FF0"/>
    <w:rsid w:val="00DF29F4"/>
    <w:rsid w:val="00DF4E57"/>
    <w:rsid w:val="00DF78D7"/>
    <w:rsid w:val="00E009D6"/>
    <w:rsid w:val="00E04380"/>
    <w:rsid w:val="00E0628C"/>
    <w:rsid w:val="00E136E8"/>
    <w:rsid w:val="00E209DF"/>
    <w:rsid w:val="00E20E2B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3D2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5619"/>
    <w:rsid w:val="00EB6D9B"/>
    <w:rsid w:val="00EC2D49"/>
    <w:rsid w:val="00ED3F01"/>
    <w:rsid w:val="00ED5AF3"/>
    <w:rsid w:val="00EE3E9D"/>
    <w:rsid w:val="00EE406F"/>
    <w:rsid w:val="00EE435B"/>
    <w:rsid w:val="00EE4880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0D57"/>
    <w:rsid w:val="00F1527D"/>
    <w:rsid w:val="00F161DB"/>
    <w:rsid w:val="00F173F0"/>
    <w:rsid w:val="00F20B29"/>
    <w:rsid w:val="00F21346"/>
    <w:rsid w:val="00F249DD"/>
    <w:rsid w:val="00F25985"/>
    <w:rsid w:val="00F25F5B"/>
    <w:rsid w:val="00F308B1"/>
    <w:rsid w:val="00F334BB"/>
    <w:rsid w:val="00F34392"/>
    <w:rsid w:val="00F364D8"/>
    <w:rsid w:val="00F439F2"/>
    <w:rsid w:val="00F44E6F"/>
    <w:rsid w:val="00F51339"/>
    <w:rsid w:val="00F51DC6"/>
    <w:rsid w:val="00F529E6"/>
    <w:rsid w:val="00F53E23"/>
    <w:rsid w:val="00F546BE"/>
    <w:rsid w:val="00F5493E"/>
    <w:rsid w:val="00F54AA0"/>
    <w:rsid w:val="00F559CF"/>
    <w:rsid w:val="00F56D5D"/>
    <w:rsid w:val="00F57FC0"/>
    <w:rsid w:val="00F61CFF"/>
    <w:rsid w:val="00F6225D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2DCE"/>
    <w:rsid w:val="00FB76C3"/>
    <w:rsid w:val="00FB7D53"/>
    <w:rsid w:val="00FC27B1"/>
    <w:rsid w:val="00FC4EA1"/>
    <w:rsid w:val="00FC6323"/>
    <w:rsid w:val="00FC6EEF"/>
    <w:rsid w:val="00FD088C"/>
    <w:rsid w:val="00FD0A9E"/>
    <w:rsid w:val="00FD3F17"/>
    <w:rsid w:val="00FD48FC"/>
    <w:rsid w:val="00FE59B5"/>
    <w:rsid w:val="00FE5D61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BE43B20C-CB1A-45BB-B370-5BB5517F7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4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5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6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5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5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character" w:customStyle="1" w:styleId="af2">
    <w:name w:val="Абзац списка Знак"/>
    <w:link w:val="af1"/>
    <w:uiPriority w:val="34"/>
    <w:rsid w:val="00225671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5E637F3-BA9F-4DE8-B076-D0ECA93162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694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8</cp:revision>
  <cp:lastPrinted>2012-04-02T08:11:00Z</cp:lastPrinted>
  <dcterms:created xsi:type="dcterms:W3CDTF">2015-12-11T11:49:00Z</dcterms:created>
  <dcterms:modified xsi:type="dcterms:W3CDTF">2016-06-30T16:34:00Z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