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37BA1" w:rsidRDefault="00937BA1" w:rsidP="00937BA1">
      <w:pPr>
        <w:rPr>
          <w:b/>
          <w:bCs/>
          <w:sz w:val="16"/>
          <w:szCs w:val="16"/>
          <w:lang w:val="ru-RU"/>
        </w:rPr>
      </w:pPr>
    </w:p>
    <w:p w:rsidR="00DA7536" w:rsidRDefault="00DA7536" w:rsidP="00E94F60">
      <w:pPr>
        <w:jc w:val="center"/>
        <w:rPr>
          <w:b/>
          <w:bCs/>
          <w:sz w:val="16"/>
          <w:szCs w:val="16"/>
          <w:lang w:val="ru-RU"/>
        </w:rPr>
      </w:pPr>
    </w:p>
    <w:p w:rsidR="00AF09C9" w:rsidRDefault="00AF09C9" w:rsidP="0017493B">
      <w:pPr>
        <w:rPr>
          <w:b/>
          <w:bCs/>
          <w:sz w:val="28"/>
          <w:szCs w:val="28"/>
          <w:lang w:val="ru-RU"/>
        </w:rPr>
      </w:pPr>
    </w:p>
    <w:p w:rsidR="00051E05" w:rsidRDefault="00051E05" w:rsidP="00E94F60">
      <w:pPr>
        <w:jc w:val="center"/>
        <w:rPr>
          <w:b/>
          <w:bCs/>
          <w:sz w:val="28"/>
          <w:szCs w:val="28"/>
          <w:lang w:val="ru-RU"/>
        </w:rPr>
      </w:pPr>
    </w:p>
    <w:p w:rsidR="00051E05" w:rsidRDefault="00051E05" w:rsidP="00E94F60">
      <w:pPr>
        <w:jc w:val="center"/>
        <w:rPr>
          <w:b/>
          <w:bCs/>
          <w:sz w:val="28"/>
          <w:szCs w:val="28"/>
          <w:lang w:val="ru-RU"/>
        </w:rPr>
      </w:pPr>
    </w:p>
    <w:p w:rsidR="0017493B" w:rsidRDefault="0017493B" w:rsidP="00953429">
      <w:pPr>
        <w:ind w:left="5103"/>
        <w:jc w:val="center"/>
        <w:rPr>
          <w:b/>
          <w:bCs/>
          <w:sz w:val="28"/>
          <w:szCs w:val="28"/>
        </w:rPr>
      </w:pPr>
    </w:p>
    <w:p w:rsidR="00DB6DFD" w:rsidRDefault="00DB6DFD" w:rsidP="00953429">
      <w:pPr>
        <w:ind w:left="5103"/>
        <w:jc w:val="center"/>
        <w:rPr>
          <w:b/>
          <w:bCs/>
          <w:sz w:val="28"/>
          <w:szCs w:val="28"/>
        </w:rPr>
      </w:pPr>
    </w:p>
    <w:p w:rsidR="00DB6DFD" w:rsidRDefault="00DB6DFD" w:rsidP="00953429">
      <w:pPr>
        <w:ind w:left="5103"/>
        <w:jc w:val="center"/>
        <w:rPr>
          <w:b/>
          <w:bCs/>
          <w:sz w:val="28"/>
          <w:szCs w:val="28"/>
        </w:rPr>
      </w:pPr>
    </w:p>
    <w:p w:rsidR="00DB6DFD" w:rsidRPr="00DB6DFD" w:rsidRDefault="00DB6DFD" w:rsidP="00953429">
      <w:pPr>
        <w:ind w:left="5103"/>
        <w:jc w:val="center"/>
        <w:rPr>
          <w:b/>
          <w:bCs/>
          <w:sz w:val="28"/>
          <w:szCs w:val="28"/>
        </w:rPr>
      </w:pPr>
    </w:p>
    <w:p w:rsidR="000C6357" w:rsidRDefault="000C6357" w:rsidP="00953429">
      <w:pPr>
        <w:ind w:left="5103"/>
        <w:jc w:val="center"/>
        <w:rPr>
          <w:b/>
          <w:bCs/>
          <w:sz w:val="28"/>
          <w:szCs w:val="28"/>
          <w:lang w:val="ru-RU"/>
        </w:rPr>
      </w:pPr>
    </w:p>
    <w:p w:rsidR="000C6357" w:rsidRDefault="000C6357" w:rsidP="00E94F60">
      <w:pPr>
        <w:jc w:val="center"/>
        <w:rPr>
          <w:b/>
          <w:bCs/>
          <w:sz w:val="28"/>
          <w:szCs w:val="28"/>
          <w:lang w:val="ru-RU"/>
        </w:rPr>
      </w:pPr>
    </w:p>
    <w:p w:rsidR="000C6357" w:rsidRDefault="000C6357" w:rsidP="00E94F60">
      <w:pPr>
        <w:jc w:val="center"/>
        <w:rPr>
          <w:b/>
          <w:bCs/>
          <w:sz w:val="28"/>
          <w:szCs w:val="28"/>
          <w:lang w:val="ru-RU"/>
        </w:rPr>
      </w:pPr>
    </w:p>
    <w:p w:rsidR="00477496" w:rsidRPr="00782BB6" w:rsidRDefault="001C00EF" w:rsidP="00E94F60">
      <w:pPr>
        <w:jc w:val="center"/>
        <w:rPr>
          <w:b/>
          <w:bCs/>
          <w:sz w:val="28"/>
          <w:szCs w:val="28"/>
          <w:lang w:val="ru-RU"/>
        </w:rPr>
      </w:pPr>
      <w:r w:rsidRPr="002F3885">
        <w:rPr>
          <w:b/>
          <w:bCs/>
          <w:sz w:val="28"/>
          <w:szCs w:val="28"/>
          <w:lang w:val="ru-RU"/>
        </w:rPr>
        <w:t xml:space="preserve">Извещение </w:t>
      </w:r>
      <w:r w:rsidR="00600594" w:rsidRPr="002F3885">
        <w:rPr>
          <w:b/>
          <w:bCs/>
          <w:sz w:val="28"/>
          <w:szCs w:val="28"/>
          <w:lang w:val="ru-RU"/>
        </w:rPr>
        <w:t xml:space="preserve">№ </w:t>
      </w:r>
      <w:r w:rsidR="00D40F39" w:rsidRPr="002F3885">
        <w:rPr>
          <w:b/>
          <w:bCs/>
          <w:sz w:val="28"/>
          <w:szCs w:val="28"/>
          <w:lang w:val="ru-RU"/>
        </w:rPr>
        <w:t>1</w:t>
      </w:r>
      <w:r w:rsidR="00160161" w:rsidRPr="002F3885">
        <w:rPr>
          <w:b/>
          <w:bCs/>
          <w:sz w:val="28"/>
          <w:szCs w:val="28"/>
          <w:lang w:val="ru-RU"/>
        </w:rPr>
        <w:t>6</w:t>
      </w:r>
      <w:r w:rsidR="00D40F39" w:rsidRPr="002F3885">
        <w:rPr>
          <w:b/>
          <w:bCs/>
          <w:sz w:val="28"/>
          <w:szCs w:val="28"/>
          <w:lang w:val="ru-RU"/>
        </w:rPr>
        <w:t>-</w:t>
      </w:r>
      <w:r w:rsidR="008F1828" w:rsidRPr="002F3885">
        <w:rPr>
          <w:b/>
          <w:bCs/>
          <w:sz w:val="28"/>
          <w:szCs w:val="28"/>
          <w:lang w:val="ru-RU"/>
        </w:rPr>
        <w:t>50112</w:t>
      </w:r>
      <w:r w:rsidR="00D40F39" w:rsidRPr="002F3885">
        <w:rPr>
          <w:b/>
          <w:bCs/>
          <w:sz w:val="28"/>
          <w:szCs w:val="28"/>
          <w:lang w:val="ru-RU"/>
        </w:rPr>
        <w:t>/</w:t>
      </w:r>
      <w:r w:rsidR="00E33E8F" w:rsidRPr="002F3885">
        <w:rPr>
          <w:b/>
          <w:bCs/>
          <w:sz w:val="28"/>
          <w:szCs w:val="28"/>
          <w:lang w:val="ru-RU"/>
        </w:rPr>
        <w:t>3</w:t>
      </w:r>
      <w:r w:rsidR="002F3885">
        <w:rPr>
          <w:b/>
          <w:bCs/>
          <w:sz w:val="28"/>
          <w:szCs w:val="28"/>
          <w:lang w:val="ru-RU"/>
        </w:rPr>
        <w:t>5</w:t>
      </w:r>
      <w:r w:rsidR="002F3885" w:rsidRPr="003328DA">
        <w:rPr>
          <w:b/>
          <w:bCs/>
          <w:sz w:val="28"/>
          <w:szCs w:val="28"/>
          <w:lang w:val="ru-RU"/>
        </w:rPr>
        <w:t>/2</w:t>
      </w:r>
      <w:r w:rsidR="002F3885">
        <w:rPr>
          <w:b/>
          <w:bCs/>
          <w:sz w:val="28"/>
          <w:szCs w:val="28"/>
          <w:lang w:val="ru-RU"/>
        </w:rPr>
        <w:t xml:space="preserve"> от </w:t>
      </w:r>
      <w:r w:rsidR="002F3885" w:rsidRPr="003328DA">
        <w:rPr>
          <w:b/>
          <w:bCs/>
          <w:sz w:val="28"/>
          <w:szCs w:val="28"/>
          <w:lang w:val="ru-RU"/>
        </w:rPr>
        <w:t>21</w:t>
      </w:r>
      <w:r w:rsidR="00782BB6" w:rsidRPr="002F3885">
        <w:rPr>
          <w:b/>
          <w:bCs/>
          <w:sz w:val="28"/>
          <w:szCs w:val="28"/>
          <w:lang w:val="ru-RU"/>
        </w:rPr>
        <w:t xml:space="preserve"> июня 2016 года</w:t>
      </w:r>
    </w:p>
    <w:p w:rsidR="006778BE" w:rsidRDefault="005C116A" w:rsidP="00C66757">
      <w:pPr>
        <w:jc w:val="center"/>
        <w:rPr>
          <w:b/>
          <w:bCs/>
          <w:sz w:val="28"/>
          <w:szCs w:val="28"/>
          <w:lang w:val="ru-RU"/>
        </w:rPr>
      </w:pPr>
      <w:r>
        <w:rPr>
          <w:b/>
          <w:bCs/>
          <w:sz w:val="28"/>
          <w:szCs w:val="28"/>
          <w:lang w:val="ru-RU"/>
        </w:rPr>
        <w:t>о</w:t>
      </w:r>
      <w:r w:rsidR="001C00EF" w:rsidRPr="00F75FF7">
        <w:rPr>
          <w:b/>
          <w:bCs/>
          <w:sz w:val="28"/>
          <w:szCs w:val="28"/>
          <w:lang w:val="ru-RU"/>
        </w:rPr>
        <w:t xml:space="preserve"> проведении </w:t>
      </w:r>
      <w:r w:rsidR="008F1828">
        <w:rPr>
          <w:b/>
          <w:bCs/>
          <w:sz w:val="28"/>
          <w:szCs w:val="28"/>
          <w:lang w:val="ru-RU"/>
        </w:rPr>
        <w:t>от</w:t>
      </w:r>
      <w:r w:rsidR="00470F2A">
        <w:rPr>
          <w:b/>
          <w:bCs/>
          <w:sz w:val="28"/>
          <w:szCs w:val="28"/>
          <w:lang w:val="ru-RU"/>
        </w:rPr>
        <w:t xml:space="preserve">крытого </w:t>
      </w:r>
      <w:r w:rsidR="00F559CF" w:rsidRPr="00F75FF7">
        <w:rPr>
          <w:b/>
          <w:bCs/>
          <w:sz w:val="28"/>
          <w:szCs w:val="28"/>
          <w:lang w:val="ru-RU"/>
        </w:rPr>
        <w:t>Запрос</w:t>
      </w:r>
      <w:r w:rsidR="001C00EF" w:rsidRPr="00F75FF7">
        <w:rPr>
          <w:b/>
          <w:bCs/>
          <w:sz w:val="28"/>
          <w:szCs w:val="28"/>
          <w:lang w:val="ru-RU"/>
        </w:rPr>
        <w:t>а</w:t>
      </w:r>
      <w:r w:rsidR="00F559CF" w:rsidRPr="00F75FF7">
        <w:rPr>
          <w:b/>
          <w:bCs/>
          <w:sz w:val="28"/>
          <w:szCs w:val="28"/>
          <w:lang w:val="ru-RU"/>
        </w:rPr>
        <w:t xml:space="preserve"> цен</w:t>
      </w:r>
      <w:r w:rsidR="00240DCA">
        <w:rPr>
          <w:b/>
          <w:bCs/>
          <w:sz w:val="28"/>
          <w:szCs w:val="28"/>
          <w:lang w:val="ru-RU"/>
        </w:rPr>
        <w:t xml:space="preserve"> </w:t>
      </w:r>
    </w:p>
    <w:p w:rsidR="000C6357" w:rsidRDefault="000C6357" w:rsidP="008D24FF">
      <w:pPr>
        <w:jc w:val="center"/>
        <w:rPr>
          <w:sz w:val="16"/>
          <w:szCs w:val="16"/>
          <w:lang w:val="ru-RU"/>
        </w:rPr>
      </w:pPr>
    </w:p>
    <w:p w:rsidR="0017493B" w:rsidRDefault="0017493B" w:rsidP="008D24FF">
      <w:pPr>
        <w:jc w:val="center"/>
        <w:rPr>
          <w:sz w:val="16"/>
          <w:szCs w:val="16"/>
          <w:lang w:val="ru-RU"/>
        </w:rPr>
      </w:pPr>
    </w:p>
    <w:p w:rsidR="008F1828" w:rsidRDefault="00477496" w:rsidP="008F1828">
      <w:pPr>
        <w:jc w:val="center"/>
        <w:rPr>
          <w:sz w:val="28"/>
          <w:szCs w:val="28"/>
          <w:lang w:val="ru-RU"/>
        </w:rPr>
      </w:pPr>
      <w:r w:rsidRPr="00F75FF7">
        <w:rPr>
          <w:sz w:val="28"/>
          <w:szCs w:val="28"/>
          <w:lang w:val="ru-RU"/>
        </w:rPr>
        <w:t>на право заключени</w:t>
      </w:r>
      <w:r w:rsidR="00005C73">
        <w:rPr>
          <w:sz w:val="28"/>
          <w:szCs w:val="28"/>
          <w:lang w:val="ru-RU"/>
        </w:rPr>
        <w:t>я</w:t>
      </w:r>
      <w:r w:rsidR="00E94F60" w:rsidRPr="00F75FF7">
        <w:rPr>
          <w:sz w:val="28"/>
          <w:szCs w:val="28"/>
          <w:lang w:val="ru-RU"/>
        </w:rPr>
        <w:t xml:space="preserve"> </w:t>
      </w:r>
      <w:r w:rsidR="0017493B" w:rsidRPr="0017493B">
        <w:rPr>
          <w:sz w:val="28"/>
          <w:szCs w:val="28"/>
          <w:lang w:val="ru-RU"/>
        </w:rPr>
        <w:t>договор</w:t>
      </w:r>
      <w:r w:rsidR="00005C73">
        <w:rPr>
          <w:sz w:val="28"/>
          <w:szCs w:val="28"/>
          <w:lang w:val="ru-RU"/>
        </w:rPr>
        <w:t>а</w:t>
      </w:r>
      <w:r w:rsidR="0017493B" w:rsidRPr="0017493B">
        <w:rPr>
          <w:sz w:val="28"/>
          <w:szCs w:val="28"/>
          <w:lang w:val="ru-RU"/>
        </w:rPr>
        <w:t xml:space="preserve"> </w:t>
      </w:r>
      <w:r w:rsidR="008F1828">
        <w:rPr>
          <w:sz w:val="28"/>
          <w:szCs w:val="28"/>
          <w:lang w:val="ru-RU"/>
        </w:rPr>
        <w:t>поставк</w:t>
      </w:r>
      <w:r w:rsidR="00A76F00">
        <w:rPr>
          <w:sz w:val="28"/>
          <w:szCs w:val="28"/>
          <w:lang w:val="ru-RU"/>
        </w:rPr>
        <w:t>и</w:t>
      </w:r>
      <w:r w:rsidR="008F1828">
        <w:rPr>
          <w:sz w:val="28"/>
          <w:szCs w:val="28"/>
          <w:lang w:val="ru-RU"/>
        </w:rPr>
        <w:t xml:space="preserve"> учебников </w:t>
      </w:r>
      <w:r w:rsidR="00782BB6">
        <w:rPr>
          <w:sz w:val="28"/>
          <w:szCs w:val="28"/>
          <w:lang w:val="ru-RU"/>
        </w:rPr>
        <w:t>английского</w:t>
      </w:r>
      <w:r w:rsidR="008F1828">
        <w:rPr>
          <w:sz w:val="28"/>
          <w:szCs w:val="28"/>
          <w:lang w:val="ru-RU"/>
        </w:rPr>
        <w:t xml:space="preserve"> языка </w:t>
      </w:r>
      <w:r w:rsidR="00005C73" w:rsidRPr="00005C73">
        <w:rPr>
          <w:sz w:val="28"/>
          <w:szCs w:val="28"/>
          <w:lang w:val="ru-RU"/>
        </w:rPr>
        <w:t xml:space="preserve"> </w:t>
      </w:r>
    </w:p>
    <w:p w:rsidR="008F1828" w:rsidRPr="008F1828" w:rsidRDefault="00005C73" w:rsidP="008F1828">
      <w:pPr>
        <w:jc w:val="center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для нужд</w:t>
      </w:r>
      <w:r w:rsidR="002067FB" w:rsidRPr="002067FB">
        <w:rPr>
          <w:sz w:val="28"/>
          <w:szCs w:val="28"/>
          <w:lang w:val="ru-RU"/>
        </w:rPr>
        <w:t xml:space="preserve"> </w:t>
      </w:r>
      <w:r w:rsidR="008F1828" w:rsidRPr="008F1828">
        <w:rPr>
          <w:sz w:val="28"/>
          <w:szCs w:val="28"/>
          <w:lang w:val="ru-RU"/>
        </w:rPr>
        <w:t xml:space="preserve">Общеобразовательного частного учреждения </w:t>
      </w:r>
    </w:p>
    <w:p w:rsidR="00596792" w:rsidRDefault="008F1828" w:rsidP="008F1828">
      <w:pPr>
        <w:jc w:val="center"/>
        <w:rPr>
          <w:sz w:val="28"/>
          <w:szCs w:val="28"/>
          <w:lang w:val="ru-RU"/>
        </w:rPr>
      </w:pPr>
      <w:r w:rsidRPr="008F1828">
        <w:rPr>
          <w:sz w:val="28"/>
          <w:szCs w:val="28"/>
          <w:lang w:val="ru-RU"/>
        </w:rPr>
        <w:t>Международная гимназия инновационного центра «Сколково»</w:t>
      </w:r>
    </w:p>
    <w:p w:rsidR="00DA7536" w:rsidRPr="006B78F1" w:rsidRDefault="00F56D5D" w:rsidP="00E36FC5">
      <w:pPr>
        <w:jc w:val="center"/>
        <w:rPr>
          <w:sz w:val="16"/>
          <w:szCs w:val="16"/>
          <w:lang w:val="ru-RU"/>
        </w:rPr>
      </w:pPr>
      <w:r>
        <w:rPr>
          <w:sz w:val="28"/>
          <w:szCs w:val="28"/>
          <w:lang w:val="ru-RU"/>
        </w:rPr>
        <w:t xml:space="preserve"> </w:t>
      </w:r>
    </w:p>
    <w:p w:rsidR="00C5597A" w:rsidRDefault="00C5597A" w:rsidP="00C66757">
      <w:pPr>
        <w:rPr>
          <w:sz w:val="16"/>
          <w:szCs w:val="16"/>
          <w:lang w:val="ru-RU"/>
        </w:rPr>
      </w:pPr>
    </w:p>
    <w:p w:rsidR="0017493B" w:rsidRPr="00F777B3" w:rsidRDefault="0017493B" w:rsidP="00C66757">
      <w:pPr>
        <w:rPr>
          <w:sz w:val="16"/>
          <w:szCs w:val="16"/>
          <w:lang w:val="ru-RU"/>
        </w:rPr>
      </w:pPr>
    </w:p>
    <w:p w:rsidR="00E94F60" w:rsidRPr="00D5223E" w:rsidRDefault="000A70DD" w:rsidP="00CC06FC">
      <w:pPr>
        <w:pStyle w:val="af1"/>
        <w:numPr>
          <w:ilvl w:val="0"/>
          <w:numId w:val="4"/>
        </w:numPr>
        <w:rPr>
          <w:rFonts w:ascii="Times New Roman" w:hAnsi="Times New Roman" w:cs="Times New Roman"/>
          <w:b/>
          <w:sz w:val="28"/>
          <w:szCs w:val="28"/>
        </w:rPr>
      </w:pPr>
      <w:r w:rsidRPr="00D5223E">
        <w:rPr>
          <w:rFonts w:ascii="Times New Roman" w:hAnsi="Times New Roman" w:cs="Times New Roman"/>
          <w:b/>
          <w:sz w:val="28"/>
          <w:szCs w:val="28"/>
        </w:rPr>
        <w:t xml:space="preserve">ОБЩИЕ </w:t>
      </w:r>
      <w:r w:rsidR="00CB3F9F" w:rsidRPr="00D5223E">
        <w:rPr>
          <w:rFonts w:ascii="Times New Roman" w:hAnsi="Times New Roman" w:cs="Times New Roman"/>
          <w:b/>
          <w:sz w:val="28"/>
          <w:szCs w:val="28"/>
        </w:rPr>
        <w:t>СВЕДЕНИЯ</w:t>
      </w:r>
      <w:r w:rsidRPr="00D5223E">
        <w:rPr>
          <w:rFonts w:ascii="Times New Roman" w:hAnsi="Times New Roman" w:cs="Times New Roman"/>
          <w:b/>
          <w:sz w:val="28"/>
          <w:szCs w:val="28"/>
        </w:rPr>
        <w:t xml:space="preserve"> О ПРОЦЕДУРЕ ЗАКУПКИ</w:t>
      </w:r>
      <w:r w:rsidR="00CB3F9F" w:rsidRPr="00D5223E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CB3F9F" w:rsidRPr="00D5223E" w:rsidRDefault="009B730C" w:rsidP="00CC06FC">
      <w:pPr>
        <w:pStyle w:val="af1"/>
        <w:numPr>
          <w:ilvl w:val="1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D5223E">
        <w:rPr>
          <w:rFonts w:ascii="Times New Roman" w:hAnsi="Times New Roman" w:cs="Times New Roman"/>
          <w:b/>
          <w:sz w:val="28"/>
          <w:szCs w:val="28"/>
        </w:rPr>
        <w:t>Способ процедуры</w:t>
      </w:r>
      <w:r w:rsidR="00CB3F9F" w:rsidRPr="00D5223E">
        <w:rPr>
          <w:rFonts w:ascii="Times New Roman" w:hAnsi="Times New Roman" w:cs="Times New Roman"/>
          <w:b/>
          <w:sz w:val="28"/>
          <w:szCs w:val="28"/>
        </w:rPr>
        <w:t xml:space="preserve"> закупки:</w:t>
      </w:r>
      <w:r w:rsidR="00F559CF" w:rsidRPr="00D5223E">
        <w:rPr>
          <w:rFonts w:ascii="Times New Roman" w:hAnsi="Times New Roman" w:cs="Times New Roman"/>
          <w:sz w:val="28"/>
          <w:szCs w:val="28"/>
        </w:rPr>
        <w:t xml:space="preserve"> </w:t>
      </w:r>
      <w:r w:rsidR="008F1828">
        <w:rPr>
          <w:rFonts w:ascii="Times New Roman" w:hAnsi="Times New Roman" w:cs="Times New Roman"/>
          <w:sz w:val="28"/>
          <w:szCs w:val="28"/>
        </w:rPr>
        <w:t>от</w:t>
      </w:r>
      <w:r w:rsidR="00600594">
        <w:rPr>
          <w:rFonts w:ascii="Times New Roman" w:hAnsi="Times New Roman" w:cs="Times New Roman"/>
          <w:sz w:val="28"/>
          <w:szCs w:val="28"/>
        </w:rPr>
        <w:t xml:space="preserve">крытый </w:t>
      </w:r>
      <w:r w:rsidR="00F559CF" w:rsidRPr="00D5223E">
        <w:rPr>
          <w:rFonts w:ascii="Times New Roman" w:hAnsi="Times New Roman" w:cs="Times New Roman"/>
          <w:sz w:val="28"/>
          <w:szCs w:val="28"/>
        </w:rPr>
        <w:t>запрос цен</w:t>
      </w:r>
    </w:p>
    <w:p w:rsidR="00CB3F9F" w:rsidRPr="00D5223E" w:rsidRDefault="00CB3F9F" w:rsidP="00CC06FC">
      <w:pPr>
        <w:pStyle w:val="af1"/>
        <w:numPr>
          <w:ilvl w:val="1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D5223E">
        <w:rPr>
          <w:rFonts w:ascii="Times New Roman" w:hAnsi="Times New Roman" w:cs="Times New Roman"/>
          <w:b/>
          <w:sz w:val="28"/>
          <w:szCs w:val="28"/>
        </w:rPr>
        <w:t xml:space="preserve">Сведения об </w:t>
      </w:r>
      <w:r w:rsidR="00311635" w:rsidRPr="00D5223E">
        <w:rPr>
          <w:rFonts w:ascii="Times New Roman" w:hAnsi="Times New Roman" w:cs="Times New Roman"/>
          <w:b/>
          <w:sz w:val="28"/>
          <w:szCs w:val="28"/>
        </w:rPr>
        <w:t xml:space="preserve"> О</w:t>
      </w:r>
      <w:r w:rsidRPr="00D5223E">
        <w:rPr>
          <w:rFonts w:ascii="Times New Roman" w:hAnsi="Times New Roman" w:cs="Times New Roman"/>
          <w:b/>
          <w:sz w:val="28"/>
          <w:szCs w:val="28"/>
        </w:rPr>
        <w:t>рганизаторе</w:t>
      </w:r>
      <w:r w:rsidR="00EB55E7">
        <w:rPr>
          <w:rFonts w:ascii="Times New Roman" w:hAnsi="Times New Roman" w:cs="Times New Roman"/>
          <w:b/>
          <w:sz w:val="28"/>
          <w:szCs w:val="28"/>
        </w:rPr>
        <w:t>/</w:t>
      </w:r>
      <w:r w:rsidR="00F66732">
        <w:rPr>
          <w:rFonts w:ascii="Times New Roman" w:hAnsi="Times New Roman" w:cs="Times New Roman"/>
          <w:b/>
          <w:sz w:val="28"/>
          <w:szCs w:val="28"/>
        </w:rPr>
        <w:t>Инициаторе</w:t>
      </w:r>
      <w:r w:rsidR="00582F6C" w:rsidRPr="00D5223E">
        <w:rPr>
          <w:rFonts w:ascii="Times New Roman" w:hAnsi="Times New Roman" w:cs="Times New Roman"/>
          <w:b/>
          <w:sz w:val="28"/>
          <w:szCs w:val="28"/>
        </w:rPr>
        <w:t xml:space="preserve"> процедуры закупки</w:t>
      </w:r>
      <w:r w:rsidRPr="00D5223E">
        <w:rPr>
          <w:rFonts w:ascii="Times New Roman" w:hAnsi="Times New Roman" w:cs="Times New Roman"/>
          <w:b/>
          <w:sz w:val="28"/>
          <w:szCs w:val="28"/>
        </w:rPr>
        <w:t>.</w:t>
      </w:r>
    </w:p>
    <w:p w:rsidR="00CB3F9F" w:rsidRPr="008F1828" w:rsidRDefault="00CB3F9F" w:rsidP="00F66732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8F1828">
        <w:rPr>
          <w:rFonts w:ascii="Times New Roman" w:hAnsi="Times New Roman" w:cs="Times New Roman"/>
          <w:b/>
          <w:sz w:val="28"/>
          <w:szCs w:val="28"/>
        </w:rPr>
        <w:t>Наименование</w:t>
      </w:r>
      <w:r w:rsidR="00311635" w:rsidRPr="008F1828">
        <w:rPr>
          <w:rFonts w:ascii="Times New Roman" w:hAnsi="Times New Roman" w:cs="Times New Roman"/>
          <w:b/>
          <w:sz w:val="28"/>
          <w:szCs w:val="28"/>
        </w:rPr>
        <w:t xml:space="preserve"> О</w:t>
      </w:r>
      <w:r w:rsidR="008D7594" w:rsidRPr="008F1828">
        <w:rPr>
          <w:rFonts w:ascii="Times New Roman" w:hAnsi="Times New Roman" w:cs="Times New Roman"/>
          <w:b/>
          <w:sz w:val="28"/>
          <w:szCs w:val="28"/>
        </w:rPr>
        <w:t>рганизатора</w:t>
      </w:r>
      <w:r w:rsidR="00EB55E7" w:rsidRPr="008F1828">
        <w:rPr>
          <w:rFonts w:ascii="Times New Roman" w:hAnsi="Times New Roman" w:cs="Times New Roman"/>
          <w:b/>
          <w:sz w:val="28"/>
          <w:szCs w:val="28"/>
        </w:rPr>
        <w:t>/</w:t>
      </w:r>
      <w:r w:rsidR="00F66732" w:rsidRPr="00F66732">
        <w:t xml:space="preserve"> </w:t>
      </w:r>
      <w:r w:rsidR="00F66732">
        <w:rPr>
          <w:rFonts w:ascii="Times New Roman" w:hAnsi="Times New Roman" w:cs="Times New Roman"/>
          <w:b/>
          <w:sz w:val="28"/>
          <w:szCs w:val="28"/>
        </w:rPr>
        <w:t>Инициатор</w:t>
      </w:r>
      <w:r w:rsidR="00EB55E7" w:rsidRPr="008F1828">
        <w:rPr>
          <w:rFonts w:ascii="Times New Roman" w:hAnsi="Times New Roman" w:cs="Times New Roman"/>
          <w:b/>
          <w:sz w:val="28"/>
          <w:szCs w:val="28"/>
        </w:rPr>
        <w:t>а</w:t>
      </w:r>
      <w:r w:rsidR="00582F6C" w:rsidRPr="008F1828">
        <w:rPr>
          <w:rFonts w:ascii="Times New Roman" w:hAnsi="Times New Roman" w:cs="Times New Roman"/>
          <w:b/>
          <w:sz w:val="28"/>
          <w:szCs w:val="28"/>
        </w:rPr>
        <w:t xml:space="preserve"> процедуры закупки</w:t>
      </w:r>
      <w:r w:rsidRPr="008F1828">
        <w:rPr>
          <w:rFonts w:ascii="Times New Roman" w:hAnsi="Times New Roman" w:cs="Times New Roman"/>
          <w:b/>
          <w:sz w:val="28"/>
          <w:szCs w:val="28"/>
        </w:rPr>
        <w:t xml:space="preserve">: </w:t>
      </w:r>
      <w:r w:rsidRPr="008F1828">
        <w:rPr>
          <w:rFonts w:ascii="Times New Roman" w:hAnsi="Times New Roman" w:cs="Times New Roman"/>
          <w:sz w:val="28"/>
          <w:szCs w:val="28"/>
        </w:rPr>
        <w:t>Некоммерческая организация Фонд развития Центра разработки и коммерциализации новых технологий</w:t>
      </w:r>
      <w:r w:rsidR="00FA0DFF" w:rsidRPr="008F1828">
        <w:rPr>
          <w:rFonts w:ascii="Times New Roman" w:hAnsi="Times New Roman" w:cs="Times New Roman"/>
          <w:sz w:val="28"/>
          <w:szCs w:val="28"/>
        </w:rPr>
        <w:t xml:space="preserve"> /</w:t>
      </w:r>
      <w:r w:rsidR="00FA0DFF" w:rsidRPr="00FA0DFF">
        <w:t xml:space="preserve"> </w:t>
      </w:r>
      <w:r w:rsidR="008F1828" w:rsidRPr="008F1828">
        <w:rPr>
          <w:rFonts w:ascii="Times New Roman" w:hAnsi="Times New Roman" w:cs="Times New Roman"/>
          <w:sz w:val="28"/>
          <w:szCs w:val="28"/>
        </w:rPr>
        <w:t>Общеобразовательное частное учреждение Международная гимназия инновационного центра «Сколково»</w:t>
      </w:r>
      <w:r w:rsidR="009E45DB" w:rsidRPr="008F1828">
        <w:rPr>
          <w:rFonts w:ascii="Times New Roman" w:hAnsi="Times New Roman" w:cs="Times New Roman"/>
          <w:sz w:val="28"/>
          <w:szCs w:val="28"/>
        </w:rPr>
        <w:t>.</w:t>
      </w:r>
    </w:p>
    <w:p w:rsidR="00CB3F9F" w:rsidRPr="008A6D29" w:rsidRDefault="00FA0DFF" w:rsidP="00F66732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Юридический адрес</w:t>
      </w:r>
      <w:r w:rsidR="00311635">
        <w:rPr>
          <w:rFonts w:ascii="Times New Roman" w:hAnsi="Times New Roman" w:cs="Times New Roman"/>
          <w:b/>
          <w:sz w:val="28"/>
          <w:szCs w:val="28"/>
        </w:rPr>
        <w:t xml:space="preserve"> Организатора</w:t>
      </w:r>
      <w:r w:rsidR="00EB55E7" w:rsidRPr="00EB55E7">
        <w:rPr>
          <w:rFonts w:ascii="Times New Roman" w:hAnsi="Times New Roman" w:cs="Times New Roman"/>
          <w:b/>
          <w:sz w:val="28"/>
          <w:szCs w:val="28"/>
        </w:rPr>
        <w:t>/</w:t>
      </w:r>
      <w:r w:rsidR="00F66732" w:rsidRPr="00F66732">
        <w:t xml:space="preserve"> </w:t>
      </w:r>
      <w:r w:rsidR="00F66732">
        <w:rPr>
          <w:rFonts w:ascii="Times New Roman" w:hAnsi="Times New Roman" w:cs="Times New Roman"/>
          <w:b/>
          <w:sz w:val="28"/>
          <w:szCs w:val="28"/>
        </w:rPr>
        <w:t>Инициатора</w:t>
      </w:r>
      <w:r w:rsidR="00311635">
        <w:rPr>
          <w:rFonts w:ascii="Times New Roman" w:hAnsi="Times New Roman" w:cs="Times New Roman"/>
          <w:b/>
          <w:sz w:val="28"/>
          <w:szCs w:val="28"/>
        </w:rPr>
        <w:t xml:space="preserve"> Процедуры закупки</w:t>
      </w:r>
      <w:r w:rsidR="00CB3F9F" w:rsidRPr="008A6D29">
        <w:rPr>
          <w:rFonts w:ascii="Times New Roman" w:hAnsi="Times New Roman" w:cs="Times New Roman"/>
          <w:b/>
          <w:sz w:val="28"/>
          <w:szCs w:val="28"/>
        </w:rPr>
        <w:t>:</w:t>
      </w:r>
      <w:r w:rsidR="00CB3F9F" w:rsidRPr="008A6D29">
        <w:rPr>
          <w:rFonts w:ascii="Times New Roman" w:hAnsi="Times New Roman" w:cs="Times New Roman"/>
          <w:sz w:val="28"/>
          <w:szCs w:val="28"/>
        </w:rPr>
        <w:t xml:space="preserve"> </w:t>
      </w:r>
      <w:r w:rsidR="00124E14" w:rsidRPr="00124E14">
        <w:rPr>
          <w:rFonts w:ascii="Times New Roman" w:hAnsi="Times New Roman" w:cs="Times New Roman"/>
          <w:sz w:val="28"/>
          <w:szCs w:val="28"/>
        </w:rPr>
        <w:t xml:space="preserve">143026, Российская Федерация, г. Москва, территория инновационного центра «Сколково», ул. </w:t>
      </w:r>
      <w:proofErr w:type="gramStart"/>
      <w:r w:rsidR="00124E14" w:rsidRPr="00124E14">
        <w:rPr>
          <w:rFonts w:ascii="Times New Roman" w:hAnsi="Times New Roman" w:cs="Times New Roman"/>
          <w:sz w:val="28"/>
          <w:szCs w:val="28"/>
        </w:rPr>
        <w:t>Луговая</w:t>
      </w:r>
      <w:r w:rsidR="008B0C9D" w:rsidRPr="008B0C9D">
        <w:rPr>
          <w:rFonts w:ascii="Times New Roman" w:hAnsi="Times New Roman" w:cs="Times New Roman"/>
          <w:sz w:val="28"/>
          <w:szCs w:val="28"/>
        </w:rPr>
        <w:t>,  д.</w:t>
      </w:r>
      <w:proofErr w:type="gramEnd"/>
      <w:r w:rsidR="008B0C9D" w:rsidRPr="008B0C9D">
        <w:rPr>
          <w:rFonts w:ascii="Times New Roman" w:hAnsi="Times New Roman" w:cs="Times New Roman"/>
          <w:sz w:val="28"/>
          <w:szCs w:val="28"/>
        </w:rPr>
        <w:t xml:space="preserve"> 4</w:t>
      </w:r>
      <w:r>
        <w:rPr>
          <w:rFonts w:ascii="Times New Roman" w:hAnsi="Times New Roman" w:cs="Times New Roman"/>
          <w:sz w:val="28"/>
          <w:szCs w:val="28"/>
        </w:rPr>
        <w:t xml:space="preserve">  /  </w:t>
      </w:r>
      <w:r w:rsidR="008F1828" w:rsidRPr="008F1828">
        <w:rPr>
          <w:rFonts w:ascii="Times New Roman" w:hAnsi="Times New Roman" w:cs="Times New Roman"/>
          <w:sz w:val="28"/>
          <w:szCs w:val="28"/>
        </w:rPr>
        <w:t>143026, г. Москва, территория инновационного центра «Сколково», ул. Луговая, д. 4, корп. 5</w:t>
      </w:r>
      <w:r w:rsidR="00F75FF7">
        <w:rPr>
          <w:rFonts w:ascii="Times New Roman" w:hAnsi="Times New Roman" w:cs="Times New Roman"/>
          <w:sz w:val="28"/>
          <w:szCs w:val="28"/>
        </w:rPr>
        <w:t>.</w:t>
      </w:r>
    </w:p>
    <w:p w:rsidR="00FA2528" w:rsidRPr="003A2B87" w:rsidRDefault="00FA2528" w:rsidP="00F66732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П</w:t>
      </w:r>
      <w:r w:rsidRPr="00FA2528">
        <w:rPr>
          <w:rFonts w:ascii="Times New Roman" w:hAnsi="Times New Roman" w:cs="Times New Roman"/>
          <w:b/>
          <w:sz w:val="28"/>
          <w:szCs w:val="28"/>
        </w:rPr>
        <w:t>очтовый адрес Организатора/</w:t>
      </w:r>
      <w:r w:rsidR="00F66732" w:rsidRPr="00F66732">
        <w:t xml:space="preserve"> </w:t>
      </w:r>
      <w:r w:rsidR="00F66732">
        <w:rPr>
          <w:rFonts w:ascii="Times New Roman" w:hAnsi="Times New Roman" w:cs="Times New Roman"/>
          <w:b/>
          <w:sz w:val="28"/>
          <w:szCs w:val="28"/>
        </w:rPr>
        <w:t>Инициатор</w:t>
      </w:r>
      <w:r w:rsidRPr="00FA2528">
        <w:rPr>
          <w:rFonts w:ascii="Times New Roman" w:hAnsi="Times New Roman" w:cs="Times New Roman"/>
          <w:b/>
          <w:sz w:val="28"/>
          <w:szCs w:val="28"/>
        </w:rPr>
        <w:t>а Процедуры закупки:</w:t>
      </w:r>
      <w:r w:rsidR="003A2B87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0E2555" w:rsidRPr="000E2555">
        <w:rPr>
          <w:rFonts w:ascii="Times New Roman" w:hAnsi="Times New Roman" w:cs="Times New Roman"/>
          <w:sz w:val="28"/>
          <w:szCs w:val="28"/>
        </w:rPr>
        <w:t xml:space="preserve">143026, Российская Федерация, г. Москва, территория инновационного центра «Сколково», ул. </w:t>
      </w:r>
      <w:proofErr w:type="gramStart"/>
      <w:r w:rsidR="000E2555" w:rsidRPr="000E2555">
        <w:rPr>
          <w:rFonts w:ascii="Times New Roman" w:hAnsi="Times New Roman" w:cs="Times New Roman"/>
          <w:sz w:val="28"/>
          <w:szCs w:val="28"/>
        </w:rPr>
        <w:t>Нобеля,  д.</w:t>
      </w:r>
      <w:proofErr w:type="gramEnd"/>
      <w:r w:rsidR="000E2555" w:rsidRPr="000E2555">
        <w:rPr>
          <w:rFonts w:ascii="Times New Roman" w:hAnsi="Times New Roman" w:cs="Times New Roman"/>
          <w:sz w:val="28"/>
          <w:szCs w:val="28"/>
        </w:rPr>
        <w:t xml:space="preserve"> 5</w:t>
      </w:r>
      <w:r w:rsidR="000E2555">
        <w:rPr>
          <w:rFonts w:ascii="Times New Roman" w:hAnsi="Times New Roman" w:cs="Times New Roman"/>
          <w:sz w:val="28"/>
          <w:szCs w:val="28"/>
        </w:rPr>
        <w:t xml:space="preserve">  /  </w:t>
      </w:r>
      <w:r w:rsidR="000E2555" w:rsidRPr="000E2555">
        <w:rPr>
          <w:rFonts w:ascii="Times New Roman" w:hAnsi="Times New Roman" w:cs="Times New Roman"/>
          <w:sz w:val="28"/>
          <w:szCs w:val="28"/>
        </w:rPr>
        <w:t xml:space="preserve">143026, Российская Федерация, г. Москва, территория инновационного центра «Сколково», ул. Нобеля,  д. </w:t>
      </w:r>
      <w:r w:rsidR="00332872">
        <w:rPr>
          <w:rFonts w:ascii="Times New Roman" w:hAnsi="Times New Roman" w:cs="Times New Roman"/>
          <w:sz w:val="28"/>
          <w:szCs w:val="28"/>
        </w:rPr>
        <w:t>5</w:t>
      </w:r>
      <w:r w:rsidR="008563AD">
        <w:rPr>
          <w:rFonts w:ascii="Times New Roman" w:hAnsi="Times New Roman" w:cs="Times New Roman"/>
          <w:sz w:val="28"/>
          <w:szCs w:val="28"/>
        </w:rPr>
        <w:t>.</w:t>
      </w:r>
    </w:p>
    <w:p w:rsidR="00CB3F9F" w:rsidRPr="008A6D29" w:rsidRDefault="00CB3F9F" w:rsidP="00F66732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8A6D29">
        <w:rPr>
          <w:rFonts w:ascii="Times New Roman" w:hAnsi="Times New Roman" w:cs="Times New Roman"/>
          <w:b/>
          <w:sz w:val="28"/>
          <w:szCs w:val="28"/>
        </w:rPr>
        <w:t>Адрес электронной почты</w:t>
      </w:r>
      <w:r w:rsidR="00311635">
        <w:rPr>
          <w:rFonts w:ascii="Times New Roman" w:hAnsi="Times New Roman" w:cs="Times New Roman"/>
          <w:b/>
          <w:sz w:val="28"/>
          <w:szCs w:val="28"/>
        </w:rPr>
        <w:t xml:space="preserve"> Организатора</w:t>
      </w:r>
      <w:r w:rsidR="00EB55E7" w:rsidRPr="00EB55E7">
        <w:rPr>
          <w:rFonts w:ascii="Times New Roman" w:hAnsi="Times New Roman" w:cs="Times New Roman"/>
          <w:b/>
          <w:sz w:val="28"/>
          <w:szCs w:val="28"/>
        </w:rPr>
        <w:t>/</w:t>
      </w:r>
      <w:r w:rsidR="00F66732" w:rsidRPr="00F66732">
        <w:rPr>
          <w:rFonts w:ascii="Times New Roman" w:hAnsi="Times New Roman" w:cs="Times New Roman"/>
          <w:b/>
          <w:sz w:val="28"/>
          <w:szCs w:val="28"/>
        </w:rPr>
        <w:t>Инициатор</w:t>
      </w:r>
      <w:r w:rsidR="00EB55E7" w:rsidRPr="00EB55E7">
        <w:rPr>
          <w:rFonts w:ascii="Times New Roman" w:hAnsi="Times New Roman" w:cs="Times New Roman"/>
          <w:b/>
          <w:sz w:val="28"/>
          <w:szCs w:val="28"/>
        </w:rPr>
        <w:t>а</w:t>
      </w:r>
      <w:r w:rsidR="00311635">
        <w:rPr>
          <w:rFonts w:ascii="Times New Roman" w:hAnsi="Times New Roman" w:cs="Times New Roman"/>
          <w:b/>
          <w:sz w:val="28"/>
          <w:szCs w:val="28"/>
        </w:rPr>
        <w:t xml:space="preserve"> Процедуры закупки</w:t>
      </w:r>
      <w:r w:rsidR="001B772B">
        <w:rPr>
          <w:rFonts w:ascii="Times New Roman" w:hAnsi="Times New Roman" w:cs="Times New Roman"/>
          <w:b/>
          <w:sz w:val="28"/>
          <w:szCs w:val="28"/>
        </w:rPr>
        <w:t>:</w:t>
      </w:r>
      <w:r w:rsidR="00F75FF7">
        <w:rPr>
          <w:rFonts w:ascii="Times New Roman" w:hAnsi="Times New Roman" w:cs="Times New Roman"/>
          <w:b/>
          <w:sz w:val="28"/>
          <w:szCs w:val="28"/>
        </w:rPr>
        <w:t xml:space="preserve"> </w:t>
      </w:r>
      <w:hyperlink r:id="rId11" w:history="1">
        <w:r w:rsidR="00F173F0" w:rsidRPr="00D6565A">
          <w:rPr>
            <w:rStyle w:val="ad"/>
            <w:rFonts w:ascii="Times New Roman" w:hAnsi="Times New Roman"/>
            <w:sz w:val="28"/>
            <w:szCs w:val="28"/>
          </w:rPr>
          <w:t>SkZakupki@</w:t>
        </w:r>
        <w:r w:rsidR="00F173F0" w:rsidRPr="00D6565A">
          <w:rPr>
            <w:rStyle w:val="ad"/>
            <w:rFonts w:ascii="Times New Roman" w:hAnsi="Times New Roman"/>
            <w:sz w:val="28"/>
            <w:szCs w:val="28"/>
            <w:lang w:val="en-US"/>
          </w:rPr>
          <w:t>sk</w:t>
        </w:r>
        <w:r w:rsidR="00F173F0" w:rsidRPr="00D6565A">
          <w:rPr>
            <w:rStyle w:val="ad"/>
            <w:rFonts w:ascii="Times New Roman" w:hAnsi="Times New Roman"/>
            <w:sz w:val="28"/>
            <w:szCs w:val="28"/>
          </w:rPr>
          <w:t>.</w:t>
        </w:r>
        <w:proofErr w:type="spellStart"/>
        <w:r w:rsidR="00F173F0" w:rsidRPr="00D6565A">
          <w:rPr>
            <w:rStyle w:val="ad"/>
            <w:rFonts w:ascii="Times New Roman" w:hAnsi="Times New Roman"/>
            <w:sz w:val="28"/>
            <w:szCs w:val="28"/>
            <w:lang w:val="en-US"/>
          </w:rPr>
          <w:t>ru</w:t>
        </w:r>
        <w:proofErr w:type="spellEnd"/>
      </w:hyperlink>
      <w:r w:rsidR="00F75FF7">
        <w:rPr>
          <w:rFonts w:ascii="Times New Roman" w:hAnsi="Times New Roman" w:cs="Times New Roman"/>
          <w:sz w:val="28"/>
          <w:szCs w:val="28"/>
        </w:rPr>
        <w:t xml:space="preserve"> </w:t>
      </w:r>
    </w:p>
    <w:p w:rsidR="00C61527" w:rsidRDefault="003A2B87" w:rsidP="00F66732">
      <w:pPr>
        <w:pStyle w:val="af1"/>
        <w:numPr>
          <w:ilvl w:val="2"/>
          <w:numId w:val="4"/>
        </w:numPr>
        <w:rPr>
          <w:rFonts w:ascii="Times New Roman" w:hAnsi="Times New Roman" w:cs="Times New Roman"/>
          <w:b/>
          <w:sz w:val="28"/>
          <w:szCs w:val="28"/>
        </w:rPr>
      </w:pPr>
      <w:r w:rsidRPr="003A2B87">
        <w:rPr>
          <w:rFonts w:ascii="Times New Roman" w:hAnsi="Times New Roman" w:cs="Times New Roman"/>
          <w:b/>
          <w:sz w:val="28"/>
          <w:szCs w:val="28"/>
        </w:rPr>
        <w:t>Номер контактного телефона и факса</w:t>
      </w:r>
      <w:r w:rsidR="0017493B" w:rsidRPr="0017493B">
        <w:t xml:space="preserve"> </w:t>
      </w:r>
      <w:r w:rsidR="0017493B" w:rsidRPr="0017493B">
        <w:rPr>
          <w:rFonts w:ascii="Times New Roman" w:hAnsi="Times New Roman" w:cs="Times New Roman"/>
          <w:b/>
          <w:sz w:val="28"/>
          <w:szCs w:val="28"/>
        </w:rPr>
        <w:t>Организатора/</w:t>
      </w:r>
      <w:r w:rsidR="00F66732" w:rsidRPr="00F66732">
        <w:rPr>
          <w:rFonts w:ascii="Times New Roman" w:hAnsi="Times New Roman" w:cs="Times New Roman"/>
          <w:b/>
          <w:sz w:val="28"/>
          <w:szCs w:val="28"/>
        </w:rPr>
        <w:t>Инициатор</w:t>
      </w:r>
      <w:r w:rsidR="0017493B" w:rsidRPr="0017493B">
        <w:rPr>
          <w:rFonts w:ascii="Times New Roman" w:hAnsi="Times New Roman" w:cs="Times New Roman"/>
          <w:b/>
          <w:sz w:val="28"/>
          <w:szCs w:val="28"/>
        </w:rPr>
        <w:t>а Процедуры закупки</w:t>
      </w:r>
      <w:r w:rsidRPr="003A2B87">
        <w:rPr>
          <w:rFonts w:ascii="Times New Roman" w:hAnsi="Times New Roman" w:cs="Times New Roman"/>
          <w:b/>
          <w:sz w:val="28"/>
          <w:szCs w:val="28"/>
        </w:rPr>
        <w:t xml:space="preserve">: </w:t>
      </w:r>
    </w:p>
    <w:p w:rsidR="003A2B87" w:rsidRPr="005B37A3" w:rsidRDefault="00C61527" w:rsidP="005B37A3">
      <w:pPr>
        <w:pStyle w:val="af1"/>
        <w:ind w:left="1224"/>
        <w:rPr>
          <w:rFonts w:ascii="Times New Roman" w:hAnsi="Times New Roman" w:cs="Times New Roman"/>
          <w:sz w:val="28"/>
          <w:szCs w:val="28"/>
        </w:rPr>
      </w:pPr>
      <w:r w:rsidRPr="005B37A3">
        <w:rPr>
          <w:rFonts w:ascii="Times New Roman" w:hAnsi="Times New Roman" w:cs="Times New Roman"/>
          <w:b/>
          <w:sz w:val="28"/>
          <w:szCs w:val="28"/>
        </w:rPr>
        <w:t xml:space="preserve">  </w:t>
      </w:r>
      <w:r w:rsidR="008563AD" w:rsidRPr="008563AD">
        <w:rPr>
          <w:rFonts w:ascii="Times New Roman" w:hAnsi="Times New Roman" w:cs="Times New Roman"/>
          <w:sz w:val="28"/>
          <w:szCs w:val="28"/>
        </w:rPr>
        <w:t>Телефон: +7 (495) 956-00-33  факс: +7 (495) 739-53-06</w:t>
      </w:r>
    </w:p>
    <w:p w:rsidR="00CB3F9F" w:rsidRDefault="0017493B" w:rsidP="00CD470E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8A6D29">
        <w:rPr>
          <w:rFonts w:ascii="Times New Roman" w:hAnsi="Times New Roman" w:cs="Times New Roman"/>
          <w:b/>
          <w:sz w:val="28"/>
          <w:szCs w:val="28"/>
        </w:rPr>
        <w:t>Контактное лицо</w:t>
      </w:r>
      <w:r>
        <w:rPr>
          <w:rFonts w:ascii="Times New Roman" w:hAnsi="Times New Roman" w:cs="Times New Roman"/>
          <w:b/>
          <w:sz w:val="28"/>
          <w:szCs w:val="28"/>
        </w:rPr>
        <w:t xml:space="preserve"> по организационным вопросам: </w:t>
      </w:r>
      <w:r>
        <w:rPr>
          <w:rFonts w:ascii="Times New Roman" w:hAnsi="Times New Roman" w:cs="Times New Roman"/>
          <w:sz w:val="28"/>
          <w:szCs w:val="28"/>
        </w:rPr>
        <w:t>Корнильева Ольга:</w:t>
      </w:r>
      <w:r w:rsidRPr="00F62DB9">
        <w:t xml:space="preserve"> </w:t>
      </w:r>
      <w:r w:rsidRPr="00F62DB9">
        <w:rPr>
          <w:rFonts w:ascii="Times New Roman" w:hAnsi="Times New Roman" w:cs="Times New Roman"/>
          <w:sz w:val="28"/>
          <w:szCs w:val="28"/>
        </w:rPr>
        <w:t xml:space="preserve">+7 (495) </w:t>
      </w:r>
      <w:r w:rsidR="00CD470E" w:rsidRPr="00CD470E">
        <w:rPr>
          <w:rFonts w:ascii="Times New Roman" w:hAnsi="Times New Roman" w:cs="Times New Roman"/>
          <w:sz w:val="28"/>
          <w:szCs w:val="28"/>
        </w:rPr>
        <w:t>956-00-33</w:t>
      </w:r>
      <w:r w:rsidRPr="00F62DB9">
        <w:rPr>
          <w:rFonts w:ascii="Times New Roman" w:hAnsi="Times New Roman" w:cs="Times New Roman"/>
          <w:sz w:val="28"/>
          <w:szCs w:val="28"/>
        </w:rPr>
        <w:t xml:space="preserve"> (2398) </w:t>
      </w:r>
      <w:hyperlink r:id="rId12" w:history="1">
        <w:r w:rsidRPr="00163239">
          <w:rPr>
            <w:rStyle w:val="ad"/>
            <w:rFonts w:ascii="Times New Roman" w:hAnsi="Times New Roman"/>
            <w:sz w:val="28"/>
            <w:szCs w:val="28"/>
            <w:lang w:val="en-US"/>
          </w:rPr>
          <w:t>OKornilieva</w:t>
        </w:r>
        <w:r w:rsidRPr="00163239">
          <w:rPr>
            <w:rStyle w:val="ad"/>
            <w:rFonts w:ascii="Times New Roman" w:hAnsi="Times New Roman"/>
            <w:sz w:val="28"/>
            <w:szCs w:val="28"/>
          </w:rPr>
          <w:t>@sk.ru</w:t>
        </w:r>
      </w:hyperlink>
      <w:r w:rsidR="00F75FF7">
        <w:rPr>
          <w:rFonts w:ascii="Times New Roman" w:hAnsi="Times New Roman" w:cs="Times New Roman"/>
          <w:sz w:val="28"/>
          <w:szCs w:val="28"/>
        </w:rPr>
        <w:t>.</w:t>
      </w:r>
    </w:p>
    <w:p w:rsidR="0017493B" w:rsidRPr="00F62DB9" w:rsidRDefault="0017493B" w:rsidP="00F66732">
      <w:pPr>
        <w:pStyle w:val="af1"/>
        <w:numPr>
          <w:ilvl w:val="2"/>
          <w:numId w:val="4"/>
        </w:numPr>
        <w:rPr>
          <w:rFonts w:ascii="Times New Roman" w:hAnsi="Times New Roman" w:cs="Times New Roman"/>
          <w:b/>
          <w:sz w:val="28"/>
          <w:szCs w:val="28"/>
        </w:rPr>
      </w:pPr>
      <w:r w:rsidRPr="00F62DB9">
        <w:rPr>
          <w:rFonts w:ascii="Times New Roman" w:hAnsi="Times New Roman" w:cs="Times New Roman"/>
          <w:b/>
          <w:sz w:val="28"/>
          <w:szCs w:val="28"/>
        </w:rPr>
        <w:t xml:space="preserve">Контактные лица </w:t>
      </w:r>
      <w:r w:rsidR="00F66732" w:rsidRPr="00F66732">
        <w:rPr>
          <w:rFonts w:ascii="Times New Roman" w:hAnsi="Times New Roman" w:cs="Times New Roman"/>
          <w:b/>
          <w:sz w:val="28"/>
          <w:szCs w:val="28"/>
        </w:rPr>
        <w:t>Инициатор</w:t>
      </w:r>
      <w:r w:rsidR="00F66732">
        <w:rPr>
          <w:rFonts w:ascii="Times New Roman" w:hAnsi="Times New Roman" w:cs="Times New Roman"/>
          <w:b/>
          <w:sz w:val="28"/>
          <w:szCs w:val="28"/>
        </w:rPr>
        <w:t>а</w:t>
      </w:r>
      <w:r w:rsidRPr="00F62DB9">
        <w:rPr>
          <w:rFonts w:ascii="Times New Roman" w:hAnsi="Times New Roman" w:cs="Times New Roman"/>
          <w:b/>
          <w:sz w:val="28"/>
          <w:szCs w:val="28"/>
        </w:rPr>
        <w:t xml:space="preserve"> процедуры закупки:</w:t>
      </w:r>
    </w:p>
    <w:p w:rsidR="00D06D9F" w:rsidRPr="00AB7AEB" w:rsidRDefault="00AB7AEB" w:rsidP="00D06D9F">
      <w:pPr>
        <w:pStyle w:val="af1"/>
        <w:ind w:left="1224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Волков Олег</w:t>
      </w:r>
      <w:r w:rsidR="00D06D9F" w:rsidRPr="00D06D9F">
        <w:rPr>
          <w:rFonts w:ascii="Times New Roman" w:hAnsi="Times New Roman" w:cs="Times New Roman"/>
          <w:sz w:val="28"/>
          <w:szCs w:val="28"/>
        </w:rPr>
        <w:t>: +7 (495) 956-00-33 (2</w:t>
      </w:r>
      <w:r>
        <w:rPr>
          <w:rFonts w:ascii="Times New Roman" w:hAnsi="Times New Roman" w:cs="Times New Roman"/>
          <w:sz w:val="28"/>
          <w:szCs w:val="28"/>
        </w:rPr>
        <w:t>960</w:t>
      </w:r>
      <w:r w:rsidR="00D06D9F" w:rsidRPr="00D06D9F">
        <w:rPr>
          <w:rFonts w:ascii="Times New Roman" w:hAnsi="Times New Roman" w:cs="Times New Roman"/>
          <w:sz w:val="28"/>
          <w:szCs w:val="28"/>
        </w:rPr>
        <w:t xml:space="preserve">) </w:t>
      </w:r>
      <w:hyperlink r:id="rId13" w:history="1">
        <w:r w:rsidRPr="00AB7AEB">
          <w:rPr>
            <w:rStyle w:val="ad"/>
            <w:rFonts w:ascii="Times New Roman" w:hAnsi="Times New Roman"/>
            <w:sz w:val="28"/>
            <w:szCs w:val="28"/>
          </w:rPr>
          <w:t>OVolkov@sk.ru</w:t>
        </w:r>
      </w:hyperlink>
      <w:r w:rsidRPr="00AB7AEB">
        <w:rPr>
          <w:sz w:val="28"/>
          <w:szCs w:val="28"/>
        </w:rPr>
        <w:t xml:space="preserve"> </w:t>
      </w:r>
      <w:r w:rsidR="000E2555" w:rsidRPr="00AB7AEB">
        <w:rPr>
          <w:rFonts w:ascii="Times New Roman" w:hAnsi="Times New Roman" w:cs="Times New Roman"/>
          <w:sz w:val="28"/>
          <w:szCs w:val="28"/>
        </w:rPr>
        <w:t>.</w:t>
      </w:r>
      <w:r w:rsidR="00D06D9F" w:rsidRPr="00AB7AEB">
        <w:rPr>
          <w:rFonts w:ascii="Times New Roman" w:hAnsi="Times New Roman" w:cs="Times New Roman"/>
          <w:sz w:val="28"/>
          <w:szCs w:val="28"/>
        </w:rPr>
        <w:t xml:space="preserve"> </w:t>
      </w:r>
    </w:p>
    <w:p w:rsidR="00240DCA" w:rsidRDefault="00CB3F9F" w:rsidP="00CC06FC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311635">
        <w:rPr>
          <w:rFonts w:ascii="Times New Roman" w:hAnsi="Times New Roman" w:cs="Times New Roman"/>
          <w:b/>
          <w:sz w:val="28"/>
          <w:szCs w:val="28"/>
        </w:rPr>
        <w:lastRenderedPageBreak/>
        <w:t>Время работы</w:t>
      </w:r>
      <w:r w:rsidR="001B772B" w:rsidRPr="00311635">
        <w:rPr>
          <w:rFonts w:ascii="Times New Roman" w:hAnsi="Times New Roman" w:cs="Times New Roman"/>
          <w:b/>
          <w:sz w:val="28"/>
          <w:szCs w:val="28"/>
        </w:rPr>
        <w:t>:</w:t>
      </w:r>
      <w:r w:rsidR="00133A5B" w:rsidRPr="00311635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133A5B" w:rsidRPr="00311635">
        <w:rPr>
          <w:rFonts w:ascii="Times New Roman" w:hAnsi="Times New Roman" w:cs="Times New Roman"/>
          <w:sz w:val="28"/>
          <w:szCs w:val="28"/>
        </w:rPr>
        <w:t>рабочие дни с 09 часов 00 минут до 18 часов 00 минут по московскому времени.</w:t>
      </w:r>
      <w:r w:rsidR="00240DCA" w:rsidRPr="00EB55E7">
        <w:rPr>
          <w:rFonts w:ascii="Times New Roman" w:hAnsi="Times New Roman" w:cs="Times New Roman"/>
          <w:sz w:val="28"/>
          <w:szCs w:val="28"/>
        </w:rPr>
        <w:t xml:space="preserve"> </w:t>
      </w:r>
    </w:p>
    <w:p w:rsidR="008A6D29" w:rsidRPr="009B4032" w:rsidRDefault="009B4032" w:rsidP="009B4032">
      <w:pPr>
        <w:pStyle w:val="af1"/>
        <w:numPr>
          <w:ilvl w:val="1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9B4032">
        <w:rPr>
          <w:rFonts w:ascii="Times New Roman" w:hAnsi="Times New Roman" w:cs="Times New Roman"/>
          <w:b/>
          <w:sz w:val="28"/>
          <w:szCs w:val="28"/>
        </w:rPr>
        <w:t>Наименование, описание количества поставляемого товара, объёма выполняемых работ или оказываемых услуг</w:t>
      </w:r>
      <w:r>
        <w:rPr>
          <w:rFonts w:ascii="Times New Roman" w:hAnsi="Times New Roman" w:cs="Times New Roman"/>
          <w:b/>
          <w:sz w:val="28"/>
          <w:szCs w:val="28"/>
        </w:rPr>
        <w:t xml:space="preserve">: </w:t>
      </w:r>
      <w:r w:rsidRPr="009B4032">
        <w:rPr>
          <w:rFonts w:ascii="Times New Roman" w:hAnsi="Times New Roman" w:cs="Times New Roman"/>
          <w:sz w:val="28"/>
          <w:szCs w:val="28"/>
        </w:rPr>
        <w:t>указаны в п. 2.1 настоящего Извещения</w:t>
      </w:r>
      <w:r w:rsidR="00CB1AE6" w:rsidRPr="009B4032">
        <w:rPr>
          <w:rFonts w:ascii="Times New Roman" w:hAnsi="Times New Roman" w:cs="Times New Roman"/>
          <w:sz w:val="28"/>
          <w:szCs w:val="28"/>
        </w:rPr>
        <w:t>.</w:t>
      </w:r>
      <w:r w:rsidR="008A5A72">
        <w:rPr>
          <w:rFonts w:ascii="Times New Roman" w:hAnsi="Times New Roman" w:cs="Times New Roman"/>
          <w:sz w:val="28"/>
          <w:szCs w:val="28"/>
        </w:rPr>
        <w:t xml:space="preserve"> </w:t>
      </w:r>
    </w:p>
    <w:p w:rsidR="008A6D29" w:rsidRPr="00AB7AEB" w:rsidRDefault="009B4032" w:rsidP="00AB7AEB">
      <w:pPr>
        <w:pStyle w:val="af1"/>
        <w:numPr>
          <w:ilvl w:val="2"/>
          <w:numId w:val="4"/>
        </w:numPr>
        <w:tabs>
          <w:tab w:val="left" w:pos="426"/>
        </w:tabs>
        <w:rPr>
          <w:rFonts w:ascii="Times New Roman" w:hAnsi="Times New Roman" w:cs="Times New Roman"/>
          <w:sz w:val="28"/>
          <w:szCs w:val="28"/>
        </w:rPr>
      </w:pPr>
      <w:r w:rsidRPr="00AB7AEB">
        <w:rPr>
          <w:rFonts w:ascii="Times New Roman" w:hAnsi="Times New Roman" w:cs="Times New Roman"/>
          <w:b/>
          <w:sz w:val="28"/>
          <w:szCs w:val="28"/>
        </w:rPr>
        <w:t xml:space="preserve">Наименование предмета договора: </w:t>
      </w:r>
      <w:r w:rsidR="00AB7AEB" w:rsidRPr="00AB7AEB">
        <w:rPr>
          <w:rFonts w:ascii="Times New Roman" w:hAnsi="Times New Roman" w:cs="Times New Roman"/>
          <w:sz w:val="28"/>
          <w:szCs w:val="28"/>
        </w:rPr>
        <w:t xml:space="preserve">Поставка учебников </w:t>
      </w:r>
      <w:r w:rsidR="000416C0">
        <w:rPr>
          <w:rFonts w:ascii="Times New Roman" w:hAnsi="Times New Roman" w:cs="Times New Roman"/>
          <w:sz w:val="28"/>
          <w:szCs w:val="28"/>
        </w:rPr>
        <w:t>английского</w:t>
      </w:r>
      <w:r w:rsidR="00AB7AEB" w:rsidRPr="00AB7AEB">
        <w:rPr>
          <w:rFonts w:ascii="Times New Roman" w:hAnsi="Times New Roman" w:cs="Times New Roman"/>
          <w:sz w:val="28"/>
          <w:szCs w:val="28"/>
        </w:rPr>
        <w:t xml:space="preserve"> языка  для нужд Общеобразовательного частного учреждения Международная гимназия инновационного центра «Сколково»</w:t>
      </w:r>
      <w:r w:rsidR="000E2555" w:rsidRPr="00AB7AEB">
        <w:rPr>
          <w:rFonts w:ascii="Times New Roman" w:hAnsi="Times New Roman" w:cs="Times New Roman"/>
          <w:sz w:val="28"/>
          <w:szCs w:val="28"/>
        </w:rPr>
        <w:t>.</w:t>
      </w:r>
    </w:p>
    <w:p w:rsidR="009B4032" w:rsidRPr="000B317F" w:rsidRDefault="009B4032" w:rsidP="00AB7AEB">
      <w:pPr>
        <w:pStyle w:val="af1"/>
        <w:numPr>
          <w:ilvl w:val="1"/>
          <w:numId w:val="4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9B4032">
        <w:rPr>
          <w:rFonts w:ascii="Times New Roman" w:hAnsi="Times New Roman" w:cs="Times New Roman"/>
          <w:b/>
          <w:sz w:val="28"/>
          <w:szCs w:val="28"/>
        </w:rPr>
        <w:t>Начальная (максимальная) цена договора:</w:t>
      </w:r>
      <w:r w:rsidRPr="009B4032">
        <w:rPr>
          <w:rFonts w:ascii="Times New Roman" w:hAnsi="Times New Roman" w:cs="Times New Roman"/>
          <w:sz w:val="28"/>
          <w:szCs w:val="28"/>
        </w:rPr>
        <w:t xml:space="preserve"> </w:t>
      </w:r>
      <w:r w:rsidR="00F439F2">
        <w:rPr>
          <w:rFonts w:ascii="Times New Roman" w:hAnsi="Times New Roman" w:cs="Times New Roman"/>
          <w:sz w:val="28"/>
          <w:szCs w:val="28"/>
        </w:rPr>
        <w:t xml:space="preserve"> </w:t>
      </w:r>
      <w:r w:rsidR="00782BB6">
        <w:rPr>
          <w:rFonts w:ascii="Times New Roman" w:hAnsi="Times New Roman" w:cs="Times New Roman"/>
          <w:sz w:val="28"/>
          <w:szCs w:val="28"/>
        </w:rPr>
        <w:t xml:space="preserve">2 </w:t>
      </w:r>
      <w:r w:rsidR="00234C22" w:rsidRPr="00234C22">
        <w:rPr>
          <w:rFonts w:ascii="Times New Roman" w:hAnsi="Times New Roman" w:cs="Times New Roman"/>
          <w:sz w:val="28"/>
          <w:szCs w:val="28"/>
        </w:rPr>
        <w:t>475</w:t>
      </w:r>
      <w:r w:rsidR="00AB7AEB">
        <w:rPr>
          <w:rFonts w:ascii="Times New Roman" w:hAnsi="Times New Roman" w:cs="Times New Roman"/>
          <w:sz w:val="28"/>
          <w:szCs w:val="28"/>
        </w:rPr>
        <w:t xml:space="preserve"> 000</w:t>
      </w:r>
      <w:r w:rsidR="00AB7AEB" w:rsidRPr="00AB7AEB">
        <w:rPr>
          <w:rFonts w:ascii="Times New Roman" w:hAnsi="Times New Roman" w:cs="Times New Roman"/>
          <w:sz w:val="28"/>
          <w:szCs w:val="28"/>
        </w:rPr>
        <w:t>,00 руб. (</w:t>
      </w:r>
      <w:r w:rsidR="00782BB6">
        <w:rPr>
          <w:rFonts w:ascii="Times New Roman" w:hAnsi="Times New Roman" w:cs="Times New Roman"/>
          <w:sz w:val="28"/>
          <w:szCs w:val="28"/>
        </w:rPr>
        <w:t>Два</w:t>
      </w:r>
      <w:r w:rsidR="00AB7AEB" w:rsidRPr="00AB7AEB">
        <w:rPr>
          <w:rFonts w:ascii="Times New Roman" w:hAnsi="Times New Roman" w:cs="Times New Roman"/>
          <w:sz w:val="28"/>
          <w:szCs w:val="28"/>
        </w:rPr>
        <w:t xml:space="preserve"> миллион</w:t>
      </w:r>
      <w:r w:rsidR="00782BB6">
        <w:rPr>
          <w:rFonts w:ascii="Times New Roman" w:hAnsi="Times New Roman" w:cs="Times New Roman"/>
          <w:sz w:val="28"/>
          <w:szCs w:val="28"/>
        </w:rPr>
        <w:t>а</w:t>
      </w:r>
      <w:r w:rsidR="00AB7AEB" w:rsidRPr="00AB7AEB">
        <w:rPr>
          <w:rFonts w:ascii="Times New Roman" w:hAnsi="Times New Roman" w:cs="Times New Roman"/>
          <w:sz w:val="28"/>
          <w:szCs w:val="28"/>
        </w:rPr>
        <w:t xml:space="preserve"> </w:t>
      </w:r>
      <w:r w:rsidR="00234C22">
        <w:rPr>
          <w:rFonts w:ascii="Times New Roman" w:hAnsi="Times New Roman" w:cs="Times New Roman"/>
          <w:sz w:val="28"/>
          <w:szCs w:val="28"/>
        </w:rPr>
        <w:t>четыреста семьдесят пять</w:t>
      </w:r>
      <w:r w:rsidR="00AB7AEB" w:rsidRPr="00AB7AEB">
        <w:rPr>
          <w:rFonts w:ascii="Times New Roman" w:hAnsi="Times New Roman" w:cs="Times New Roman"/>
          <w:sz w:val="28"/>
          <w:szCs w:val="28"/>
        </w:rPr>
        <w:t xml:space="preserve"> тысяч руб. 00 коп.), в том числе НДС</w:t>
      </w:r>
      <w:r w:rsidR="00B218B7">
        <w:rPr>
          <w:rFonts w:ascii="Times New Roman" w:hAnsi="Times New Roman" w:cs="Times New Roman"/>
          <w:sz w:val="28"/>
          <w:szCs w:val="28"/>
        </w:rPr>
        <w:t>.</w:t>
      </w:r>
    </w:p>
    <w:p w:rsidR="009B4032" w:rsidRDefault="009B4032" w:rsidP="00C75956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9B4032">
        <w:rPr>
          <w:rFonts w:ascii="Times New Roman" w:hAnsi="Times New Roman" w:cs="Times New Roman"/>
          <w:b/>
          <w:sz w:val="28"/>
          <w:szCs w:val="28"/>
        </w:rPr>
        <w:t>Порядок применения официального курса иностранной валюты к рублю Российской Федерации и используемого при оплате заключенного договора:</w:t>
      </w:r>
      <w:r w:rsidRPr="009B4032">
        <w:rPr>
          <w:rFonts w:ascii="Times New Roman" w:hAnsi="Times New Roman" w:cs="Times New Roman"/>
          <w:sz w:val="28"/>
          <w:szCs w:val="28"/>
        </w:rPr>
        <w:t xml:space="preserve"> </w:t>
      </w:r>
      <w:r w:rsidR="00F752C7">
        <w:rPr>
          <w:rFonts w:ascii="Times New Roman" w:hAnsi="Times New Roman" w:cs="Times New Roman"/>
          <w:sz w:val="28"/>
          <w:szCs w:val="28"/>
        </w:rPr>
        <w:t>не применяется</w:t>
      </w:r>
      <w:r w:rsidR="00C75956" w:rsidRPr="00C75956">
        <w:rPr>
          <w:rFonts w:ascii="Times New Roman" w:hAnsi="Times New Roman" w:cs="Times New Roman"/>
          <w:sz w:val="28"/>
          <w:szCs w:val="28"/>
        </w:rPr>
        <w:t>.</w:t>
      </w:r>
    </w:p>
    <w:p w:rsidR="00982F84" w:rsidRDefault="00982F84" w:rsidP="00982F84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8A6D29">
        <w:rPr>
          <w:rFonts w:ascii="Times New Roman" w:hAnsi="Times New Roman" w:cs="Times New Roman"/>
          <w:b/>
          <w:sz w:val="28"/>
          <w:szCs w:val="28"/>
        </w:rPr>
        <w:t xml:space="preserve">Форма оплаты: </w:t>
      </w:r>
      <w:r w:rsidRPr="008A6D29">
        <w:rPr>
          <w:rFonts w:ascii="Times New Roman" w:hAnsi="Times New Roman" w:cs="Times New Roman"/>
          <w:sz w:val="28"/>
          <w:szCs w:val="28"/>
        </w:rPr>
        <w:t>безналичный расчет.</w:t>
      </w:r>
    </w:p>
    <w:p w:rsidR="0093664F" w:rsidRDefault="00982F84" w:rsidP="002C3320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982F84">
        <w:rPr>
          <w:rFonts w:ascii="Times New Roman" w:hAnsi="Times New Roman" w:cs="Times New Roman"/>
          <w:b/>
          <w:sz w:val="28"/>
          <w:szCs w:val="28"/>
        </w:rPr>
        <w:t xml:space="preserve">Срок и порядок оплаты: </w:t>
      </w:r>
      <w:r w:rsidR="009371BF">
        <w:rPr>
          <w:rFonts w:ascii="Times New Roman" w:hAnsi="Times New Roman" w:cs="Times New Roman"/>
          <w:sz w:val="28"/>
          <w:szCs w:val="28"/>
        </w:rPr>
        <w:t>предусматривает</w:t>
      </w:r>
      <w:r w:rsidR="007407B5">
        <w:rPr>
          <w:rFonts w:ascii="Times New Roman" w:hAnsi="Times New Roman" w:cs="Times New Roman"/>
          <w:sz w:val="28"/>
          <w:szCs w:val="28"/>
        </w:rPr>
        <w:t>ся</w:t>
      </w:r>
      <w:r w:rsidR="009371BF">
        <w:rPr>
          <w:rFonts w:ascii="Times New Roman" w:hAnsi="Times New Roman" w:cs="Times New Roman"/>
          <w:sz w:val="28"/>
          <w:szCs w:val="28"/>
        </w:rPr>
        <w:t xml:space="preserve"> возможность предоплаты в размере 100 % стоимости товара</w:t>
      </w:r>
      <w:r w:rsidRPr="00982F84">
        <w:rPr>
          <w:rFonts w:ascii="Times New Roman" w:hAnsi="Times New Roman" w:cs="Times New Roman"/>
          <w:sz w:val="28"/>
          <w:szCs w:val="28"/>
        </w:rPr>
        <w:t>.</w:t>
      </w:r>
      <w:r w:rsidR="0093664F">
        <w:rPr>
          <w:rFonts w:ascii="Times New Roman" w:hAnsi="Times New Roman" w:cs="Times New Roman"/>
          <w:sz w:val="28"/>
          <w:szCs w:val="28"/>
        </w:rPr>
        <w:t xml:space="preserve"> </w:t>
      </w:r>
    </w:p>
    <w:p w:rsidR="004031BC" w:rsidRPr="0093664F" w:rsidRDefault="0093664F" w:rsidP="0093664F">
      <w:pPr>
        <w:pStyle w:val="af1"/>
        <w:ind w:left="1224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i/>
          <w:sz w:val="28"/>
          <w:szCs w:val="28"/>
        </w:rPr>
        <w:t xml:space="preserve">В соответствии с казначейской политикой </w:t>
      </w:r>
      <w:r w:rsidR="00DF55FE" w:rsidRPr="00DF55FE">
        <w:rPr>
          <w:rFonts w:ascii="Times New Roman" w:hAnsi="Times New Roman" w:cs="Times New Roman"/>
          <w:i/>
          <w:sz w:val="28"/>
          <w:szCs w:val="28"/>
        </w:rPr>
        <w:t>Инициатора Процедуры закупки</w:t>
      </w:r>
      <w:r>
        <w:rPr>
          <w:rFonts w:ascii="Times New Roman" w:hAnsi="Times New Roman" w:cs="Times New Roman"/>
          <w:i/>
          <w:sz w:val="28"/>
          <w:szCs w:val="28"/>
        </w:rPr>
        <w:t>, е</w:t>
      </w:r>
      <w:r w:rsidRPr="0093664F">
        <w:rPr>
          <w:rFonts w:ascii="Times New Roman" w:hAnsi="Times New Roman" w:cs="Times New Roman"/>
          <w:i/>
          <w:sz w:val="28"/>
          <w:szCs w:val="28"/>
        </w:rPr>
        <w:t xml:space="preserve">сли </w:t>
      </w:r>
      <w:r w:rsidR="00DF55FE">
        <w:rPr>
          <w:rFonts w:ascii="Times New Roman" w:hAnsi="Times New Roman" w:cs="Times New Roman"/>
          <w:i/>
          <w:sz w:val="28"/>
          <w:szCs w:val="28"/>
        </w:rPr>
        <w:t>У</w:t>
      </w:r>
      <w:r w:rsidRPr="0093664F">
        <w:rPr>
          <w:rFonts w:ascii="Times New Roman" w:hAnsi="Times New Roman" w:cs="Times New Roman"/>
          <w:i/>
          <w:sz w:val="28"/>
          <w:szCs w:val="28"/>
        </w:rPr>
        <w:t>частник Процедуры закупки является субъектом малого предпринимательства, размер авансирования не сможет превысить 500 000,00 руб. (Пятьсот тысяч руб. 00 коп.).</w:t>
      </w:r>
    </w:p>
    <w:p w:rsidR="004031BC" w:rsidRDefault="00F757CA" w:rsidP="009B4032">
      <w:pPr>
        <w:pStyle w:val="af1"/>
        <w:numPr>
          <w:ilvl w:val="1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b/>
          <w:sz w:val="28"/>
          <w:szCs w:val="28"/>
          <w:lang w:eastAsia="ru-RU"/>
        </w:rPr>
        <w:t xml:space="preserve"> </w:t>
      </w:r>
      <w:r w:rsidR="009B4032" w:rsidRPr="009B4032">
        <w:rPr>
          <w:rFonts w:ascii="Times New Roman" w:hAnsi="Times New Roman" w:cs="Times New Roman"/>
          <w:b/>
          <w:sz w:val="28"/>
          <w:szCs w:val="28"/>
          <w:lang w:eastAsia="ru-RU"/>
        </w:rPr>
        <w:t>Место поставки товара/ выполнения работ/ оказания услуг:</w:t>
      </w:r>
      <w:r w:rsidR="009B4032" w:rsidRPr="009B4032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F752C7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</w:p>
    <w:p w:rsidR="009B4032" w:rsidRPr="00F773CD" w:rsidRDefault="00551B2B" w:rsidP="004031BC">
      <w:pPr>
        <w:pStyle w:val="af1"/>
        <w:ind w:left="792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</w:rPr>
        <w:t xml:space="preserve">по адресу </w:t>
      </w:r>
      <w:r w:rsidR="007407B5">
        <w:rPr>
          <w:rFonts w:ascii="Times New Roman" w:hAnsi="Times New Roman" w:cs="Times New Roman"/>
          <w:sz w:val="28"/>
          <w:szCs w:val="28"/>
        </w:rPr>
        <w:t>Ин</w:t>
      </w:r>
      <w:r w:rsidR="009A0F30">
        <w:rPr>
          <w:rFonts w:ascii="Times New Roman" w:hAnsi="Times New Roman" w:cs="Times New Roman"/>
          <w:sz w:val="28"/>
          <w:szCs w:val="28"/>
        </w:rPr>
        <w:t>и</w:t>
      </w:r>
      <w:r w:rsidR="007407B5">
        <w:rPr>
          <w:rFonts w:ascii="Times New Roman" w:hAnsi="Times New Roman" w:cs="Times New Roman"/>
          <w:sz w:val="28"/>
          <w:szCs w:val="28"/>
        </w:rPr>
        <w:t>циатора</w:t>
      </w:r>
      <w:r w:rsidR="009B4032" w:rsidRPr="009B4032">
        <w:rPr>
          <w:rFonts w:ascii="Times New Roman" w:hAnsi="Times New Roman" w:cs="Times New Roman"/>
          <w:sz w:val="28"/>
          <w:szCs w:val="28"/>
          <w:lang w:eastAsia="ru-RU"/>
        </w:rPr>
        <w:t>.</w:t>
      </w:r>
      <w:r w:rsidR="00677081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791EFE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</w:p>
    <w:p w:rsidR="00264CAC" w:rsidRPr="00BD0C25" w:rsidRDefault="008A6D29" w:rsidP="00CC06FC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 w:rsidRPr="008A6D29">
        <w:rPr>
          <w:rFonts w:ascii="Times New Roman" w:hAnsi="Times New Roman" w:cs="Times New Roman"/>
          <w:b/>
          <w:sz w:val="28"/>
          <w:szCs w:val="28"/>
        </w:rPr>
        <w:t>Срок поставки товара/</w:t>
      </w:r>
      <w:r w:rsidR="00F249D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8A6D29">
        <w:rPr>
          <w:rFonts w:ascii="Times New Roman" w:hAnsi="Times New Roman" w:cs="Times New Roman"/>
          <w:b/>
          <w:sz w:val="28"/>
          <w:szCs w:val="28"/>
        </w:rPr>
        <w:t>выполнения работ/</w:t>
      </w:r>
      <w:r w:rsidR="00F249D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8A6D29">
        <w:rPr>
          <w:rFonts w:ascii="Times New Roman" w:hAnsi="Times New Roman" w:cs="Times New Roman"/>
          <w:b/>
          <w:sz w:val="28"/>
          <w:szCs w:val="28"/>
        </w:rPr>
        <w:t>оказания услуг</w:t>
      </w:r>
      <w:r w:rsidR="00410FE1">
        <w:rPr>
          <w:rFonts w:ascii="Times New Roman" w:hAnsi="Times New Roman" w:cs="Times New Roman"/>
          <w:b/>
          <w:sz w:val="28"/>
          <w:szCs w:val="28"/>
        </w:rPr>
        <w:t>:</w:t>
      </w:r>
    </w:p>
    <w:p w:rsidR="00CC6AA0" w:rsidRPr="00EA6AD7" w:rsidRDefault="00AB7AEB" w:rsidP="00627B19">
      <w:pPr>
        <w:pStyle w:val="af1"/>
        <w:ind w:left="426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не позднее 1 </w:t>
      </w:r>
      <w:r w:rsidR="00430184">
        <w:rPr>
          <w:rFonts w:ascii="Times New Roman" w:hAnsi="Times New Roman" w:cs="Times New Roman"/>
          <w:sz w:val="28"/>
          <w:szCs w:val="28"/>
        </w:rPr>
        <w:t>сентября</w:t>
      </w:r>
      <w:r>
        <w:rPr>
          <w:rFonts w:ascii="Times New Roman" w:hAnsi="Times New Roman" w:cs="Times New Roman"/>
          <w:sz w:val="28"/>
          <w:szCs w:val="28"/>
        </w:rPr>
        <w:t xml:space="preserve"> 2016 года</w:t>
      </w:r>
      <w:r w:rsidR="00BC4437" w:rsidRPr="00BC4437">
        <w:rPr>
          <w:rFonts w:ascii="Times New Roman" w:hAnsi="Times New Roman" w:cs="Times New Roman"/>
          <w:sz w:val="28"/>
          <w:szCs w:val="28"/>
        </w:rPr>
        <w:t>.</w:t>
      </w:r>
    </w:p>
    <w:p w:rsidR="00CC6AA0" w:rsidRPr="00CC6AA0" w:rsidRDefault="00CC6AA0" w:rsidP="00CC6AA0">
      <w:pPr>
        <w:pStyle w:val="af1"/>
        <w:numPr>
          <w:ilvl w:val="1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Pr="00CC6AA0">
        <w:rPr>
          <w:rFonts w:ascii="Times New Roman" w:hAnsi="Times New Roman" w:cs="Times New Roman"/>
          <w:b/>
          <w:sz w:val="28"/>
          <w:szCs w:val="28"/>
          <w:lang w:eastAsia="ru-RU"/>
        </w:rPr>
        <w:t>Порядок подачи Заявок на участие в Процедуре закупки</w:t>
      </w:r>
      <w:r w:rsidRPr="00CC6AA0">
        <w:rPr>
          <w:rFonts w:ascii="Times New Roman" w:hAnsi="Times New Roman" w:cs="Times New Roman"/>
          <w:sz w:val="28"/>
          <w:szCs w:val="28"/>
          <w:lang w:eastAsia="ru-RU"/>
        </w:rPr>
        <w:t xml:space="preserve">: </w:t>
      </w:r>
    </w:p>
    <w:p w:rsidR="00607DFC" w:rsidRPr="002E4D9A" w:rsidRDefault="00607DFC" w:rsidP="00607DFC">
      <w:pPr>
        <w:pStyle w:val="af1"/>
        <w:numPr>
          <w:ilvl w:val="2"/>
          <w:numId w:val="4"/>
        </w:numPr>
        <w:ind w:left="709" w:firstLine="0"/>
        <w:rPr>
          <w:rFonts w:ascii="Times New Roman" w:hAnsi="Times New Roman" w:cs="Times New Roman"/>
          <w:sz w:val="28"/>
          <w:szCs w:val="28"/>
          <w:lang w:eastAsia="ru-RU"/>
        </w:rPr>
      </w:pPr>
      <w:r w:rsidRPr="002E4D9A">
        <w:rPr>
          <w:rFonts w:ascii="Times New Roman" w:hAnsi="Times New Roman" w:cs="Times New Roman"/>
          <w:b/>
          <w:sz w:val="28"/>
          <w:szCs w:val="28"/>
          <w:lang w:eastAsia="ru-RU"/>
        </w:rPr>
        <w:t>Дата начала приема заявок</w:t>
      </w:r>
      <w:r w:rsidRPr="002E4D9A">
        <w:rPr>
          <w:rFonts w:ascii="Times New Roman" w:hAnsi="Times New Roman" w:cs="Times New Roman"/>
          <w:sz w:val="28"/>
          <w:szCs w:val="28"/>
          <w:lang w:eastAsia="ru-RU"/>
        </w:rPr>
        <w:t>: «</w:t>
      </w:r>
      <w:r w:rsidR="003328DA" w:rsidRPr="003328DA">
        <w:rPr>
          <w:rFonts w:ascii="Times New Roman" w:hAnsi="Times New Roman" w:cs="Times New Roman"/>
          <w:sz w:val="28"/>
          <w:szCs w:val="28"/>
          <w:lang w:eastAsia="ru-RU"/>
        </w:rPr>
        <w:t>24</w:t>
      </w:r>
      <w:r w:rsidR="00DB6DFD">
        <w:rPr>
          <w:rFonts w:ascii="Times New Roman" w:hAnsi="Times New Roman" w:cs="Times New Roman"/>
          <w:sz w:val="28"/>
          <w:szCs w:val="28"/>
          <w:lang w:eastAsia="ru-RU"/>
        </w:rPr>
        <w:t xml:space="preserve">» </w:t>
      </w:r>
      <w:r w:rsidR="003328DA" w:rsidRPr="003328DA">
        <w:rPr>
          <w:rFonts w:ascii="Times New Roman" w:hAnsi="Times New Roman" w:cs="Times New Roman"/>
          <w:sz w:val="28"/>
          <w:szCs w:val="28"/>
          <w:lang w:eastAsia="ru-RU"/>
        </w:rPr>
        <w:t>июня</w:t>
      </w:r>
      <w:r w:rsidRPr="002E4D9A">
        <w:rPr>
          <w:rFonts w:ascii="Times New Roman" w:hAnsi="Times New Roman" w:cs="Times New Roman"/>
          <w:sz w:val="28"/>
          <w:szCs w:val="28"/>
          <w:lang w:eastAsia="ru-RU"/>
        </w:rPr>
        <w:t xml:space="preserve"> 201</w:t>
      </w:r>
      <w:r w:rsidR="00160161">
        <w:rPr>
          <w:rFonts w:ascii="Times New Roman" w:hAnsi="Times New Roman" w:cs="Times New Roman"/>
          <w:sz w:val="28"/>
          <w:szCs w:val="28"/>
          <w:lang w:eastAsia="ru-RU"/>
        </w:rPr>
        <w:t>6</w:t>
      </w:r>
      <w:r w:rsidRPr="002E4D9A">
        <w:rPr>
          <w:rFonts w:ascii="Times New Roman" w:hAnsi="Times New Roman" w:cs="Times New Roman"/>
          <w:sz w:val="28"/>
          <w:szCs w:val="28"/>
          <w:lang w:eastAsia="ru-RU"/>
        </w:rPr>
        <w:t xml:space="preserve"> года</w:t>
      </w:r>
      <w:r w:rsidR="00EA5A70"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:rsidR="00607DFC" w:rsidRPr="002E4D9A" w:rsidRDefault="00607DFC" w:rsidP="00607DFC">
      <w:pPr>
        <w:pStyle w:val="af1"/>
        <w:ind w:left="709"/>
        <w:rPr>
          <w:rFonts w:ascii="Times New Roman" w:hAnsi="Times New Roman" w:cs="Times New Roman"/>
          <w:sz w:val="28"/>
          <w:szCs w:val="28"/>
          <w:lang w:eastAsia="ru-RU"/>
        </w:rPr>
      </w:pPr>
      <w:r w:rsidRPr="002E4D9A">
        <w:rPr>
          <w:rFonts w:ascii="Times New Roman" w:hAnsi="Times New Roman" w:cs="Times New Roman"/>
          <w:sz w:val="28"/>
          <w:szCs w:val="28"/>
          <w:lang w:eastAsia="ru-RU"/>
        </w:rPr>
        <w:t>Прием заявок осуществляется  по адресу Российская Федерация, г. Москва, территория инновационного центра «Сколково»,  ул. Нобеля,  д. 5, ОЦ Технопарк, 1 этаж (</w:t>
      </w:r>
      <w:proofErr w:type="spellStart"/>
      <w:r w:rsidRPr="002E4D9A">
        <w:rPr>
          <w:rFonts w:ascii="Times New Roman" w:hAnsi="Times New Roman" w:cs="Times New Roman"/>
          <w:sz w:val="28"/>
          <w:szCs w:val="28"/>
          <w:lang w:eastAsia="ru-RU"/>
        </w:rPr>
        <w:t>ресепшн</w:t>
      </w:r>
      <w:proofErr w:type="spellEnd"/>
      <w:r w:rsidRPr="002E4D9A">
        <w:rPr>
          <w:rFonts w:ascii="Times New Roman" w:hAnsi="Times New Roman" w:cs="Times New Roman"/>
          <w:sz w:val="28"/>
          <w:szCs w:val="28"/>
          <w:lang w:eastAsia="ru-RU"/>
        </w:rPr>
        <w:t>) в рабочие дни с 9.00 до 18.00, до даты окончания срока подачи заявок</w:t>
      </w:r>
      <w:r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:rsidR="00607DFC" w:rsidRPr="006833B1" w:rsidRDefault="00607DFC" w:rsidP="00607DFC">
      <w:pPr>
        <w:pStyle w:val="af1"/>
        <w:numPr>
          <w:ilvl w:val="2"/>
          <w:numId w:val="4"/>
        </w:numPr>
        <w:ind w:left="709" w:firstLine="0"/>
        <w:rPr>
          <w:rFonts w:ascii="Times New Roman" w:hAnsi="Times New Roman" w:cs="Times New Roman"/>
          <w:sz w:val="28"/>
          <w:szCs w:val="28"/>
          <w:lang w:eastAsia="ru-RU"/>
        </w:rPr>
      </w:pPr>
      <w:r w:rsidRPr="00DA591B">
        <w:rPr>
          <w:rFonts w:ascii="Times New Roman" w:hAnsi="Times New Roman" w:cs="Times New Roman"/>
          <w:b/>
          <w:sz w:val="28"/>
          <w:szCs w:val="28"/>
          <w:lang w:eastAsia="ru-RU"/>
        </w:rPr>
        <w:t>Форма подачи Заявок</w:t>
      </w:r>
      <w:r>
        <w:rPr>
          <w:rFonts w:ascii="Times New Roman" w:hAnsi="Times New Roman" w:cs="Times New Roman"/>
          <w:b/>
          <w:sz w:val="28"/>
          <w:szCs w:val="28"/>
          <w:lang w:eastAsia="ru-RU"/>
        </w:rPr>
        <w:t xml:space="preserve">: </w:t>
      </w:r>
      <w:r w:rsidRPr="006833B1">
        <w:rPr>
          <w:rFonts w:ascii="Times New Roman" w:hAnsi="Times New Roman" w:cs="Times New Roman"/>
          <w:sz w:val="28"/>
          <w:szCs w:val="28"/>
          <w:lang w:eastAsia="ru-RU"/>
        </w:rPr>
        <w:t>Один экземпляр Заявки в бумажном виде, заверенный подписями ответственных лиц и печатью Участника Процедуры закупки.</w:t>
      </w:r>
      <w:r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Pr="006833B1">
        <w:rPr>
          <w:rFonts w:ascii="Times New Roman" w:hAnsi="Times New Roman" w:cs="Times New Roman"/>
          <w:sz w:val="28"/>
          <w:szCs w:val="28"/>
          <w:lang w:eastAsia="ru-RU"/>
        </w:rPr>
        <w:t>Участник Процедуры закупки, обязательно, должен представить электронные версии всех документов, которые он подготовил в составе своей Заявки в одном экземпляре на CD/DVD/флэш носителях (документы в формате PDF отсканированные после нумерации страниц, но до прошивки заявки).</w:t>
      </w:r>
      <w:r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Pr="006833B1">
        <w:rPr>
          <w:rFonts w:ascii="Times New Roman" w:eastAsia="Calibri" w:hAnsi="Times New Roman" w:cs="Times New Roman"/>
          <w:sz w:val="28"/>
          <w:szCs w:val="28"/>
          <w:lang w:eastAsia="ru-RU"/>
        </w:rPr>
        <w:t>При подаче Заявки на конверте, в котором она направляется, указывается наименование процедуры закупки, на участие в которой подается данная Заявка. Заявка может быть подана Участником процедуры закупки лично (в том числе представителем Участника процедуры закупки), посредством почты или курьерской службы</w:t>
      </w:r>
      <w:r w:rsidRPr="006833B1">
        <w:rPr>
          <w:rFonts w:ascii="Times New Roman" w:hAnsi="Times New Roman" w:cs="Times New Roman"/>
          <w:sz w:val="28"/>
          <w:szCs w:val="28"/>
          <w:lang w:eastAsia="ru-RU"/>
        </w:rPr>
        <w:t xml:space="preserve">.  </w:t>
      </w:r>
    </w:p>
    <w:p w:rsidR="00C533F4" w:rsidRDefault="00C533F4" w:rsidP="00835BF3">
      <w:pPr>
        <w:pStyle w:val="af1"/>
        <w:tabs>
          <w:tab w:val="left" w:pos="142"/>
          <w:tab w:val="left" w:pos="284"/>
        </w:tabs>
        <w:ind w:left="709" w:firstLine="484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>В случае, когда участником процедуры закупки является группа компаний (холдинг или корпорация), заявка может быть подана от любого юридического лица, в том числе Дочернего общества, из состава указанной группы компаний.</w:t>
      </w:r>
    </w:p>
    <w:p w:rsidR="00C533F4" w:rsidRPr="00C533F4" w:rsidRDefault="00835BF3" w:rsidP="00607DFC">
      <w:pPr>
        <w:pStyle w:val="af1"/>
        <w:ind w:left="426" w:firstLine="484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 xml:space="preserve">    </w:t>
      </w:r>
      <w:r w:rsidR="00C533F4" w:rsidRPr="00C533F4">
        <w:rPr>
          <w:rFonts w:ascii="Times New Roman" w:hAnsi="Times New Roman" w:cs="Times New Roman"/>
          <w:sz w:val="28"/>
          <w:szCs w:val="28"/>
          <w:lang w:eastAsia="ru-RU"/>
        </w:rPr>
        <w:t>Участник Процедуры закупки вправе подать только одну Заявку.</w:t>
      </w:r>
      <w:r w:rsidR="00C533F4">
        <w:rPr>
          <w:rFonts w:ascii="Times New Roman" w:hAnsi="Times New Roman" w:cs="Times New Roman"/>
          <w:sz w:val="28"/>
          <w:szCs w:val="28"/>
          <w:lang w:eastAsia="ru-RU"/>
        </w:rPr>
        <w:t xml:space="preserve">  </w:t>
      </w:r>
    </w:p>
    <w:p w:rsidR="00BF10BC" w:rsidRPr="00BF10BC" w:rsidRDefault="00F757CA" w:rsidP="00CC06FC">
      <w:pPr>
        <w:pStyle w:val="af1"/>
        <w:numPr>
          <w:ilvl w:val="1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b/>
          <w:sz w:val="28"/>
          <w:szCs w:val="28"/>
        </w:rPr>
        <w:lastRenderedPageBreak/>
        <w:t xml:space="preserve"> </w:t>
      </w:r>
      <w:r w:rsidR="00BF10BC">
        <w:rPr>
          <w:rFonts w:ascii="Times New Roman" w:hAnsi="Times New Roman" w:cs="Times New Roman"/>
          <w:b/>
          <w:sz w:val="28"/>
          <w:szCs w:val="28"/>
        </w:rPr>
        <w:t>Краткие сведения о порядке и особенностях проведения Процедуры закупки:</w:t>
      </w:r>
      <w:r w:rsidR="001C2CFC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3036C1" w:rsidRDefault="005912E9" w:rsidP="003036C1">
      <w:pPr>
        <w:pStyle w:val="af1"/>
        <w:numPr>
          <w:ilvl w:val="2"/>
          <w:numId w:val="4"/>
        </w:numPr>
        <w:ind w:left="426" w:firstLine="283"/>
        <w:rPr>
          <w:rFonts w:ascii="Times New Roman" w:hAnsi="Times New Roman" w:cs="Times New Roman"/>
          <w:sz w:val="28"/>
          <w:szCs w:val="28"/>
          <w:lang w:eastAsia="ru-RU"/>
        </w:rPr>
      </w:pPr>
      <w:r w:rsidRPr="005912E9">
        <w:rPr>
          <w:rFonts w:ascii="Times New Roman" w:hAnsi="Times New Roman" w:cs="Times New Roman"/>
          <w:b/>
          <w:sz w:val="28"/>
          <w:szCs w:val="28"/>
          <w:lang w:eastAsia="ru-RU"/>
        </w:rPr>
        <w:t>Заказчик предусматривает возможность проведения Переторжки</w:t>
      </w:r>
      <w:r w:rsidRPr="005912E9">
        <w:rPr>
          <w:rFonts w:ascii="Times New Roman" w:hAnsi="Times New Roman" w:cs="Times New Roman"/>
          <w:sz w:val="28"/>
          <w:szCs w:val="28"/>
          <w:lang w:eastAsia="ru-RU"/>
        </w:rPr>
        <w:t xml:space="preserve"> в соответствии со статьей 45 Положения о закупках Некоммерческой организации Фонд развития Центра разработки и коммерциализации новых технологий</w:t>
      </w:r>
      <w:r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:rsidR="00BF10BC" w:rsidRPr="00BF10BC" w:rsidRDefault="00BF10BC" w:rsidP="00BF10BC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 w:rsidRPr="00BF10BC">
        <w:rPr>
          <w:rFonts w:ascii="Times New Roman" w:hAnsi="Times New Roman" w:cs="Times New Roman"/>
          <w:b/>
          <w:sz w:val="28"/>
          <w:szCs w:val="28"/>
          <w:lang w:eastAsia="ru-RU"/>
        </w:rPr>
        <w:t>Размер обеспечения Заявки:</w:t>
      </w:r>
      <w:r w:rsidRPr="00BF10BC">
        <w:rPr>
          <w:rFonts w:ascii="Times New Roman" w:hAnsi="Times New Roman" w:cs="Times New Roman"/>
          <w:sz w:val="28"/>
          <w:szCs w:val="28"/>
          <w:lang w:eastAsia="ru-RU"/>
        </w:rPr>
        <w:t xml:space="preserve"> не предусмотрено</w:t>
      </w:r>
    </w:p>
    <w:p w:rsidR="00BF10BC" w:rsidRPr="00BF10BC" w:rsidRDefault="00BF10BC" w:rsidP="00BF10BC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 w:rsidRPr="00BF10BC">
        <w:rPr>
          <w:rFonts w:ascii="Times New Roman" w:hAnsi="Times New Roman" w:cs="Times New Roman"/>
          <w:b/>
          <w:sz w:val="28"/>
          <w:szCs w:val="28"/>
          <w:lang w:eastAsia="ru-RU"/>
        </w:rPr>
        <w:t>Размер обеспечения исполнения Договора:</w:t>
      </w:r>
      <w:r w:rsidRPr="00BF10BC">
        <w:rPr>
          <w:rFonts w:ascii="Times New Roman" w:hAnsi="Times New Roman" w:cs="Times New Roman"/>
          <w:sz w:val="28"/>
          <w:szCs w:val="28"/>
          <w:lang w:eastAsia="ru-RU"/>
        </w:rPr>
        <w:t xml:space="preserve"> не предусмотрено</w:t>
      </w:r>
    </w:p>
    <w:p w:rsidR="00BF10BC" w:rsidRPr="00BF10BC" w:rsidRDefault="00BF10BC" w:rsidP="00BF10BC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 w:rsidRPr="00BF10BC">
        <w:rPr>
          <w:rFonts w:ascii="Times New Roman" w:hAnsi="Times New Roman" w:cs="Times New Roman"/>
          <w:b/>
          <w:sz w:val="28"/>
          <w:szCs w:val="28"/>
          <w:lang w:eastAsia="ru-RU"/>
        </w:rPr>
        <w:t>Размер обеспечения возврата аванса:</w:t>
      </w:r>
      <w:r w:rsidRPr="00BF10BC">
        <w:rPr>
          <w:rFonts w:ascii="Times New Roman" w:hAnsi="Times New Roman" w:cs="Times New Roman"/>
          <w:sz w:val="28"/>
          <w:szCs w:val="28"/>
          <w:lang w:eastAsia="ru-RU"/>
        </w:rPr>
        <w:t xml:space="preserve"> не предусмотрено</w:t>
      </w:r>
    </w:p>
    <w:p w:rsidR="00BF10BC" w:rsidRPr="00BF10BC" w:rsidRDefault="00BF10BC" w:rsidP="00D5196D">
      <w:pPr>
        <w:pStyle w:val="af1"/>
        <w:numPr>
          <w:ilvl w:val="2"/>
          <w:numId w:val="4"/>
        </w:numPr>
        <w:ind w:left="426" w:firstLine="283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BF10BC">
        <w:rPr>
          <w:rFonts w:ascii="Times New Roman" w:hAnsi="Times New Roman" w:cs="Times New Roman"/>
          <w:b/>
          <w:sz w:val="28"/>
          <w:szCs w:val="28"/>
          <w:lang w:eastAsia="ru-RU"/>
        </w:rPr>
        <w:t>Срок, порядок заключения договора по итогам проведения Процедуры закупки:</w:t>
      </w:r>
      <w:r w:rsidRPr="00BF10BC">
        <w:rPr>
          <w:rFonts w:ascii="Times New Roman" w:hAnsi="Times New Roman" w:cs="Times New Roman"/>
          <w:sz w:val="28"/>
          <w:szCs w:val="28"/>
          <w:lang w:eastAsia="ru-RU"/>
        </w:rPr>
        <w:t xml:space="preserve"> договор должен быть заключен </w:t>
      </w:r>
      <w:r w:rsidR="00E62335">
        <w:rPr>
          <w:rFonts w:ascii="Times New Roman" w:hAnsi="Times New Roman" w:cs="Times New Roman"/>
          <w:sz w:val="28"/>
          <w:szCs w:val="28"/>
          <w:lang w:eastAsia="ru-RU"/>
        </w:rPr>
        <w:t>в соответствии с утвержденным регламентом</w:t>
      </w:r>
      <w:r w:rsidRPr="00BF10BC">
        <w:rPr>
          <w:rFonts w:ascii="Times New Roman" w:hAnsi="Times New Roman" w:cs="Times New Roman"/>
          <w:sz w:val="28"/>
          <w:szCs w:val="28"/>
          <w:lang w:eastAsia="ru-RU"/>
        </w:rPr>
        <w:t xml:space="preserve">. </w:t>
      </w:r>
    </w:p>
    <w:p w:rsidR="007855E2" w:rsidRDefault="00BF10BC" w:rsidP="007855E2">
      <w:pPr>
        <w:pStyle w:val="af1"/>
        <w:numPr>
          <w:ilvl w:val="1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b/>
          <w:sz w:val="28"/>
          <w:szCs w:val="28"/>
        </w:rPr>
        <w:t>Срок</w:t>
      </w:r>
      <w:r w:rsidR="00582F6C" w:rsidRPr="00D5223E">
        <w:rPr>
          <w:rFonts w:ascii="Times New Roman" w:hAnsi="Times New Roman" w:cs="Times New Roman"/>
          <w:b/>
          <w:sz w:val="28"/>
          <w:szCs w:val="28"/>
        </w:rPr>
        <w:t xml:space="preserve"> окончания </w:t>
      </w:r>
      <w:r>
        <w:rPr>
          <w:rFonts w:ascii="Times New Roman" w:hAnsi="Times New Roman" w:cs="Times New Roman"/>
          <w:b/>
          <w:sz w:val="28"/>
          <w:szCs w:val="28"/>
        </w:rPr>
        <w:t>подачи</w:t>
      </w:r>
      <w:r w:rsidR="00582F6C" w:rsidRPr="00D5223E">
        <w:rPr>
          <w:rFonts w:ascii="Times New Roman" w:hAnsi="Times New Roman" w:cs="Times New Roman"/>
          <w:b/>
          <w:sz w:val="28"/>
          <w:szCs w:val="28"/>
        </w:rPr>
        <w:t xml:space="preserve"> </w:t>
      </w:r>
      <w:r>
        <w:rPr>
          <w:rFonts w:ascii="Times New Roman" w:hAnsi="Times New Roman" w:cs="Times New Roman"/>
          <w:b/>
          <w:sz w:val="28"/>
          <w:szCs w:val="28"/>
        </w:rPr>
        <w:t>З</w:t>
      </w:r>
      <w:r w:rsidR="00582F6C" w:rsidRPr="00D5223E">
        <w:rPr>
          <w:rFonts w:ascii="Times New Roman" w:hAnsi="Times New Roman" w:cs="Times New Roman"/>
          <w:b/>
          <w:sz w:val="28"/>
          <w:szCs w:val="28"/>
        </w:rPr>
        <w:t>аявок</w:t>
      </w:r>
      <w:r w:rsidR="00575127" w:rsidRPr="00D5223E">
        <w:rPr>
          <w:rFonts w:ascii="Times New Roman" w:hAnsi="Times New Roman" w:cs="Times New Roman"/>
          <w:b/>
          <w:sz w:val="28"/>
          <w:szCs w:val="28"/>
        </w:rPr>
        <w:t>:</w:t>
      </w:r>
      <w:r w:rsidR="00575127" w:rsidRPr="00D5223E">
        <w:rPr>
          <w:rFonts w:ascii="Times New Roman" w:hAnsi="Times New Roman" w:cs="Times New Roman"/>
          <w:sz w:val="28"/>
          <w:szCs w:val="28"/>
          <w:lang w:eastAsia="ru-RU"/>
        </w:rPr>
        <w:t xml:space="preserve"> «</w:t>
      </w:r>
      <w:r w:rsidR="003328DA">
        <w:rPr>
          <w:rFonts w:ascii="Times New Roman" w:hAnsi="Times New Roman" w:cs="Times New Roman"/>
          <w:sz w:val="28"/>
          <w:szCs w:val="28"/>
          <w:lang w:eastAsia="ru-RU"/>
        </w:rPr>
        <w:t>01</w:t>
      </w:r>
      <w:r w:rsidR="00575127" w:rsidRPr="00D5223E">
        <w:rPr>
          <w:rFonts w:ascii="Times New Roman" w:hAnsi="Times New Roman" w:cs="Times New Roman"/>
          <w:sz w:val="28"/>
          <w:szCs w:val="28"/>
          <w:lang w:eastAsia="ru-RU"/>
        </w:rPr>
        <w:t>»</w:t>
      </w:r>
      <w:r w:rsidR="0006427A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3328DA">
        <w:rPr>
          <w:rFonts w:ascii="Times New Roman" w:hAnsi="Times New Roman" w:cs="Times New Roman"/>
          <w:sz w:val="28"/>
          <w:szCs w:val="28"/>
          <w:lang w:eastAsia="ru-RU"/>
        </w:rPr>
        <w:t>июля</w:t>
      </w:r>
      <w:r w:rsidR="00DB6DFD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575127" w:rsidRPr="00D5223E">
        <w:rPr>
          <w:rFonts w:ascii="Times New Roman" w:hAnsi="Times New Roman" w:cs="Times New Roman"/>
          <w:sz w:val="28"/>
          <w:szCs w:val="28"/>
          <w:lang w:eastAsia="ru-RU"/>
        </w:rPr>
        <w:t>20</w:t>
      </w:r>
      <w:r w:rsidR="00D660A5">
        <w:rPr>
          <w:rFonts w:ascii="Times New Roman" w:hAnsi="Times New Roman" w:cs="Times New Roman"/>
          <w:sz w:val="28"/>
          <w:szCs w:val="28"/>
          <w:lang w:eastAsia="ru-RU"/>
        </w:rPr>
        <w:t>1</w:t>
      </w:r>
      <w:r w:rsidR="00F50089">
        <w:rPr>
          <w:rFonts w:ascii="Times New Roman" w:hAnsi="Times New Roman" w:cs="Times New Roman"/>
          <w:sz w:val="28"/>
          <w:szCs w:val="28"/>
          <w:lang w:eastAsia="ru-RU"/>
        </w:rPr>
        <w:t>6</w:t>
      </w:r>
      <w:r w:rsidR="00B90315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575127" w:rsidRPr="00D5223E">
        <w:rPr>
          <w:rFonts w:ascii="Times New Roman" w:hAnsi="Times New Roman" w:cs="Times New Roman"/>
          <w:sz w:val="28"/>
          <w:szCs w:val="28"/>
          <w:lang w:eastAsia="ru-RU"/>
        </w:rPr>
        <w:t xml:space="preserve">года в </w:t>
      </w:r>
      <w:r w:rsidR="0093645D">
        <w:rPr>
          <w:rFonts w:ascii="Times New Roman" w:hAnsi="Times New Roman" w:cs="Times New Roman"/>
          <w:sz w:val="28"/>
          <w:szCs w:val="28"/>
          <w:lang w:eastAsia="ru-RU"/>
        </w:rPr>
        <w:t>1</w:t>
      </w:r>
      <w:r w:rsidR="009F7CB1">
        <w:rPr>
          <w:rFonts w:ascii="Times New Roman" w:hAnsi="Times New Roman" w:cs="Times New Roman"/>
          <w:sz w:val="28"/>
          <w:szCs w:val="28"/>
          <w:lang w:eastAsia="ru-RU"/>
        </w:rPr>
        <w:t>8</w:t>
      </w:r>
      <w:r w:rsidR="00575127" w:rsidRPr="00D5223E">
        <w:rPr>
          <w:rFonts w:ascii="Times New Roman" w:hAnsi="Times New Roman" w:cs="Times New Roman"/>
          <w:sz w:val="28"/>
          <w:szCs w:val="28"/>
          <w:lang w:eastAsia="ru-RU"/>
        </w:rPr>
        <w:t xml:space="preserve"> часов </w:t>
      </w:r>
      <w:r w:rsidR="0093645D">
        <w:rPr>
          <w:rFonts w:ascii="Times New Roman" w:hAnsi="Times New Roman" w:cs="Times New Roman"/>
          <w:sz w:val="28"/>
          <w:szCs w:val="28"/>
          <w:lang w:eastAsia="ru-RU"/>
        </w:rPr>
        <w:t>00</w:t>
      </w:r>
      <w:r w:rsidR="00575127" w:rsidRPr="00D5223E">
        <w:rPr>
          <w:rFonts w:ascii="Times New Roman" w:hAnsi="Times New Roman" w:cs="Times New Roman"/>
          <w:sz w:val="28"/>
          <w:szCs w:val="28"/>
          <w:lang w:eastAsia="ru-RU"/>
        </w:rPr>
        <w:t xml:space="preserve"> минут по московскому времени</w:t>
      </w:r>
      <w:r w:rsidR="00410FE1" w:rsidRPr="00D5223E"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:rsidR="00AB7AEB" w:rsidRDefault="00AB7AEB" w:rsidP="00AB7AEB">
      <w:pPr>
        <w:pStyle w:val="af1"/>
        <w:numPr>
          <w:ilvl w:val="1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 w:rsidRPr="00AB7AEB">
        <w:rPr>
          <w:rFonts w:ascii="Times New Roman" w:hAnsi="Times New Roman" w:cs="Times New Roman"/>
          <w:b/>
          <w:sz w:val="28"/>
          <w:szCs w:val="28"/>
          <w:lang w:eastAsia="ru-RU"/>
        </w:rPr>
        <w:t>Дата и место вскрытия конвертов с заявками</w:t>
      </w:r>
      <w:r w:rsidR="00C018C3">
        <w:rPr>
          <w:rFonts w:ascii="Times New Roman" w:hAnsi="Times New Roman" w:cs="Times New Roman"/>
          <w:sz w:val="28"/>
          <w:szCs w:val="28"/>
          <w:lang w:eastAsia="ru-RU"/>
        </w:rPr>
        <w:t>:</w:t>
      </w:r>
      <w:bookmarkStart w:id="0" w:name="_GoBack"/>
      <w:bookmarkEnd w:id="0"/>
      <w:r w:rsidRPr="00AB7AEB">
        <w:rPr>
          <w:rFonts w:ascii="Times New Roman" w:hAnsi="Times New Roman" w:cs="Times New Roman"/>
          <w:sz w:val="28"/>
          <w:szCs w:val="28"/>
          <w:lang w:eastAsia="ru-RU"/>
        </w:rPr>
        <w:t xml:space="preserve"> «</w:t>
      </w:r>
      <w:r w:rsidR="00F46FF9">
        <w:rPr>
          <w:rFonts w:ascii="Times New Roman" w:hAnsi="Times New Roman" w:cs="Times New Roman"/>
          <w:sz w:val="28"/>
          <w:szCs w:val="28"/>
          <w:lang w:eastAsia="ru-RU"/>
        </w:rPr>
        <w:t>04</w:t>
      </w:r>
      <w:r w:rsidRPr="00AB7AEB">
        <w:rPr>
          <w:rFonts w:ascii="Times New Roman" w:hAnsi="Times New Roman" w:cs="Times New Roman"/>
          <w:sz w:val="28"/>
          <w:szCs w:val="28"/>
          <w:lang w:eastAsia="ru-RU"/>
        </w:rPr>
        <w:t xml:space="preserve">» </w:t>
      </w:r>
      <w:r w:rsidR="00F46FF9">
        <w:rPr>
          <w:rFonts w:ascii="Times New Roman" w:hAnsi="Times New Roman" w:cs="Times New Roman"/>
          <w:sz w:val="28"/>
          <w:szCs w:val="28"/>
          <w:lang w:eastAsia="ru-RU"/>
        </w:rPr>
        <w:t>июля</w:t>
      </w:r>
      <w:r w:rsidRPr="00AB7AEB">
        <w:rPr>
          <w:rFonts w:ascii="Times New Roman" w:hAnsi="Times New Roman" w:cs="Times New Roman"/>
          <w:sz w:val="28"/>
          <w:szCs w:val="28"/>
          <w:lang w:eastAsia="ru-RU"/>
        </w:rPr>
        <w:t xml:space="preserve">  2016 года, по адресу: 143026, Российская Федерация, г. Москва, территория инновационного центра «Сколково», ул. Нобеля 5  ОЦ Технопарк, этаж 3, офис 309</w:t>
      </w:r>
    </w:p>
    <w:p w:rsidR="00937BA1" w:rsidRDefault="00BF10BC" w:rsidP="00124580">
      <w:pPr>
        <w:pStyle w:val="af1"/>
        <w:numPr>
          <w:ilvl w:val="1"/>
          <w:numId w:val="4"/>
        </w:numPr>
        <w:tabs>
          <w:tab w:val="left" w:pos="993"/>
        </w:tabs>
        <w:rPr>
          <w:rFonts w:ascii="Times New Roman" w:hAnsi="Times New Roman" w:cs="Times New Roman"/>
          <w:sz w:val="28"/>
          <w:szCs w:val="28"/>
          <w:lang w:eastAsia="ru-RU"/>
        </w:rPr>
      </w:pPr>
      <w:r w:rsidRPr="00937BA1">
        <w:rPr>
          <w:rFonts w:ascii="Times New Roman" w:hAnsi="Times New Roman" w:cs="Times New Roman"/>
          <w:b/>
          <w:sz w:val="28"/>
          <w:szCs w:val="28"/>
        </w:rPr>
        <w:t xml:space="preserve">Место </w:t>
      </w:r>
      <w:r w:rsidR="00937BA1" w:rsidRPr="00937BA1">
        <w:rPr>
          <w:rFonts w:ascii="Times New Roman" w:hAnsi="Times New Roman" w:cs="Times New Roman"/>
          <w:b/>
          <w:sz w:val="28"/>
          <w:szCs w:val="28"/>
        </w:rPr>
        <w:t>и дата рассмотрения Заявок, подведения итогов и определения Победителя Процедуры закупки</w:t>
      </w:r>
      <w:r w:rsidRPr="00937BA1">
        <w:rPr>
          <w:rFonts w:ascii="Times New Roman" w:hAnsi="Times New Roman" w:cs="Times New Roman"/>
          <w:b/>
          <w:sz w:val="28"/>
          <w:szCs w:val="28"/>
        </w:rPr>
        <w:t xml:space="preserve">:  </w:t>
      </w:r>
      <w:r w:rsidR="00937BA1">
        <w:rPr>
          <w:rFonts w:ascii="Times New Roman" w:hAnsi="Times New Roman" w:cs="Times New Roman"/>
          <w:sz w:val="28"/>
          <w:szCs w:val="28"/>
        </w:rPr>
        <w:t>Р</w:t>
      </w:r>
      <w:r w:rsidRPr="00937BA1">
        <w:rPr>
          <w:rFonts w:ascii="Times New Roman" w:hAnsi="Times New Roman" w:cs="Times New Roman"/>
          <w:sz w:val="28"/>
          <w:szCs w:val="28"/>
        </w:rPr>
        <w:t>ассмотрени</w:t>
      </w:r>
      <w:r w:rsidR="00D549FC">
        <w:rPr>
          <w:rFonts w:ascii="Times New Roman" w:hAnsi="Times New Roman" w:cs="Times New Roman"/>
          <w:sz w:val="28"/>
          <w:szCs w:val="28"/>
        </w:rPr>
        <w:t>е</w:t>
      </w:r>
      <w:r w:rsidRPr="00937BA1">
        <w:rPr>
          <w:rFonts w:ascii="Times New Roman" w:hAnsi="Times New Roman" w:cs="Times New Roman"/>
          <w:sz w:val="28"/>
          <w:szCs w:val="28"/>
        </w:rPr>
        <w:t xml:space="preserve"> заявок, подведени</w:t>
      </w:r>
      <w:r w:rsidR="00D549FC">
        <w:rPr>
          <w:rFonts w:ascii="Times New Roman" w:hAnsi="Times New Roman" w:cs="Times New Roman"/>
          <w:sz w:val="28"/>
          <w:szCs w:val="28"/>
        </w:rPr>
        <w:t>е</w:t>
      </w:r>
      <w:r w:rsidRPr="00937BA1">
        <w:rPr>
          <w:rFonts w:ascii="Times New Roman" w:hAnsi="Times New Roman" w:cs="Times New Roman"/>
          <w:sz w:val="28"/>
          <w:szCs w:val="28"/>
        </w:rPr>
        <w:t xml:space="preserve"> итогов и определени</w:t>
      </w:r>
      <w:r w:rsidR="00D549FC">
        <w:rPr>
          <w:rFonts w:ascii="Times New Roman" w:hAnsi="Times New Roman" w:cs="Times New Roman"/>
          <w:sz w:val="28"/>
          <w:szCs w:val="28"/>
        </w:rPr>
        <w:t>е</w:t>
      </w:r>
      <w:r w:rsidRPr="00937BA1">
        <w:rPr>
          <w:rFonts w:ascii="Times New Roman" w:hAnsi="Times New Roman" w:cs="Times New Roman"/>
          <w:sz w:val="28"/>
          <w:szCs w:val="28"/>
        </w:rPr>
        <w:t xml:space="preserve"> </w:t>
      </w:r>
      <w:r w:rsidR="00937BA1" w:rsidRPr="00937BA1">
        <w:rPr>
          <w:rFonts w:ascii="Times New Roman" w:hAnsi="Times New Roman" w:cs="Times New Roman"/>
          <w:sz w:val="28"/>
          <w:szCs w:val="28"/>
        </w:rPr>
        <w:t>Победителя Процедуры закупки</w:t>
      </w:r>
      <w:r w:rsidRPr="00937BA1">
        <w:rPr>
          <w:rFonts w:ascii="Times New Roman" w:hAnsi="Times New Roman" w:cs="Times New Roman"/>
          <w:sz w:val="28"/>
          <w:szCs w:val="28"/>
        </w:rPr>
        <w:t xml:space="preserve"> будет проводиться по адресу </w:t>
      </w:r>
      <w:r w:rsidR="00124580" w:rsidRPr="00124580">
        <w:rPr>
          <w:rFonts w:ascii="Times New Roman" w:eastAsia="Calibri" w:hAnsi="Times New Roman" w:cs="Times New Roman"/>
          <w:sz w:val="28"/>
          <w:szCs w:val="28"/>
          <w:lang w:eastAsia="ru-RU"/>
        </w:rPr>
        <w:t>Российская Федерация, г. Москва, территория инновационного центра «Сколково»,  ул. Нобеля,  д. 5</w:t>
      </w:r>
      <w:r w:rsidR="001C2CFC" w:rsidRPr="00937BA1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 ОЦ Технопарк, этаж 3, офис 3</w:t>
      </w:r>
      <w:r w:rsidR="00F56880">
        <w:rPr>
          <w:rFonts w:ascii="Times New Roman" w:eastAsia="Calibri" w:hAnsi="Times New Roman" w:cs="Times New Roman"/>
          <w:sz w:val="28"/>
          <w:szCs w:val="28"/>
          <w:lang w:eastAsia="ru-RU"/>
        </w:rPr>
        <w:t>09</w:t>
      </w:r>
      <w:r w:rsidRPr="00937BA1">
        <w:rPr>
          <w:rFonts w:ascii="Times New Roman" w:hAnsi="Times New Roman" w:cs="Times New Roman"/>
          <w:sz w:val="28"/>
          <w:szCs w:val="28"/>
        </w:rPr>
        <w:t>.</w:t>
      </w:r>
      <w:r w:rsidR="00937BA1">
        <w:rPr>
          <w:rFonts w:ascii="Times New Roman" w:hAnsi="Times New Roman" w:cs="Times New Roman"/>
          <w:sz w:val="28"/>
          <w:szCs w:val="28"/>
        </w:rPr>
        <w:t xml:space="preserve"> </w:t>
      </w:r>
    </w:p>
    <w:p w:rsidR="00303C50" w:rsidRPr="00937BA1" w:rsidRDefault="00937BA1" w:rsidP="00937BA1">
      <w:pPr>
        <w:pStyle w:val="af1"/>
        <w:tabs>
          <w:tab w:val="left" w:pos="993"/>
        </w:tabs>
        <w:ind w:left="792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>Н</w:t>
      </w:r>
      <w:r w:rsidR="00BF10BC" w:rsidRPr="00937BA1">
        <w:rPr>
          <w:rFonts w:ascii="Times New Roman" w:hAnsi="Times New Roman" w:cs="Times New Roman"/>
          <w:sz w:val="28"/>
          <w:szCs w:val="28"/>
          <w:lang w:eastAsia="ru-RU"/>
        </w:rPr>
        <w:t xml:space="preserve">е позднее </w:t>
      </w:r>
      <w:r w:rsidR="00473BA6">
        <w:rPr>
          <w:rFonts w:ascii="Times New Roman" w:hAnsi="Times New Roman" w:cs="Times New Roman"/>
          <w:sz w:val="28"/>
          <w:szCs w:val="28"/>
          <w:lang w:eastAsia="ru-RU"/>
        </w:rPr>
        <w:t>«</w:t>
      </w:r>
      <w:r w:rsidR="00F46FF9">
        <w:rPr>
          <w:rFonts w:ascii="Times New Roman" w:hAnsi="Times New Roman" w:cs="Times New Roman"/>
          <w:sz w:val="28"/>
          <w:szCs w:val="28"/>
          <w:lang w:eastAsia="ru-RU"/>
        </w:rPr>
        <w:t>11</w:t>
      </w:r>
      <w:r w:rsidR="00470E91" w:rsidRPr="00470E91">
        <w:rPr>
          <w:rFonts w:ascii="Times New Roman" w:hAnsi="Times New Roman" w:cs="Times New Roman"/>
          <w:sz w:val="28"/>
          <w:szCs w:val="28"/>
          <w:lang w:eastAsia="ru-RU"/>
        </w:rPr>
        <w:t xml:space="preserve">» </w:t>
      </w:r>
      <w:r w:rsidR="00F46FF9">
        <w:rPr>
          <w:rFonts w:ascii="Times New Roman" w:hAnsi="Times New Roman" w:cs="Times New Roman"/>
          <w:sz w:val="28"/>
          <w:szCs w:val="28"/>
          <w:lang w:eastAsia="ru-RU"/>
        </w:rPr>
        <w:t>июля</w:t>
      </w:r>
      <w:r w:rsidR="00392F75" w:rsidRPr="00937BA1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BF10BC" w:rsidRPr="00937BA1">
        <w:rPr>
          <w:rFonts w:ascii="Times New Roman" w:hAnsi="Times New Roman" w:cs="Times New Roman"/>
          <w:sz w:val="28"/>
          <w:szCs w:val="28"/>
          <w:lang w:eastAsia="ru-RU"/>
        </w:rPr>
        <w:t>20</w:t>
      </w:r>
      <w:r w:rsidR="00D660A5" w:rsidRPr="00937BA1">
        <w:rPr>
          <w:rFonts w:ascii="Times New Roman" w:hAnsi="Times New Roman" w:cs="Times New Roman"/>
          <w:sz w:val="28"/>
          <w:szCs w:val="28"/>
          <w:lang w:eastAsia="ru-RU"/>
        </w:rPr>
        <w:t>1</w:t>
      </w:r>
      <w:r w:rsidR="00F50089">
        <w:rPr>
          <w:rFonts w:ascii="Times New Roman" w:hAnsi="Times New Roman" w:cs="Times New Roman"/>
          <w:sz w:val="28"/>
          <w:szCs w:val="28"/>
          <w:lang w:eastAsia="ru-RU"/>
        </w:rPr>
        <w:t>6</w:t>
      </w:r>
      <w:r w:rsidR="00BF10BC" w:rsidRPr="00937BA1">
        <w:rPr>
          <w:rFonts w:ascii="Times New Roman" w:hAnsi="Times New Roman" w:cs="Times New Roman"/>
          <w:sz w:val="28"/>
          <w:szCs w:val="28"/>
          <w:lang w:eastAsia="ru-RU"/>
        </w:rPr>
        <w:t xml:space="preserve"> года в 1</w:t>
      </w:r>
      <w:r w:rsidR="0008580C" w:rsidRPr="00937BA1">
        <w:rPr>
          <w:rFonts w:ascii="Times New Roman" w:hAnsi="Times New Roman" w:cs="Times New Roman"/>
          <w:sz w:val="28"/>
          <w:szCs w:val="28"/>
          <w:lang w:eastAsia="ru-RU"/>
        </w:rPr>
        <w:t>8</w:t>
      </w:r>
      <w:r w:rsidR="00BF10BC" w:rsidRPr="00937BA1">
        <w:rPr>
          <w:rFonts w:ascii="Times New Roman" w:hAnsi="Times New Roman" w:cs="Times New Roman"/>
          <w:sz w:val="28"/>
          <w:szCs w:val="28"/>
          <w:lang w:eastAsia="ru-RU"/>
        </w:rPr>
        <w:t xml:space="preserve"> часов 00 минут по московскому времени.</w:t>
      </w:r>
    </w:p>
    <w:p w:rsidR="006D2121" w:rsidRPr="002F3885" w:rsidRDefault="006D2121" w:rsidP="00805F5D">
      <w:pPr>
        <w:rPr>
          <w:sz w:val="28"/>
          <w:szCs w:val="28"/>
          <w:lang w:val="ru-RU" w:eastAsia="ru-RU"/>
        </w:rPr>
      </w:pPr>
    </w:p>
    <w:p w:rsidR="00DA10C2" w:rsidRPr="002F3885" w:rsidRDefault="00DA10C2" w:rsidP="00805F5D">
      <w:pPr>
        <w:rPr>
          <w:sz w:val="28"/>
          <w:szCs w:val="28"/>
          <w:lang w:val="ru-RU" w:eastAsia="ru-RU"/>
        </w:rPr>
      </w:pPr>
    </w:p>
    <w:p w:rsidR="00DA10C2" w:rsidRPr="002F3885" w:rsidRDefault="00DA10C2" w:rsidP="00805F5D">
      <w:pPr>
        <w:rPr>
          <w:sz w:val="28"/>
          <w:szCs w:val="28"/>
          <w:lang w:val="ru-RU" w:eastAsia="ru-RU"/>
        </w:rPr>
      </w:pPr>
    </w:p>
    <w:p w:rsidR="00DA10C2" w:rsidRPr="002F3885" w:rsidRDefault="00DA10C2" w:rsidP="00805F5D">
      <w:pPr>
        <w:rPr>
          <w:sz w:val="28"/>
          <w:szCs w:val="28"/>
          <w:lang w:val="ru-RU" w:eastAsia="ru-RU"/>
        </w:rPr>
      </w:pPr>
    </w:p>
    <w:p w:rsidR="0071525C" w:rsidRPr="00D5223E" w:rsidRDefault="00715E8D" w:rsidP="00623880">
      <w:pPr>
        <w:pStyle w:val="af1"/>
        <w:numPr>
          <w:ilvl w:val="0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 w:rsidRPr="00715E8D">
        <w:rPr>
          <w:rFonts w:ascii="Times New Roman" w:hAnsi="Times New Roman" w:cs="Times New Roman"/>
          <w:b/>
          <w:sz w:val="28"/>
          <w:szCs w:val="28"/>
        </w:rPr>
        <w:t>ОСНОВНЫЕ УСЛОВИЯ ДОГОВОРА</w:t>
      </w:r>
    </w:p>
    <w:p w:rsidR="001B0F45" w:rsidRPr="00F7272D" w:rsidRDefault="00715E8D" w:rsidP="00F7272D">
      <w:pPr>
        <w:pStyle w:val="af1"/>
        <w:numPr>
          <w:ilvl w:val="1"/>
          <w:numId w:val="4"/>
        </w:numPr>
        <w:rPr>
          <w:rFonts w:ascii="Times New Roman" w:hAnsi="Times New Roman" w:cs="Times New Roman"/>
          <w:b/>
          <w:sz w:val="28"/>
          <w:szCs w:val="28"/>
          <w:lang w:eastAsia="ru-RU"/>
        </w:rPr>
      </w:pPr>
      <w:r w:rsidRPr="00F824E0">
        <w:rPr>
          <w:rFonts w:ascii="Times New Roman" w:hAnsi="Times New Roman" w:cs="Times New Roman"/>
          <w:b/>
          <w:sz w:val="28"/>
          <w:szCs w:val="28"/>
          <w:lang w:eastAsia="ru-RU"/>
        </w:rPr>
        <w:t>Наименование, описание количества поставляемого товара, объёма выполняемых работ или оказываемых услуг</w:t>
      </w:r>
      <w:r w:rsidR="00805F5D" w:rsidRPr="00F824E0">
        <w:rPr>
          <w:rFonts w:ascii="Times New Roman" w:hAnsi="Times New Roman" w:cs="Times New Roman"/>
          <w:b/>
          <w:sz w:val="28"/>
          <w:szCs w:val="28"/>
          <w:lang w:eastAsia="ru-RU"/>
        </w:rPr>
        <w:t>:</w:t>
      </w:r>
    </w:p>
    <w:p w:rsidR="00127FE3" w:rsidRPr="00A150CA" w:rsidRDefault="00127FE3" w:rsidP="00C21676">
      <w:pPr>
        <w:jc w:val="both"/>
        <w:rPr>
          <w:sz w:val="16"/>
          <w:szCs w:val="16"/>
          <w:lang w:val="ru-RU" w:eastAsia="ru-RU"/>
        </w:rPr>
      </w:pPr>
    </w:p>
    <w:tbl>
      <w:tblPr>
        <w:tblStyle w:val="af4"/>
        <w:tblW w:w="10362" w:type="dxa"/>
        <w:tblInd w:w="108" w:type="dxa"/>
        <w:tblLayout w:type="fixed"/>
        <w:tblLook w:val="04A0" w:firstRow="1" w:lastRow="0" w:firstColumn="1" w:lastColumn="0" w:noHBand="0" w:noVBand="1"/>
      </w:tblPr>
      <w:tblGrid>
        <w:gridCol w:w="603"/>
        <w:gridCol w:w="1559"/>
        <w:gridCol w:w="7336"/>
        <w:gridCol w:w="864"/>
      </w:tblGrid>
      <w:tr w:rsidR="00DA10C2" w:rsidRPr="00DA10C2" w:rsidTr="00DA10C2">
        <w:tc>
          <w:tcPr>
            <w:tcW w:w="603" w:type="dxa"/>
            <w:vAlign w:val="center"/>
          </w:tcPr>
          <w:p w:rsidR="00DA10C2" w:rsidRPr="00DA10C2" w:rsidRDefault="00DA10C2" w:rsidP="00DA10C2">
            <w:pPr>
              <w:jc w:val="center"/>
              <w:rPr>
                <w:b/>
                <w:bCs/>
                <w:color w:val="000000"/>
                <w:lang w:val="ru-RU" w:eastAsia="ru-RU"/>
              </w:rPr>
            </w:pPr>
            <w:r w:rsidRPr="00DA10C2">
              <w:rPr>
                <w:b/>
                <w:bCs/>
                <w:color w:val="000000"/>
                <w:lang w:val="ru-RU" w:eastAsia="ru-RU"/>
              </w:rPr>
              <w:t>№ п/п</w:t>
            </w:r>
          </w:p>
        </w:tc>
        <w:tc>
          <w:tcPr>
            <w:tcW w:w="1559" w:type="dxa"/>
            <w:vAlign w:val="center"/>
          </w:tcPr>
          <w:p w:rsidR="00DA10C2" w:rsidRPr="00DA10C2" w:rsidRDefault="00DA10C2" w:rsidP="00DA10C2">
            <w:pPr>
              <w:jc w:val="center"/>
              <w:rPr>
                <w:b/>
                <w:bCs/>
                <w:color w:val="000000"/>
                <w:lang w:val="ru-RU" w:eastAsia="ru-RU"/>
              </w:rPr>
            </w:pPr>
            <w:r w:rsidRPr="00DA10C2">
              <w:rPr>
                <w:b/>
                <w:bCs/>
                <w:color w:val="000000"/>
                <w:lang w:val="ru-RU" w:eastAsia="ru-RU"/>
              </w:rPr>
              <w:t>ISBN</w:t>
            </w:r>
          </w:p>
        </w:tc>
        <w:tc>
          <w:tcPr>
            <w:tcW w:w="7336" w:type="dxa"/>
            <w:vAlign w:val="center"/>
          </w:tcPr>
          <w:p w:rsidR="00DA10C2" w:rsidRPr="00DA10C2" w:rsidRDefault="00DA10C2" w:rsidP="00DA10C2">
            <w:pPr>
              <w:jc w:val="center"/>
              <w:rPr>
                <w:b/>
                <w:bCs/>
                <w:color w:val="000000"/>
                <w:lang w:val="ru-RU" w:eastAsia="ru-RU"/>
              </w:rPr>
            </w:pPr>
            <w:r w:rsidRPr="00DA10C2">
              <w:rPr>
                <w:b/>
                <w:bCs/>
                <w:color w:val="000000"/>
                <w:lang w:val="ru-RU" w:eastAsia="ru-RU"/>
              </w:rPr>
              <w:t>Наименование</w:t>
            </w:r>
          </w:p>
        </w:tc>
        <w:tc>
          <w:tcPr>
            <w:tcW w:w="864" w:type="dxa"/>
            <w:vAlign w:val="center"/>
          </w:tcPr>
          <w:p w:rsidR="00DA10C2" w:rsidRPr="00DA10C2" w:rsidRDefault="00DA10C2" w:rsidP="00DA10C2">
            <w:pPr>
              <w:ind w:right="40"/>
              <w:jc w:val="center"/>
              <w:rPr>
                <w:b/>
                <w:bCs/>
                <w:color w:val="000000"/>
                <w:lang w:val="ru-RU" w:eastAsia="ru-RU"/>
              </w:rPr>
            </w:pPr>
            <w:r w:rsidRPr="00DA10C2">
              <w:rPr>
                <w:b/>
                <w:bCs/>
                <w:color w:val="000000"/>
                <w:lang w:val="ru-RU" w:eastAsia="ru-RU"/>
              </w:rPr>
              <w:t>Кол-во</w:t>
            </w:r>
          </w:p>
        </w:tc>
      </w:tr>
      <w:tr w:rsidR="00DA10C2" w:rsidRPr="00DA10C2" w:rsidTr="00DA10C2">
        <w:tc>
          <w:tcPr>
            <w:tcW w:w="603" w:type="dxa"/>
          </w:tcPr>
          <w:p w:rsidR="00DA10C2" w:rsidRPr="00DA10C2" w:rsidRDefault="00DA10C2" w:rsidP="00DA10C2">
            <w:pPr>
              <w:jc w:val="center"/>
              <w:rPr>
                <w:color w:val="000000"/>
                <w:lang w:val="ru-RU" w:eastAsia="ru-RU"/>
              </w:rPr>
            </w:pPr>
            <w:r w:rsidRPr="00DA10C2">
              <w:rPr>
                <w:color w:val="000000"/>
                <w:lang w:val="ru-RU" w:eastAsia="ru-RU"/>
              </w:rPr>
              <w:t>1</w:t>
            </w:r>
          </w:p>
        </w:tc>
        <w:tc>
          <w:tcPr>
            <w:tcW w:w="1559" w:type="dxa"/>
            <w:vAlign w:val="center"/>
          </w:tcPr>
          <w:p w:rsidR="00DA10C2" w:rsidRPr="00DA10C2" w:rsidRDefault="00DA10C2" w:rsidP="00DA10C2">
            <w:pPr>
              <w:jc w:val="right"/>
              <w:rPr>
                <w:color w:val="000000"/>
                <w:lang w:val="ru-RU" w:eastAsia="ru-RU"/>
              </w:rPr>
            </w:pPr>
            <w:r w:rsidRPr="00DA10C2">
              <w:rPr>
                <w:color w:val="000000"/>
                <w:lang w:val="ru-RU" w:eastAsia="ru-RU"/>
              </w:rPr>
              <w:t>9780230726307</w:t>
            </w:r>
          </w:p>
        </w:tc>
        <w:tc>
          <w:tcPr>
            <w:tcW w:w="7336" w:type="dxa"/>
          </w:tcPr>
          <w:p w:rsidR="00DA10C2" w:rsidRPr="00DA10C2" w:rsidRDefault="00DA10C2" w:rsidP="00DA10C2">
            <w:pPr>
              <w:rPr>
                <w:color w:val="000000"/>
                <w:lang w:eastAsia="ru-RU"/>
              </w:rPr>
            </w:pPr>
            <w:r w:rsidRPr="00DA10C2">
              <w:rPr>
                <w:color w:val="000000"/>
                <w:lang w:eastAsia="ru-RU"/>
              </w:rPr>
              <w:t>Mac Primary Grammar 1 CD-ROM Russia</w:t>
            </w:r>
          </w:p>
        </w:tc>
        <w:tc>
          <w:tcPr>
            <w:tcW w:w="864" w:type="dxa"/>
          </w:tcPr>
          <w:p w:rsidR="00DA10C2" w:rsidRPr="00DA10C2" w:rsidRDefault="00DA10C2" w:rsidP="00DA10C2">
            <w:pPr>
              <w:jc w:val="center"/>
              <w:rPr>
                <w:color w:val="000000"/>
                <w:lang w:val="ru-RU" w:eastAsia="ru-RU"/>
              </w:rPr>
            </w:pPr>
            <w:r w:rsidRPr="00DA10C2">
              <w:rPr>
                <w:color w:val="000000"/>
                <w:lang w:val="ru-RU" w:eastAsia="ru-RU"/>
              </w:rPr>
              <w:t>3</w:t>
            </w:r>
          </w:p>
        </w:tc>
      </w:tr>
      <w:tr w:rsidR="00DA10C2" w:rsidRPr="00DA10C2" w:rsidTr="00DA10C2">
        <w:tc>
          <w:tcPr>
            <w:tcW w:w="603" w:type="dxa"/>
          </w:tcPr>
          <w:p w:rsidR="00DA10C2" w:rsidRPr="00DA10C2" w:rsidRDefault="00DA10C2" w:rsidP="00DA10C2">
            <w:pPr>
              <w:jc w:val="center"/>
              <w:rPr>
                <w:color w:val="000000"/>
                <w:lang w:val="ru-RU" w:eastAsia="ru-RU"/>
              </w:rPr>
            </w:pPr>
            <w:r w:rsidRPr="00DA10C2">
              <w:rPr>
                <w:color w:val="000000"/>
                <w:lang w:val="ru-RU" w:eastAsia="ru-RU"/>
              </w:rPr>
              <w:t>2</w:t>
            </w:r>
          </w:p>
        </w:tc>
        <w:tc>
          <w:tcPr>
            <w:tcW w:w="1559" w:type="dxa"/>
            <w:vAlign w:val="center"/>
          </w:tcPr>
          <w:p w:rsidR="00DA10C2" w:rsidRPr="00DA10C2" w:rsidRDefault="00DA10C2" w:rsidP="00DA10C2">
            <w:pPr>
              <w:jc w:val="right"/>
              <w:rPr>
                <w:color w:val="000000"/>
                <w:lang w:val="ru-RU" w:eastAsia="ru-RU"/>
              </w:rPr>
            </w:pPr>
            <w:r w:rsidRPr="00DA10C2">
              <w:rPr>
                <w:color w:val="000000"/>
                <w:lang w:val="ru-RU" w:eastAsia="ru-RU"/>
              </w:rPr>
              <w:t>9780230726567</w:t>
            </w:r>
          </w:p>
        </w:tc>
        <w:tc>
          <w:tcPr>
            <w:tcW w:w="7336" w:type="dxa"/>
          </w:tcPr>
          <w:p w:rsidR="00DA10C2" w:rsidRPr="00DA10C2" w:rsidRDefault="00DA10C2" w:rsidP="00DA10C2">
            <w:pPr>
              <w:rPr>
                <w:color w:val="000000"/>
                <w:lang w:eastAsia="ru-RU"/>
              </w:rPr>
            </w:pPr>
            <w:r w:rsidRPr="00DA10C2">
              <w:rPr>
                <w:color w:val="000000"/>
                <w:lang w:eastAsia="ru-RU"/>
              </w:rPr>
              <w:t>Mac Primary Grammar 2 CDROM Russia</w:t>
            </w:r>
          </w:p>
        </w:tc>
        <w:tc>
          <w:tcPr>
            <w:tcW w:w="864" w:type="dxa"/>
          </w:tcPr>
          <w:p w:rsidR="00DA10C2" w:rsidRPr="00DA10C2" w:rsidRDefault="00DA10C2" w:rsidP="00DA10C2">
            <w:pPr>
              <w:jc w:val="center"/>
              <w:rPr>
                <w:color w:val="000000"/>
                <w:lang w:val="ru-RU" w:eastAsia="ru-RU"/>
              </w:rPr>
            </w:pPr>
            <w:r w:rsidRPr="00DA10C2">
              <w:rPr>
                <w:color w:val="000000"/>
                <w:lang w:val="ru-RU" w:eastAsia="ru-RU"/>
              </w:rPr>
              <w:t>3</w:t>
            </w:r>
          </w:p>
        </w:tc>
      </w:tr>
      <w:tr w:rsidR="00DA10C2" w:rsidRPr="00DA10C2" w:rsidTr="00DA10C2">
        <w:tc>
          <w:tcPr>
            <w:tcW w:w="603" w:type="dxa"/>
          </w:tcPr>
          <w:p w:rsidR="00DA10C2" w:rsidRPr="00DA10C2" w:rsidRDefault="00DA10C2" w:rsidP="00DA10C2">
            <w:pPr>
              <w:jc w:val="center"/>
              <w:rPr>
                <w:color w:val="000000"/>
                <w:lang w:val="ru-RU" w:eastAsia="ru-RU"/>
              </w:rPr>
            </w:pPr>
            <w:r w:rsidRPr="00DA10C2">
              <w:rPr>
                <w:color w:val="000000"/>
                <w:lang w:val="ru-RU" w:eastAsia="ru-RU"/>
              </w:rPr>
              <w:t>3</w:t>
            </w:r>
          </w:p>
        </w:tc>
        <w:tc>
          <w:tcPr>
            <w:tcW w:w="1559" w:type="dxa"/>
            <w:vAlign w:val="center"/>
          </w:tcPr>
          <w:p w:rsidR="00DA10C2" w:rsidRPr="00DA10C2" w:rsidRDefault="00DA10C2" w:rsidP="00DA10C2">
            <w:pPr>
              <w:jc w:val="right"/>
              <w:rPr>
                <w:color w:val="000000"/>
                <w:lang w:val="ru-RU" w:eastAsia="ru-RU"/>
              </w:rPr>
            </w:pPr>
            <w:r w:rsidRPr="00DA10C2">
              <w:rPr>
                <w:color w:val="000000"/>
                <w:lang w:val="ru-RU" w:eastAsia="ru-RU"/>
              </w:rPr>
              <w:t>9780230726611</w:t>
            </w:r>
          </w:p>
        </w:tc>
        <w:tc>
          <w:tcPr>
            <w:tcW w:w="7336" w:type="dxa"/>
          </w:tcPr>
          <w:p w:rsidR="00DA10C2" w:rsidRPr="00DA10C2" w:rsidRDefault="00DA10C2" w:rsidP="00DA10C2">
            <w:pPr>
              <w:rPr>
                <w:color w:val="000000"/>
                <w:lang w:eastAsia="ru-RU"/>
              </w:rPr>
            </w:pPr>
            <w:r w:rsidRPr="00DA10C2">
              <w:rPr>
                <w:color w:val="000000"/>
                <w:lang w:eastAsia="ru-RU"/>
              </w:rPr>
              <w:t>Mac Primary Grammar 3 CDROM Russia</w:t>
            </w:r>
          </w:p>
        </w:tc>
        <w:tc>
          <w:tcPr>
            <w:tcW w:w="864" w:type="dxa"/>
          </w:tcPr>
          <w:p w:rsidR="00DA10C2" w:rsidRPr="00DA10C2" w:rsidRDefault="00DA10C2" w:rsidP="00DA10C2">
            <w:pPr>
              <w:jc w:val="center"/>
              <w:rPr>
                <w:color w:val="000000"/>
                <w:lang w:val="ru-RU" w:eastAsia="ru-RU"/>
              </w:rPr>
            </w:pPr>
            <w:r w:rsidRPr="00DA10C2">
              <w:rPr>
                <w:color w:val="000000"/>
                <w:lang w:val="ru-RU" w:eastAsia="ru-RU"/>
              </w:rPr>
              <w:t>3</w:t>
            </w:r>
          </w:p>
        </w:tc>
      </w:tr>
      <w:tr w:rsidR="00DA10C2" w:rsidRPr="00DA10C2" w:rsidTr="00DA10C2">
        <w:tc>
          <w:tcPr>
            <w:tcW w:w="603" w:type="dxa"/>
          </w:tcPr>
          <w:p w:rsidR="00DA10C2" w:rsidRPr="00DA10C2" w:rsidRDefault="00DA10C2" w:rsidP="00DA10C2">
            <w:pPr>
              <w:jc w:val="center"/>
              <w:rPr>
                <w:color w:val="000000"/>
                <w:lang w:val="ru-RU" w:eastAsia="ru-RU"/>
              </w:rPr>
            </w:pPr>
            <w:r w:rsidRPr="00DA10C2">
              <w:rPr>
                <w:color w:val="000000"/>
                <w:lang w:val="ru-RU" w:eastAsia="ru-RU"/>
              </w:rPr>
              <w:t>4</w:t>
            </w:r>
          </w:p>
        </w:tc>
        <w:tc>
          <w:tcPr>
            <w:tcW w:w="1559" w:type="dxa"/>
            <w:vAlign w:val="center"/>
          </w:tcPr>
          <w:p w:rsidR="00DA10C2" w:rsidRPr="00DA10C2" w:rsidRDefault="00DA10C2" w:rsidP="00DA10C2">
            <w:pPr>
              <w:jc w:val="right"/>
              <w:rPr>
                <w:color w:val="000000"/>
                <w:lang w:val="ru-RU" w:eastAsia="ru-RU"/>
              </w:rPr>
            </w:pPr>
            <w:r w:rsidRPr="00DA10C2">
              <w:rPr>
                <w:color w:val="000000"/>
                <w:lang w:val="ru-RU" w:eastAsia="ru-RU"/>
              </w:rPr>
              <w:t>9780230403901</w:t>
            </w:r>
          </w:p>
        </w:tc>
        <w:tc>
          <w:tcPr>
            <w:tcW w:w="7336" w:type="dxa"/>
          </w:tcPr>
          <w:p w:rsidR="00DA10C2" w:rsidRPr="00DA10C2" w:rsidRDefault="00DA10C2" w:rsidP="00DA10C2">
            <w:pPr>
              <w:rPr>
                <w:color w:val="000000"/>
                <w:lang w:eastAsia="ru-RU"/>
              </w:rPr>
            </w:pPr>
            <w:r w:rsidRPr="00DA10C2">
              <w:rPr>
                <w:color w:val="000000"/>
                <w:lang w:eastAsia="ru-RU"/>
              </w:rPr>
              <w:t xml:space="preserve">Captain Jack   Captain Jack 1 </w:t>
            </w:r>
            <w:proofErr w:type="spellStart"/>
            <w:r w:rsidRPr="00DA10C2">
              <w:rPr>
                <w:color w:val="000000"/>
                <w:lang w:eastAsia="ru-RU"/>
              </w:rPr>
              <w:t>Photocopiable</w:t>
            </w:r>
            <w:proofErr w:type="spellEnd"/>
            <w:r w:rsidRPr="00DA10C2">
              <w:rPr>
                <w:color w:val="000000"/>
                <w:lang w:eastAsia="ru-RU"/>
              </w:rPr>
              <w:t xml:space="preserve"> CD ROMs</w:t>
            </w:r>
          </w:p>
        </w:tc>
        <w:tc>
          <w:tcPr>
            <w:tcW w:w="864" w:type="dxa"/>
          </w:tcPr>
          <w:p w:rsidR="00DA10C2" w:rsidRPr="00DA10C2" w:rsidRDefault="00DA10C2" w:rsidP="00DA10C2">
            <w:pPr>
              <w:jc w:val="center"/>
              <w:rPr>
                <w:color w:val="000000"/>
                <w:lang w:val="ru-RU" w:eastAsia="ru-RU"/>
              </w:rPr>
            </w:pPr>
            <w:r w:rsidRPr="00DA10C2">
              <w:rPr>
                <w:color w:val="000000"/>
                <w:lang w:val="ru-RU" w:eastAsia="ru-RU"/>
              </w:rPr>
              <w:t>3</w:t>
            </w:r>
          </w:p>
        </w:tc>
      </w:tr>
      <w:tr w:rsidR="00DA10C2" w:rsidRPr="00DA10C2" w:rsidTr="00DA10C2">
        <w:tc>
          <w:tcPr>
            <w:tcW w:w="603" w:type="dxa"/>
          </w:tcPr>
          <w:p w:rsidR="00DA10C2" w:rsidRPr="00DA10C2" w:rsidRDefault="00DA10C2" w:rsidP="00DA10C2">
            <w:pPr>
              <w:jc w:val="center"/>
              <w:rPr>
                <w:color w:val="000000"/>
                <w:lang w:val="ru-RU" w:eastAsia="ru-RU"/>
              </w:rPr>
            </w:pPr>
            <w:r w:rsidRPr="00DA10C2">
              <w:rPr>
                <w:color w:val="000000"/>
                <w:lang w:val="ru-RU" w:eastAsia="ru-RU"/>
              </w:rPr>
              <w:t>5</w:t>
            </w:r>
          </w:p>
        </w:tc>
        <w:tc>
          <w:tcPr>
            <w:tcW w:w="1559" w:type="dxa"/>
            <w:vAlign w:val="center"/>
          </w:tcPr>
          <w:p w:rsidR="00DA10C2" w:rsidRPr="00DA10C2" w:rsidRDefault="00DA10C2" w:rsidP="00DA10C2">
            <w:pPr>
              <w:jc w:val="right"/>
              <w:rPr>
                <w:color w:val="000000"/>
                <w:lang w:val="ru-RU" w:eastAsia="ru-RU"/>
              </w:rPr>
            </w:pPr>
            <w:r w:rsidRPr="00DA10C2">
              <w:rPr>
                <w:color w:val="000000"/>
                <w:lang w:val="ru-RU" w:eastAsia="ru-RU"/>
              </w:rPr>
              <w:t>9780230404014</w:t>
            </w:r>
          </w:p>
        </w:tc>
        <w:tc>
          <w:tcPr>
            <w:tcW w:w="7336" w:type="dxa"/>
          </w:tcPr>
          <w:p w:rsidR="00DA10C2" w:rsidRPr="00DA10C2" w:rsidRDefault="00DA10C2" w:rsidP="00DA10C2">
            <w:pPr>
              <w:rPr>
                <w:color w:val="000000"/>
                <w:lang w:eastAsia="ru-RU"/>
              </w:rPr>
            </w:pPr>
            <w:r w:rsidRPr="00DA10C2">
              <w:rPr>
                <w:color w:val="000000"/>
                <w:lang w:eastAsia="ru-RU"/>
              </w:rPr>
              <w:t xml:space="preserve">Captain Jack   Captain Jack 2 </w:t>
            </w:r>
            <w:proofErr w:type="spellStart"/>
            <w:r w:rsidRPr="00DA10C2">
              <w:rPr>
                <w:color w:val="000000"/>
                <w:lang w:eastAsia="ru-RU"/>
              </w:rPr>
              <w:t>Photocopiable</w:t>
            </w:r>
            <w:proofErr w:type="spellEnd"/>
            <w:r w:rsidRPr="00DA10C2">
              <w:rPr>
                <w:color w:val="000000"/>
                <w:lang w:eastAsia="ru-RU"/>
              </w:rPr>
              <w:t xml:space="preserve"> CD ROMs</w:t>
            </w:r>
          </w:p>
        </w:tc>
        <w:tc>
          <w:tcPr>
            <w:tcW w:w="864" w:type="dxa"/>
          </w:tcPr>
          <w:p w:rsidR="00DA10C2" w:rsidRPr="00DA10C2" w:rsidRDefault="00DA10C2" w:rsidP="00DA10C2">
            <w:pPr>
              <w:jc w:val="center"/>
              <w:rPr>
                <w:color w:val="000000"/>
                <w:lang w:val="ru-RU" w:eastAsia="ru-RU"/>
              </w:rPr>
            </w:pPr>
            <w:r w:rsidRPr="00DA10C2">
              <w:rPr>
                <w:color w:val="000000"/>
                <w:lang w:val="ru-RU" w:eastAsia="ru-RU"/>
              </w:rPr>
              <w:t>2</w:t>
            </w:r>
          </w:p>
        </w:tc>
      </w:tr>
      <w:tr w:rsidR="00DA10C2" w:rsidRPr="00DA10C2" w:rsidTr="00DA10C2">
        <w:tc>
          <w:tcPr>
            <w:tcW w:w="603" w:type="dxa"/>
          </w:tcPr>
          <w:p w:rsidR="00DA10C2" w:rsidRPr="00DA10C2" w:rsidRDefault="00DA10C2" w:rsidP="00DA10C2">
            <w:pPr>
              <w:jc w:val="center"/>
              <w:rPr>
                <w:color w:val="000000"/>
                <w:lang w:val="ru-RU" w:eastAsia="ru-RU"/>
              </w:rPr>
            </w:pPr>
            <w:r w:rsidRPr="00DA10C2">
              <w:rPr>
                <w:color w:val="000000"/>
                <w:lang w:val="ru-RU" w:eastAsia="ru-RU"/>
              </w:rPr>
              <w:t>6</w:t>
            </w:r>
          </w:p>
        </w:tc>
        <w:tc>
          <w:tcPr>
            <w:tcW w:w="1559" w:type="dxa"/>
            <w:vAlign w:val="center"/>
          </w:tcPr>
          <w:p w:rsidR="00DA10C2" w:rsidRPr="00DA10C2" w:rsidRDefault="00DA10C2" w:rsidP="00DA10C2">
            <w:pPr>
              <w:jc w:val="right"/>
              <w:rPr>
                <w:color w:val="000000"/>
                <w:lang w:val="ru-RU" w:eastAsia="ru-RU"/>
              </w:rPr>
            </w:pPr>
            <w:r w:rsidRPr="00DA10C2">
              <w:rPr>
                <w:color w:val="000000"/>
                <w:lang w:val="ru-RU" w:eastAsia="ru-RU"/>
              </w:rPr>
              <w:t>9780230403802</w:t>
            </w:r>
          </w:p>
        </w:tc>
        <w:tc>
          <w:tcPr>
            <w:tcW w:w="7336" w:type="dxa"/>
          </w:tcPr>
          <w:p w:rsidR="00DA10C2" w:rsidRPr="00DA10C2" w:rsidRDefault="00DA10C2" w:rsidP="00DA10C2">
            <w:pPr>
              <w:rPr>
                <w:color w:val="000000"/>
                <w:lang w:eastAsia="ru-RU"/>
              </w:rPr>
            </w:pPr>
            <w:r w:rsidRPr="00DA10C2">
              <w:rPr>
                <w:color w:val="000000"/>
                <w:lang w:eastAsia="ru-RU"/>
              </w:rPr>
              <w:t xml:space="preserve">Hello Jack   Hello Jack </w:t>
            </w:r>
            <w:proofErr w:type="spellStart"/>
            <w:r w:rsidRPr="00DA10C2">
              <w:rPr>
                <w:color w:val="000000"/>
                <w:lang w:eastAsia="ru-RU"/>
              </w:rPr>
              <w:t>Photocopiable</w:t>
            </w:r>
            <w:proofErr w:type="spellEnd"/>
            <w:r w:rsidRPr="00DA10C2">
              <w:rPr>
                <w:color w:val="000000"/>
                <w:lang w:eastAsia="ru-RU"/>
              </w:rPr>
              <w:t xml:space="preserve"> CD ROMs</w:t>
            </w:r>
          </w:p>
        </w:tc>
        <w:tc>
          <w:tcPr>
            <w:tcW w:w="864" w:type="dxa"/>
          </w:tcPr>
          <w:p w:rsidR="00DA10C2" w:rsidRPr="00DA10C2" w:rsidRDefault="00DA10C2" w:rsidP="00DA10C2">
            <w:pPr>
              <w:jc w:val="center"/>
              <w:rPr>
                <w:color w:val="000000"/>
                <w:lang w:val="ru-RU" w:eastAsia="ru-RU"/>
              </w:rPr>
            </w:pPr>
            <w:r w:rsidRPr="00DA10C2">
              <w:rPr>
                <w:color w:val="000000"/>
                <w:lang w:val="ru-RU" w:eastAsia="ru-RU"/>
              </w:rPr>
              <w:t>2</w:t>
            </w:r>
          </w:p>
        </w:tc>
      </w:tr>
      <w:tr w:rsidR="00DA10C2" w:rsidRPr="00DA10C2" w:rsidTr="00DA10C2">
        <w:tc>
          <w:tcPr>
            <w:tcW w:w="603" w:type="dxa"/>
          </w:tcPr>
          <w:p w:rsidR="00DA10C2" w:rsidRPr="00DA10C2" w:rsidRDefault="00DA10C2" w:rsidP="00DA10C2">
            <w:pPr>
              <w:jc w:val="center"/>
              <w:rPr>
                <w:color w:val="000000"/>
                <w:lang w:val="ru-RU" w:eastAsia="ru-RU"/>
              </w:rPr>
            </w:pPr>
            <w:r w:rsidRPr="00DA10C2">
              <w:rPr>
                <w:color w:val="000000"/>
                <w:lang w:val="ru-RU" w:eastAsia="ru-RU"/>
              </w:rPr>
              <w:t>7</w:t>
            </w:r>
          </w:p>
        </w:tc>
        <w:tc>
          <w:tcPr>
            <w:tcW w:w="1559" w:type="dxa"/>
            <w:vAlign w:val="center"/>
          </w:tcPr>
          <w:p w:rsidR="00DA10C2" w:rsidRPr="00DA10C2" w:rsidRDefault="00DA10C2" w:rsidP="00DA10C2">
            <w:pPr>
              <w:jc w:val="right"/>
              <w:rPr>
                <w:color w:val="000000"/>
                <w:lang w:val="ru-RU" w:eastAsia="ru-RU"/>
              </w:rPr>
            </w:pPr>
            <w:r w:rsidRPr="00DA10C2">
              <w:rPr>
                <w:color w:val="000000"/>
                <w:lang w:val="ru-RU" w:eastAsia="ru-RU"/>
              </w:rPr>
              <w:t>9780230032279</w:t>
            </w:r>
          </w:p>
        </w:tc>
        <w:tc>
          <w:tcPr>
            <w:tcW w:w="7336" w:type="dxa"/>
          </w:tcPr>
          <w:p w:rsidR="00DA10C2" w:rsidRPr="00DA10C2" w:rsidRDefault="00DA10C2" w:rsidP="00DA10C2">
            <w:pPr>
              <w:rPr>
                <w:color w:val="000000"/>
                <w:lang w:val="ru-RU" w:eastAsia="ru-RU"/>
              </w:rPr>
            </w:pPr>
            <w:proofErr w:type="spellStart"/>
            <w:r w:rsidRPr="00DA10C2">
              <w:rPr>
                <w:color w:val="000000"/>
                <w:lang w:val="ru-RU" w:eastAsia="ru-RU"/>
              </w:rPr>
              <w:t>English</w:t>
            </w:r>
            <w:proofErr w:type="spellEnd"/>
            <w:r w:rsidRPr="00DA10C2">
              <w:rPr>
                <w:color w:val="000000"/>
                <w:lang w:val="ru-RU" w:eastAsia="ru-RU"/>
              </w:rPr>
              <w:t xml:space="preserve"> </w:t>
            </w:r>
            <w:proofErr w:type="spellStart"/>
            <w:r w:rsidRPr="00DA10C2">
              <w:rPr>
                <w:color w:val="000000"/>
                <w:lang w:val="ru-RU" w:eastAsia="ru-RU"/>
              </w:rPr>
              <w:t>World</w:t>
            </w:r>
            <w:proofErr w:type="spellEnd"/>
            <w:r w:rsidRPr="00DA10C2">
              <w:rPr>
                <w:color w:val="000000"/>
                <w:lang w:val="ru-RU" w:eastAsia="ru-RU"/>
              </w:rPr>
              <w:t xml:space="preserve"> 4 DVDROM</w:t>
            </w:r>
          </w:p>
        </w:tc>
        <w:tc>
          <w:tcPr>
            <w:tcW w:w="864" w:type="dxa"/>
          </w:tcPr>
          <w:p w:rsidR="00DA10C2" w:rsidRPr="00DA10C2" w:rsidRDefault="00DA10C2" w:rsidP="00DA10C2">
            <w:pPr>
              <w:jc w:val="center"/>
              <w:rPr>
                <w:color w:val="000000"/>
                <w:lang w:val="ru-RU" w:eastAsia="ru-RU"/>
              </w:rPr>
            </w:pPr>
            <w:r w:rsidRPr="00DA10C2">
              <w:rPr>
                <w:color w:val="000000"/>
                <w:lang w:val="ru-RU" w:eastAsia="ru-RU"/>
              </w:rPr>
              <w:t>2</w:t>
            </w:r>
          </w:p>
        </w:tc>
      </w:tr>
      <w:tr w:rsidR="00DA10C2" w:rsidRPr="00DA10C2" w:rsidTr="00DA10C2">
        <w:tc>
          <w:tcPr>
            <w:tcW w:w="603" w:type="dxa"/>
          </w:tcPr>
          <w:p w:rsidR="00DA10C2" w:rsidRPr="00DA10C2" w:rsidRDefault="00DA10C2" w:rsidP="00DA10C2">
            <w:pPr>
              <w:jc w:val="center"/>
              <w:rPr>
                <w:color w:val="000000"/>
                <w:lang w:val="ru-RU" w:eastAsia="ru-RU"/>
              </w:rPr>
            </w:pPr>
            <w:r w:rsidRPr="00DA10C2">
              <w:rPr>
                <w:color w:val="000000"/>
                <w:lang w:val="ru-RU" w:eastAsia="ru-RU"/>
              </w:rPr>
              <w:t>8</w:t>
            </w:r>
          </w:p>
        </w:tc>
        <w:tc>
          <w:tcPr>
            <w:tcW w:w="1559" w:type="dxa"/>
            <w:vAlign w:val="center"/>
          </w:tcPr>
          <w:p w:rsidR="00DA10C2" w:rsidRPr="00DA10C2" w:rsidRDefault="00DA10C2" w:rsidP="00DA10C2">
            <w:pPr>
              <w:jc w:val="right"/>
              <w:rPr>
                <w:color w:val="000000"/>
                <w:lang w:val="ru-RU" w:eastAsia="ru-RU"/>
              </w:rPr>
            </w:pPr>
            <w:r w:rsidRPr="00DA10C2">
              <w:rPr>
                <w:color w:val="000000"/>
                <w:lang w:val="ru-RU" w:eastAsia="ru-RU"/>
              </w:rPr>
              <w:t>9780230032286</w:t>
            </w:r>
          </w:p>
        </w:tc>
        <w:tc>
          <w:tcPr>
            <w:tcW w:w="7336" w:type="dxa"/>
          </w:tcPr>
          <w:p w:rsidR="00DA10C2" w:rsidRPr="00DA10C2" w:rsidRDefault="00DA10C2" w:rsidP="00DA10C2">
            <w:pPr>
              <w:rPr>
                <w:color w:val="000000"/>
                <w:lang w:val="ru-RU" w:eastAsia="ru-RU"/>
              </w:rPr>
            </w:pPr>
            <w:proofErr w:type="spellStart"/>
            <w:r w:rsidRPr="00DA10C2">
              <w:rPr>
                <w:color w:val="000000"/>
                <w:lang w:val="ru-RU" w:eastAsia="ru-RU"/>
              </w:rPr>
              <w:t>English</w:t>
            </w:r>
            <w:proofErr w:type="spellEnd"/>
            <w:r w:rsidRPr="00DA10C2">
              <w:rPr>
                <w:color w:val="000000"/>
                <w:lang w:val="ru-RU" w:eastAsia="ru-RU"/>
              </w:rPr>
              <w:t xml:space="preserve"> </w:t>
            </w:r>
            <w:proofErr w:type="spellStart"/>
            <w:r w:rsidRPr="00DA10C2">
              <w:rPr>
                <w:color w:val="000000"/>
                <w:lang w:val="ru-RU" w:eastAsia="ru-RU"/>
              </w:rPr>
              <w:t>World</w:t>
            </w:r>
            <w:proofErr w:type="spellEnd"/>
            <w:r w:rsidRPr="00DA10C2">
              <w:rPr>
                <w:color w:val="000000"/>
                <w:lang w:val="ru-RU" w:eastAsia="ru-RU"/>
              </w:rPr>
              <w:t xml:space="preserve"> 5 DVD </w:t>
            </w:r>
            <w:proofErr w:type="spellStart"/>
            <w:r w:rsidRPr="00DA10C2">
              <w:rPr>
                <w:color w:val="000000"/>
                <w:lang w:val="ru-RU" w:eastAsia="ru-RU"/>
              </w:rPr>
              <w:t>Rom</w:t>
            </w:r>
            <w:proofErr w:type="spellEnd"/>
          </w:p>
        </w:tc>
        <w:tc>
          <w:tcPr>
            <w:tcW w:w="864" w:type="dxa"/>
          </w:tcPr>
          <w:p w:rsidR="00DA10C2" w:rsidRPr="00DA10C2" w:rsidRDefault="00DA10C2" w:rsidP="00DA10C2">
            <w:pPr>
              <w:jc w:val="center"/>
              <w:rPr>
                <w:color w:val="000000"/>
                <w:lang w:val="ru-RU" w:eastAsia="ru-RU"/>
              </w:rPr>
            </w:pPr>
            <w:r w:rsidRPr="00DA10C2">
              <w:rPr>
                <w:color w:val="000000"/>
                <w:lang w:val="ru-RU" w:eastAsia="ru-RU"/>
              </w:rPr>
              <w:t>2</w:t>
            </w:r>
          </w:p>
        </w:tc>
      </w:tr>
      <w:tr w:rsidR="00DA10C2" w:rsidRPr="00DA10C2" w:rsidTr="00DA10C2">
        <w:tc>
          <w:tcPr>
            <w:tcW w:w="603" w:type="dxa"/>
          </w:tcPr>
          <w:p w:rsidR="00DA10C2" w:rsidRPr="00DA10C2" w:rsidRDefault="00DA10C2" w:rsidP="00DA10C2">
            <w:pPr>
              <w:jc w:val="center"/>
              <w:rPr>
                <w:color w:val="000000"/>
                <w:lang w:val="ru-RU" w:eastAsia="ru-RU"/>
              </w:rPr>
            </w:pPr>
            <w:r w:rsidRPr="00DA10C2">
              <w:rPr>
                <w:color w:val="000000"/>
                <w:lang w:val="ru-RU" w:eastAsia="ru-RU"/>
              </w:rPr>
              <w:t>9</w:t>
            </w:r>
          </w:p>
        </w:tc>
        <w:tc>
          <w:tcPr>
            <w:tcW w:w="1559" w:type="dxa"/>
            <w:vAlign w:val="center"/>
          </w:tcPr>
          <w:p w:rsidR="00DA10C2" w:rsidRPr="00DA10C2" w:rsidRDefault="00DA10C2" w:rsidP="00DA10C2">
            <w:pPr>
              <w:jc w:val="right"/>
              <w:rPr>
                <w:color w:val="000000"/>
                <w:lang w:val="ru-RU" w:eastAsia="ru-RU"/>
              </w:rPr>
            </w:pPr>
            <w:r w:rsidRPr="00DA10C2">
              <w:rPr>
                <w:color w:val="000000"/>
                <w:lang w:val="ru-RU" w:eastAsia="ru-RU"/>
              </w:rPr>
              <w:t>9780230032293</w:t>
            </w:r>
          </w:p>
        </w:tc>
        <w:tc>
          <w:tcPr>
            <w:tcW w:w="7336" w:type="dxa"/>
          </w:tcPr>
          <w:p w:rsidR="00DA10C2" w:rsidRPr="00DA10C2" w:rsidRDefault="00DA10C2" w:rsidP="00DA10C2">
            <w:pPr>
              <w:rPr>
                <w:color w:val="000000"/>
                <w:lang w:val="ru-RU" w:eastAsia="ru-RU"/>
              </w:rPr>
            </w:pPr>
            <w:proofErr w:type="spellStart"/>
            <w:r w:rsidRPr="00DA10C2">
              <w:rPr>
                <w:color w:val="000000"/>
                <w:lang w:val="ru-RU" w:eastAsia="ru-RU"/>
              </w:rPr>
              <w:t>English</w:t>
            </w:r>
            <w:proofErr w:type="spellEnd"/>
            <w:r w:rsidRPr="00DA10C2">
              <w:rPr>
                <w:color w:val="000000"/>
                <w:lang w:val="ru-RU" w:eastAsia="ru-RU"/>
              </w:rPr>
              <w:t xml:space="preserve"> </w:t>
            </w:r>
            <w:proofErr w:type="spellStart"/>
            <w:r w:rsidRPr="00DA10C2">
              <w:rPr>
                <w:color w:val="000000"/>
                <w:lang w:val="ru-RU" w:eastAsia="ru-RU"/>
              </w:rPr>
              <w:t>World</w:t>
            </w:r>
            <w:proofErr w:type="spellEnd"/>
            <w:r w:rsidRPr="00DA10C2">
              <w:rPr>
                <w:color w:val="000000"/>
                <w:lang w:val="ru-RU" w:eastAsia="ru-RU"/>
              </w:rPr>
              <w:t xml:space="preserve"> 6 DVD </w:t>
            </w:r>
            <w:proofErr w:type="spellStart"/>
            <w:r w:rsidRPr="00DA10C2">
              <w:rPr>
                <w:color w:val="000000"/>
                <w:lang w:val="ru-RU" w:eastAsia="ru-RU"/>
              </w:rPr>
              <w:t>Rom</w:t>
            </w:r>
            <w:proofErr w:type="spellEnd"/>
          </w:p>
        </w:tc>
        <w:tc>
          <w:tcPr>
            <w:tcW w:w="864" w:type="dxa"/>
          </w:tcPr>
          <w:p w:rsidR="00DA10C2" w:rsidRPr="00DA10C2" w:rsidRDefault="00DA10C2" w:rsidP="00DA10C2">
            <w:pPr>
              <w:jc w:val="center"/>
              <w:rPr>
                <w:color w:val="000000"/>
                <w:lang w:val="ru-RU" w:eastAsia="ru-RU"/>
              </w:rPr>
            </w:pPr>
            <w:r w:rsidRPr="00DA10C2">
              <w:rPr>
                <w:color w:val="000000"/>
                <w:lang w:val="ru-RU" w:eastAsia="ru-RU"/>
              </w:rPr>
              <w:t>2</w:t>
            </w:r>
          </w:p>
        </w:tc>
      </w:tr>
      <w:tr w:rsidR="00DA10C2" w:rsidRPr="00DA10C2" w:rsidTr="00DA10C2">
        <w:tc>
          <w:tcPr>
            <w:tcW w:w="603" w:type="dxa"/>
          </w:tcPr>
          <w:p w:rsidR="00DA10C2" w:rsidRPr="00DA10C2" w:rsidRDefault="00DA10C2" w:rsidP="00DA10C2">
            <w:pPr>
              <w:jc w:val="center"/>
              <w:rPr>
                <w:color w:val="000000"/>
                <w:lang w:val="ru-RU" w:eastAsia="ru-RU"/>
              </w:rPr>
            </w:pPr>
            <w:r w:rsidRPr="00DA10C2">
              <w:rPr>
                <w:color w:val="000000"/>
                <w:lang w:val="ru-RU" w:eastAsia="ru-RU"/>
              </w:rPr>
              <w:t>10</w:t>
            </w:r>
          </w:p>
        </w:tc>
        <w:tc>
          <w:tcPr>
            <w:tcW w:w="1559" w:type="dxa"/>
            <w:vAlign w:val="center"/>
          </w:tcPr>
          <w:p w:rsidR="00DA10C2" w:rsidRPr="00DA10C2" w:rsidRDefault="00DA10C2" w:rsidP="00DA10C2">
            <w:pPr>
              <w:jc w:val="right"/>
              <w:rPr>
                <w:color w:val="000000"/>
                <w:lang w:val="ru-RU" w:eastAsia="ru-RU"/>
              </w:rPr>
            </w:pPr>
            <w:r w:rsidRPr="00DA10C2">
              <w:rPr>
                <w:color w:val="000000"/>
                <w:lang w:val="ru-RU" w:eastAsia="ru-RU"/>
              </w:rPr>
              <w:t>9780230032309</w:t>
            </w:r>
          </w:p>
        </w:tc>
        <w:tc>
          <w:tcPr>
            <w:tcW w:w="7336" w:type="dxa"/>
          </w:tcPr>
          <w:p w:rsidR="00DA10C2" w:rsidRPr="00DA10C2" w:rsidRDefault="00DA10C2" w:rsidP="00DA10C2">
            <w:pPr>
              <w:rPr>
                <w:color w:val="000000"/>
                <w:lang w:eastAsia="ru-RU"/>
              </w:rPr>
            </w:pPr>
            <w:r w:rsidRPr="00DA10C2">
              <w:rPr>
                <w:color w:val="000000"/>
                <w:lang w:eastAsia="ru-RU"/>
              </w:rPr>
              <w:t>English World   English World 7 DVD Rom</w:t>
            </w:r>
          </w:p>
        </w:tc>
        <w:tc>
          <w:tcPr>
            <w:tcW w:w="864" w:type="dxa"/>
          </w:tcPr>
          <w:p w:rsidR="00DA10C2" w:rsidRPr="00DA10C2" w:rsidRDefault="00DA10C2" w:rsidP="00DA10C2">
            <w:pPr>
              <w:jc w:val="center"/>
              <w:rPr>
                <w:color w:val="000000"/>
                <w:lang w:val="ru-RU" w:eastAsia="ru-RU"/>
              </w:rPr>
            </w:pPr>
            <w:r w:rsidRPr="00DA10C2">
              <w:rPr>
                <w:color w:val="000000"/>
                <w:lang w:val="ru-RU" w:eastAsia="ru-RU"/>
              </w:rPr>
              <w:t>2</w:t>
            </w:r>
          </w:p>
        </w:tc>
      </w:tr>
      <w:tr w:rsidR="00DA10C2" w:rsidRPr="00DA10C2" w:rsidTr="00DA10C2">
        <w:tc>
          <w:tcPr>
            <w:tcW w:w="603" w:type="dxa"/>
          </w:tcPr>
          <w:p w:rsidR="00DA10C2" w:rsidRPr="00DA10C2" w:rsidRDefault="00DA10C2" w:rsidP="00DA10C2">
            <w:pPr>
              <w:jc w:val="center"/>
              <w:rPr>
                <w:color w:val="000000"/>
                <w:lang w:val="ru-RU" w:eastAsia="ru-RU"/>
              </w:rPr>
            </w:pPr>
            <w:r w:rsidRPr="00DA10C2">
              <w:rPr>
                <w:color w:val="000000"/>
                <w:lang w:val="ru-RU" w:eastAsia="ru-RU"/>
              </w:rPr>
              <w:t>11</w:t>
            </w:r>
          </w:p>
        </w:tc>
        <w:tc>
          <w:tcPr>
            <w:tcW w:w="1559" w:type="dxa"/>
            <w:vAlign w:val="center"/>
          </w:tcPr>
          <w:p w:rsidR="00DA10C2" w:rsidRPr="00DA10C2" w:rsidRDefault="00DA10C2" w:rsidP="00DA10C2">
            <w:pPr>
              <w:jc w:val="right"/>
              <w:rPr>
                <w:color w:val="000000"/>
                <w:lang w:val="ru-RU" w:eastAsia="ru-RU"/>
              </w:rPr>
            </w:pPr>
            <w:r w:rsidRPr="00DA10C2">
              <w:rPr>
                <w:color w:val="000000"/>
                <w:lang w:val="ru-RU" w:eastAsia="ru-RU"/>
              </w:rPr>
              <w:t>9780230032316</w:t>
            </w:r>
          </w:p>
        </w:tc>
        <w:tc>
          <w:tcPr>
            <w:tcW w:w="7336" w:type="dxa"/>
          </w:tcPr>
          <w:p w:rsidR="00DA10C2" w:rsidRPr="00DA10C2" w:rsidRDefault="00DA10C2" w:rsidP="00DA10C2">
            <w:pPr>
              <w:rPr>
                <w:color w:val="000000"/>
                <w:lang w:eastAsia="ru-RU"/>
              </w:rPr>
            </w:pPr>
            <w:r w:rsidRPr="00DA10C2">
              <w:rPr>
                <w:color w:val="000000"/>
                <w:lang w:eastAsia="ru-RU"/>
              </w:rPr>
              <w:t>English World   English World 8 DVD Rom</w:t>
            </w:r>
          </w:p>
        </w:tc>
        <w:tc>
          <w:tcPr>
            <w:tcW w:w="864" w:type="dxa"/>
          </w:tcPr>
          <w:p w:rsidR="00DA10C2" w:rsidRPr="00DA10C2" w:rsidRDefault="00DA10C2" w:rsidP="00DA10C2">
            <w:pPr>
              <w:jc w:val="center"/>
              <w:rPr>
                <w:color w:val="000000"/>
                <w:lang w:val="ru-RU" w:eastAsia="ru-RU"/>
              </w:rPr>
            </w:pPr>
            <w:r w:rsidRPr="00DA10C2">
              <w:rPr>
                <w:color w:val="000000"/>
                <w:lang w:val="ru-RU" w:eastAsia="ru-RU"/>
              </w:rPr>
              <w:t>2</w:t>
            </w:r>
          </w:p>
        </w:tc>
      </w:tr>
      <w:tr w:rsidR="00DA10C2" w:rsidRPr="00DA10C2" w:rsidTr="00DA10C2">
        <w:tc>
          <w:tcPr>
            <w:tcW w:w="603" w:type="dxa"/>
          </w:tcPr>
          <w:p w:rsidR="00DA10C2" w:rsidRPr="00DA10C2" w:rsidRDefault="00DA10C2" w:rsidP="00DA10C2">
            <w:pPr>
              <w:jc w:val="center"/>
              <w:rPr>
                <w:color w:val="000000"/>
                <w:lang w:val="ru-RU" w:eastAsia="ru-RU"/>
              </w:rPr>
            </w:pPr>
            <w:r w:rsidRPr="00DA10C2">
              <w:rPr>
                <w:color w:val="000000"/>
                <w:lang w:val="ru-RU" w:eastAsia="ru-RU"/>
              </w:rPr>
              <w:t>12</w:t>
            </w:r>
          </w:p>
        </w:tc>
        <w:tc>
          <w:tcPr>
            <w:tcW w:w="1559" w:type="dxa"/>
            <w:vAlign w:val="center"/>
          </w:tcPr>
          <w:p w:rsidR="00DA10C2" w:rsidRPr="00DA10C2" w:rsidRDefault="00DA10C2" w:rsidP="00DA10C2">
            <w:pPr>
              <w:jc w:val="right"/>
              <w:rPr>
                <w:color w:val="000000"/>
                <w:lang w:val="ru-RU" w:eastAsia="ru-RU"/>
              </w:rPr>
            </w:pPr>
            <w:r w:rsidRPr="00DA10C2">
              <w:rPr>
                <w:color w:val="000000"/>
                <w:lang w:val="ru-RU" w:eastAsia="ru-RU"/>
              </w:rPr>
              <w:t>9780230476264</w:t>
            </w:r>
          </w:p>
        </w:tc>
        <w:tc>
          <w:tcPr>
            <w:tcW w:w="7336" w:type="dxa"/>
          </w:tcPr>
          <w:p w:rsidR="00DA10C2" w:rsidRPr="00DA10C2" w:rsidRDefault="00DA10C2" w:rsidP="00DA10C2">
            <w:pPr>
              <w:rPr>
                <w:color w:val="000000"/>
                <w:lang w:eastAsia="ru-RU"/>
              </w:rPr>
            </w:pPr>
            <w:r w:rsidRPr="00DA10C2">
              <w:rPr>
                <w:color w:val="000000"/>
                <w:lang w:eastAsia="ru-RU"/>
              </w:rPr>
              <w:t xml:space="preserve">Mac Exam Skills for Russia </w:t>
            </w:r>
            <w:proofErr w:type="spellStart"/>
            <w:r w:rsidRPr="00DA10C2">
              <w:rPr>
                <w:color w:val="000000"/>
                <w:lang w:eastAsia="ru-RU"/>
              </w:rPr>
              <w:t>Gram&amp;Voc</w:t>
            </w:r>
            <w:proofErr w:type="spellEnd"/>
            <w:r w:rsidRPr="00DA10C2">
              <w:rPr>
                <w:color w:val="000000"/>
                <w:lang w:eastAsia="ru-RU"/>
              </w:rPr>
              <w:t xml:space="preserve"> A2 TB</w:t>
            </w:r>
          </w:p>
        </w:tc>
        <w:tc>
          <w:tcPr>
            <w:tcW w:w="864" w:type="dxa"/>
          </w:tcPr>
          <w:p w:rsidR="00DA10C2" w:rsidRPr="00DA10C2" w:rsidRDefault="00DA10C2" w:rsidP="00DA10C2">
            <w:pPr>
              <w:jc w:val="center"/>
              <w:rPr>
                <w:color w:val="000000"/>
                <w:lang w:val="ru-RU" w:eastAsia="ru-RU"/>
              </w:rPr>
            </w:pPr>
            <w:r w:rsidRPr="00DA10C2">
              <w:rPr>
                <w:color w:val="000000"/>
                <w:lang w:val="ru-RU" w:eastAsia="ru-RU"/>
              </w:rPr>
              <w:t>1</w:t>
            </w:r>
          </w:p>
        </w:tc>
      </w:tr>
      <w:tr w:rsidR="00DA10C2" w:rsidRPr="00DA10C2" w:rsidTr="00DA10C2">
        <w:tc>
          <w:tcPr>
            <w:tcW w:w="603" w:type="dxa"/>
          </w:tcPr>
          <w:p w:rsidR="00DA10C2" w:rsidRPr="00DA10C2" w:rsidRDefault="00DA10C2" w:rsidP="00DA10C2">
            <w:pPr>
              <w:jc w:val="center"/>
              <w:rPr>
                <w:color w:val="000000"/>
                <w:lang w:val="ru-RU" w:eastAsia="ru-RU"/>
              </w:rPr>
            </w:pPr>
            <w:r w:rsidRPr="00DA10C2">
              <w:rPr>
                <w:color w:val="000000"/>
                <w:lang w:val="ru-RU" w:eastAsia="ru-RU"/>
              </w:rPr>
              <w:t>13</w:t>
            </w:r>
          </w:p>
        </w:tc>
        <w:tc>
          <w:tcPr>
            <w:tcW w:w="1559" w:type="dxa"/>
            <w:vAlign w:val="center"/>
          </w:tcPr>
          <w:p w:rsidR="00DA10C2" w:rsidRPr="00DA10C2" w:rsidRDefault="00DA10C2" w:rsidP="00DA10C2">
            <w:pPr>
              <w:jc w:val="right"/>
              <w:rPr>
                <w:color w:val="000000"/>
                <w:lang w:val="ru-RU" w:eastAsia="ru-RU"/>
              </w:rPr>
            </w:pPr>
            <w:r w:rsidRPr="00DA10C2">
              <w:rPr>
                <w:color w:val="000000"/>
                <w:lang w:val="ru-RU" w:eastAsia="ru-RU"/>
              </w:rPr>
              <w:t>9780230452947</w:t>
            </w:r>
          </w:p>
        </w:tc>
        <w:tc>
          <w:tcPr>
            <w:tcW w:w="7336" w:type="dxa"/>
          </w:tcPr>
          <w:p w:rsidR="00DA10C2" w:rsidRPr="00DA10C2" w:rsidRDefault="00DA10C2" w:rsidP="00DA10C2">
            <w:pPr>
              <w:rPr>
                <w:color w:val="000000"/>
                <w:lang w:val="ru-RU" w:eastAsia="ru-RU"/>
              </w:rPr>
            </w:pPr>
            <w:proofErr w:type="spellStart"/>
            <w:r w:rsidRPr="00DA10C2">
              <w:rPr>
                <w:color w:val="000000"/>
                <w:lang w:val="ru-RU" w:eastAsia="ru-RU"/>
              </w:rPr>
              <w:t>Bebop</w:t>
            </w:r>
            <w:proofErr w:type="spellEnd"/>
            <w:r w:rsidRPr="00DA10C2">
              <w:rPr>
                <w:color w:val="000000"/>
                <w:lang w:val="ru-RU" w:eastAsia="ru-RU"/>
              </w:rPr>
              <w:t xml:space="preserve"> 1 </w:t>
            </w:r>
            <w:proofErr w:type="spellStart"/>
            <w:r w:rsidRPr="00DA10C2">
              <w:rPr>
                <w:color w:val="000000"/>
                <w:lang w:val="ru-RU" w:eastAsia="ru-RU"/>
              </w:rPr>
              <w:t>Activity</w:t>
            </w:r>
            <w:proofErr w:type="spellEnd"/>
            <w:r w:rsidRPr="00DA10C2">
              <w:rPr>
                <w:color w:val="000000"/>
                <w:lang w:val="ru-RU" w:eastAsia="ru-RU"/>
              </w:rPr>
              <w:t xml:space="preserve"> </w:t>
            </w:r>
            <w:proofErr w:type="spellStart"/>
            <w:r w:rsidRPr="00DA10C2">
              <w:rPr>
                <w:color w:val="000000"/>
                <w:lang w:val="ru-RU" w:eastAsia="ru-RU"/>
              </w:rPr>
              <w:t>Book</w:t>
            </w:r>
            <w:proofErr w:type="spellEnd"/>
          </w:p>
        </w:tc>
        <w:tc>
          <w:tcPr>
            <w:tcW w:w="864" w:type="dxa"/>
          </w:tcPr>
          <w:p w:rsidR="00DA10C2" w:rsidRPr="00DA10C2" w:rsidRDefault="00DA10C2" w:rsidP="00DA10C2">
            <w:pPr>
              <w:jc w:val="center"/>
              <w:rPr>
                <w:color w:val="000000"/>
                <w:lang w:val="ru-RU" w:eastAsia="ru-RU"/>
              </w:rPr>
            </w:pPr>
            <w:r w:rsidRPr="00DA10C2">
              <w:rPr>
                <w:color w:val="000000"/>
                <w:lang w:val="ru-RU" w:eastAsia="ru-RU"/>
              </w:rPr>
              <w:t>3</w:t>
            </w:r>
          </w:p>
        </w:tc>
      </w:tr>
      <w:tr w:rsidR="00DA10C2" w:rsidRPr="00DA10C2" w:rsidTr="00DA10C2">
        <w:tc>
          <w:tcPr>
            <w:tcW w:w="603" w:type="dxa"/>
          </w:tcPr>
          <w:p w:rsidR="00DA10C2" w:rsidRPr="00DA10C2" w:rsidRDefault="00DA10C2" w:rsidP="00DA10C2">
            <w:pPr>
              <w:jc w:val="center"/>
              <w:rPr>
                <w:color w:val="000000"/>
                <w:lang w:val="ru-RU" w:eastAsia="ru-RU"/>
              </w:rPr>
            </w:pPr>
            <w:r w:rsidRPr="00DA10C2">
              <w:rPr>
                <w:color w:val="000000"/>
                <w:lang w:val="ru-RU" w:eastAsia="ru-RU"/>
              </w:rPr>
              <w:t>14</w:t>
            </w:r>
          </w:p>
        </w:tc>
        <w:tc>
          <w:tcPr>
            <w:tcW w:w="1559" w:type="dxa"/>
            <w:vAlign w:val="center"/>
          </w:tcPr>
          <w:p w:rsidR="00DA10C2" w:rsidRPr="00DA10C2" w:rsidRDefault="00DA10C2" w:rsidP="00DA10C2">
            <w:pPr>
              <w:jc w:val="right"/>
              <w:rPr>
                <w:color w:val="000000"/>
                <w:lang w:val="ru-RU" w:eastAsia="ru-RU"/>
              </w:rPr>
            </w:pPr>
            <w:r w:rsidRPr="00DA10C2">
              <w:rPr>
                <w:color w:val="000000"/>
                <w:lang w:val="ru-RU" w:eastAsia="ru-RU"/>
              </w:rPr>
              <w:t>9780230452961</w:t>
            </w:r>
          </w:p>
        </w:tc>
        <w:tc>
          <w:tcPr>
            <w:tcW w:w="7336" w:type="dxa"/>
          </w:tcPr>
          <w:p w:rsidR="00DA10C2" w:rsidRPr="00DA10C2" w:rsidRDefault="00DA10C2" w:rsidP="00DA10C2">
            <w:pPr>
              <w:rPr>
                <w:color w:val="000000"/>
                <w:lang w:val="ru-RU" w:eastAsia="ru-RU"/>
              </w:rPr>
            </w:pPr>
            <w:proofErr w:type="spellStart"/>
            <w:r w:rsidRPr="00DA10C2">
              <w:rPr>
                <w:color w:val="000000"/>
                <w:lang w:val="ru-RU" w:eastAsia="ru-RU"/>
              </w:rPr>
              <w:t>Bebop</w:t>
            </w:r>
            <w:proofErr w:type="spellEnd"/>
            <w:r w:rsidRPr="00DA10C2">
              <w:rPr>
                <w:color w:val="000000"/>
                <w:lang w:val="ru-RU" w:eastAsia="ru-RU"/>
              </w:rPr>
              <w:t xml:space="preserve"> 1 </w:t>
            </w:r>
            <w:proofErr w:type="spellStart"/>
            <w:r w:rsidRPr="00DA10C2">
              <w:rPr>
                <w:color w:val="000000"/>
                <w:lang w:val="ru-RU" w:eastAsia="ru-RU"/>
              </w:rPr>
              <w:t>Teacher's</w:t>
            </w:r>
            <w:proofErr w:type="spellEnd"/>
            <w:r w:rsidRPr="00DA10C2">
              <w:rPr>
                <w:color w:val="000000"/>
                <w:lang w:val="ru-RU" w:eastAsia="ru-RU"/>
              </w:rPr>
              <w:t xml:space="preserve"> </w:t>
            </w:r>
            <w:proofErr w:type="spellStart"/>
            <w:r w:rsidRPr="00DA10C2">
              <w:rPr>
                <w:color w:val="000000"/>
                <w:lang w:val="ru-RU" w:eastAsia="ru-RU"/>
              </w:rPr>
              <w:t>Edition</w:t>
            </w:r>
            <w:proofErr w:type="spellEnd"/>
            <w:r w:rsidRPr="00DA10C2">
              <w:rPr>
                <w:color w:val="000000"/>
                <w:lang w:val="ru-RU" w:eastAsia="ru-RU"/>
              </w:rPr>
              <w:t xml:space="preserve"> </w:t>
            </w:r>
            <w:proofErr w:type="spellStart"/>
            <w:r w:rsidRPr="00DA10C2">
              <w:rPr>
                <w:color w:val="000000"/>
                <w:lang w:val="ru-RU" w:eastAsia="ru-RU"/>
              </w:rPr>
              <w:t>Pack</w:t>
            </w:r>
            <w:proofErr w:type="spellEnd"/>
          </w:p>
        </w:tc>
        <w:tc>
          <w:tcPr>
            <w:tcW w:w="864" w:type="dxa"/>
          </w:tcPr>
          <w:p w:rsidR="00DA10C2" w:rsidRPr="00DA10C2" w:rsidRDefault="00DA10C2" w:rsidP="00DA10C2">
            <w:pPr>
              <w:jc w:val="center"/>
              <w:rPr>
                <w:color w:val="000000"/>
                <w:lang w:val="ru-RU" w:eastAsia="ru-RU"/>
              </w:rPr>
            </w:pPr>
            <w:r w:rsidRPr="00DA10C2">
              <w:rPr>
                <w:color w:val="000000"/>
                <w:lang w:val="ru-RU" w:eastAsia="ru-RU"/>
              </w:rPr>
              <w:t>3</w:t>
            </w:r>
          </w:p>
        </w:tc>
      </w:tr>
      <w:tr w:rsidR="00DA10C2" w:rsidRPr="00DA10C2" w:rsidTr="00DA10C2">
        <w:tc>
          <w:tcPr>
            <w:tcW w:w="603" w:type="dxa"/>
          </w:tcPr>
          <w:p w:rsidR="00DA10C2" w:rsidRPr="00DA10C2" w:rsidRDefault="00DA10C2" w:rsidP="00DA10C2">
            <w:pPr>
              <w:jc w:val="center"/>
              <w:rPr>
                <w:color w:val="000000"/>
                <w:lang w:val="ru-RU" w:eastAsia="ru-RU"/>
              </w:rPr>
            </w:pPr>
            <w:r w:rsidRPr="00DA10C2">
              <w:rPr>
                <w:color w:val="000000"/>
                <w:lang w:val="ru-RU" w:eastAsia="ru-RU"/>
              </w:rPr>
              <w:t>15</w:t>
            </w:r>
          </w:p>
        </w:tc>
        <w:tc>
          <w:tcPr>
            <w:tcW w:w="1559" w:type="dxa"/>
            <w:vAlign w:val="center"/>
          </w:tcPr>
          <w:p w:rsidR="00DA10C2" w:rsidRPr="00DA10C2" w:rsidRDefault="00DA10C2" w:rsidP="00DA10C2">
            <w:pPr>
              <w:jc w:val="right"/>
              <w:rPr>
                <w:color w:val="000000"/>
                <w:lang w:val="ru-RU" w:eastAsia="ru-RU"/>
              </w:rPr>
            </w:pPr>
            <w:r w:rsidRPr="00DA10C2">
              <w:rPr>
                <w:color w:val="000000"/>
                <w:lang w:val="ru-RU" w:eastAsia="ru-RU"/>
              </w:rPr>
              <w:t>9780230453005</w:t>
            </w:r>
          </w:p>
        </w:tc>
        <w:tc>
          <w:tcPr>
            <w:tcW w:w="7336" w:type="dxa"/>
          </w:tcPr>
          <w:p w:rsidR="00DA10C2" w:rsidRPr="00DA10C2" w:rsidRDefault="00DA10C2" w:rsidP="00DA10C2">
            <w:pPr>
              <w:rPr>
                <w:color w:val="000000"/>
                <w:lang w:val="ru-RU" w:eastAsia="ru-RU"/>
              </w:rPr>
            </w:pPr>
            <w:proofErr w:type="spellStart"/>
            <w:r w:rsidRPr="00DA10C2">
              <w:rPr>
                <w:color w:val="000000"/>
                <w:lang w:val="ru-RU" w:eastAsia="ru-RU"/>
              </w:rPr>
              <w:t>Bebop</w:t>
            </w:r>
            <w:proofErr w:type="spellEnd"/>
            <w:r w:rsidRPr="00DA10C2">
              <w:rPr>
                <w:color w:val="000000"/>
                <w:lang w:val="ru-RU" w:eastAsia="ru-RU"/>
              </w:rPr>
              <w:t xml:space="preserve"> 1 </w:t>
            </w:r>
            <w:proofErr w:type="spellStart"/>
            <w:r w:rsidRPr="00DA10C2">
              <w:rPr>
                <w:color w:val="000000"/>
                <w:lang w:val="ru-RU" w:eastAsia="ru-RU"/>
              </w:rPr>
              <w:t>Teacher's</w:t>
            </w:r>
            <w:proofErr w:type="spellEnd"/>
            <w:r w:rsidRPr="00DA10C2">
              <w:rPr>
                <w:color w:val="000000"/>
                <w:lang w:val="ru-RU" w:eastAsia="ru-RU"/>
              </w:rPr>
              <w:t xml:space="preserve"> </w:t>
            </w:r>
            <w:proofErr w:type="spellStart"/>
            <w:r w:rsidRPr="00DA10C2">
              <w:rPr>
                <w:color w:val="000000"/>
                <w:lang w:val="ru-RU" w:eastAsia="ru-RU"/>
              </w:rPr>
              <w:t>Presentation</w:t>
            </w:r>
            <w:proofErr w:type="spellEnd"/>
            <w:r w:rsidRPr="00DA10C2">
              <w:rPr>
                <w:color w:val="000000"/>
                <w:lang w:val="ru-RU" w:eastAsia="ru-RU"/>
              </w:rPr>
              <w:t xml:space="preserve"> </w:t>
            </w:r>
            <w:proofErr w:type="spellStart"/>
            <w:r w:rsidRPr="00DA10C2">
              <w:rPr>
                <w:color w:val="000000"/>
                <w:lang w:val="ru-RU" w:eastAsia="ru-RU"/>
              </w:rPr>
              <w:t>Kit</w:t>
            </w:r>
            <w:proofErr w:type="spellEnd"/>
          </w:p>
        </w:tc>
        <w:tc>
          <w:tcPr>
            <w:tcW w:w="864" w:type="dxa"/>
          </w:tcPr>
          <w:p w:rsidR="00DA10C2" w:rsidRPr="00DA10C2" w:rsidRDefault="00DA10C2" w:rsidP="00DA10C2">
            <w:pPr>
              <w:jc w:val="center"/>
              <w:rPr>
                <w:color w:val="000000"/>
                <w:lang w:val="ru-RU" w:eastAsia="ru-RU"/>
              </w:rPr>
            </w:pPr>
            <w:r w:rsidRPr="00DA10C2">
              <w:rPr>
                <w:color w:val="000000"/>
                <w:lang w:val="ru-RU" w:eastAsia="ru-RU"/>
              </w:rPr>
              <w:t>3</w:t>
            </w:r>
          </w:p>
        </w:tc>
      </w:tr>
      <w:tr w:rsidR="00DA10C2" w:rsidRPr="00DA10C2" w:rsidTr="00DA10C2">
        <w:tc>
          <w:tcPr>
            <w:tcW w:w="603" w:type="dxa"/>
          </w:tcPr>
          <w:p w:rsidR="00DA10C2" w:rsidRPr="00DA10C2" w:rsidRDefault="00DA10C2" w:rsidP="00DA10C2">
            <w:pPr>
              <w:jc w:val="center"/>
              <w:rPr>
                <w:color w:val="000000"/>
                <w:lang w:val="ru-RU" w:eastAsia="ru-RU"/>
              </w:rPr>
            </w:pPr>
            <w:r w:rsidRPr="00DA10C2">
              <w:rPr>
                <w:color w:val="000000"/>
                <w:lang w:val="ru-RU" w:eastAsia="ru-RU"/>
              </w:rPr>
              <w:t>16</w:t>
            </w:r>
          </w:p>
        </w:tc>
        <w:tc>
          <w:tcPr>
            <w:tcW w:w="1559" w:type="dxa"/>
            <w:vAlign w:val="center"/>
          </w:tcPr>
          <w:p w:rsidR="00DA10C2" w:rsidRPr="00DA10C2" w:rsidRDefault="00DA10C2" w:rsidP="00DA10C2">
            <w:pPr>
              <w:jc w:val="right"/>
              <w:rPr>
                <w:color w:val="000000"/>
                <w:lang w:val="ru-RU" w:eastAsia="ru-RU"/>
              </w:rPr>
            </w:pPr>
            <w:r w:rsidRPr="00DA10C2">
              <w:rPr>
                <w:color w:val="000000"/>
                <w:lang w:val="ru-RU" w:eastAsia="ru-RU"/>
              </w:rPr>
              <w:t>9780230453043</w:t>
            </w:r>
          </w:p>
        </w:tc>
        <w:tc>
          <w:tcPr>
            <w:tcW w:w="7336" w:type="dxa"/>
          </w:tcPr>
          <w:p w:rsidR="00DA10C2" w:rsidRPr="00DA10C2" w:rsidRDefault="00DA10C2" w:rsidP="00DA10C2">
            <w:pPr>
              <w:rPr>
                <w:color w:val="000000"/>
                <w:lang w:val="ru-RU" w:eastAsia="ru-RU"/>
              </w:rPr>
            </w:pPr>
            <w:proofErr w:type="spellStart"/>
            <w:r w:rsidRPr="00DA10C2">
              <w:rPr>
                <w:color w:val="000000"/>
                <w:lang w:val="ru-RU" w:eastAsia="ru-RU"/>
              </w:rPr>
              <w:t>Bebop</w:t>
            </w:r>
            <w:proofErr w:type="spellEnd"/>
            <w:r w:rsidRPr="00DA10C2">
              <w:rPr>
                <w:color w:val="000000"/>
                <w:lang w:val="ru-RU" w:eastAsia="ru-RU"/>
              </w:rPr>
              <w:t xml:space="preserve"> 2 </w:t>
            </w:r>
            <w:proofErr w:type="spellStart"/>
            <w:r w:rsidRPr="00DA10C2">
              <w:rPr>
                <w:color w:val="000000"/>
                <w:lang w:val="ru-RU" w:eastAsia="ru-RU"/>
              </w:rPr>
              <w:t>Activity</w:t>
            </w:r>
            <w:proofErr w:type="spellEnd"/>
            <w:r w:rsidRPr="00DA10C2">
              <w:rPr>
                <w:color w:val="000000"/>
                <w:lang w:val="ru-RU" w:eastAsia="ru-RU"/>
              </w:rPr>
              <w:t xml:space="preserve"> </w:t>
            </w:r>
            <w:proofErr w:type="spellStart"/>
            <w:r w:rsidRPr="00DA10C2">
              <w:rPr>
                <w:color w:val="000000"/>
                <w:lang w:val="ru-RU" w:eastAsia="ru-RU"/>
              </w:rPr>
              <w:t>Book</w:t>
            </w:r>
            <w:proofErr w:type="spellEnd"/>
          </w:p>
        </w:tc>
        <w:tc>
          <w:tcPr>
            <w:tcW w:w="864" w:type="dxa"/>
          </w:tcPr>
          <w:p w:rsidR="00DA10C2" w:rsidRPr="00DA10C2" w:rsidRDefault="00DA10C2" w:rsidP="00DA10C2">
            <w:pPr>
              <w:jc w:val="center"/>
              <w:rPr>
                <w:color w:val="000000"/>
                <w:lang w:val="ru-RU" w:eastAsia="ru-RU"/>
              </w:rPr>
            </w:pPr>
            <w:r w:rsidRPr="00DA10C2">
              <w:rPr>
                <w:color w:val="000000"/>
                <w:lang w:val="ru-RU" w:eastAsia="ru-RU"/>
              </w:rPr>
              <w:t>3</w:t>
            </w:r>
          </w:p>
        </w:tc>
      </w:tr>
      <w:tr w:rsidR="00DA10C2" w:rsidRPr="00DA10C2" w:rsidTr="00DA10C2">
        <w:tc>
          <w:tcPr>
            <w:tcW w:w="603" w:type="dxa"/>
          </w:tcPr>
          <w:p w:rsidR="00DA10C2" w:rsidRPr="00DA10C2" w:rsidRDefault="00DA10C2" w:rsidP="00DA10C2">
            <w:pPr>
              <w:jc w:val="center"/>
              <w:rPr>
                <w:color w:val="000000"/>
                <w:lang w:val="ru-RU" w:eastAsia="ru-RU"/>
              </w:rPr>
            </w:pPr>
            <w:r w:rsidRPr="00DA10C2">
              <w:rPr>
                <w:color w:val="000000"/>
                <w:lang w:val="ru-RU" w:eastAsia="ru-RU"/>
              </w:rPr>
              <w:lastRenderedPageBreak/>
              <w:t>17</w:t>
            </w:r>
          </w:p>
        </w:tc>
        <w:tc>
          <w:tcPr>
            <w:tcW w:w="1559" w:type="dxa"/>
            <w:vAlign w:val="center"/>
          </w:tcPr>
          <w:p w:rsidR="00DA10C2" w:rsidRPr="00DA10C2" w:rsidRDefault="00DA10C2" w:rsidP="00DA10C2">
            <w:pPr>
              <w:jc w:val="right"/>
              <w:rPr>
                <w:color w:val="000000"/>
                <w:lang w:val="ru-RU" w:eastAsia="ru-RU"/>
              </w:rPr>
            </w:pPr>
            <w:r w:rsidRPr="00DA10C2">
              <w:rPr>
                <w:color w:val="000000"/>
                <w:lang w:val="ru-RU" w:eastAsia="ru-RU"/>
              </w:rPr>
              <w:t>9780230453104</w:t>
            </w:r>
          </w:p>
        </w:tc>
        <w:tc>
          <w:tcPr>
            <w:tcW w:w="7336" w:type="dxa"/>
          </w:tcPr>
          <w:p w:rsidR="00DA10C2" w:rsidRPr="00DA10C2" w:rsidRDefault="00DA10C2" w:rsidP="00DA10C2">
            <w:pPr>
              <w:rPr>
                <w:color w:val="000000"/>
                <w:lang w:val="ru-RU" w:eastAsia="ru-RU"/>
              </w:rPr>
            </w:pPr>
            <w:proofErr w:type="spellStart"/>
            <w:r w:rsidRPr="00DA10C2">
              <w:rPr>
                <w:color w:val="000000"/>
                <w:lang w:val="ru-RU" w:eastAsia="ru-RU"/>
              </w:rPr>
              <w:t>Bebop</w:t>
            </w:r>
            <w:proofErr w:type="spellEnd"/>
            <w:r w:rsidRPr="00DA10C2">
              <w:rPr>
                <w:color w:val="000000"/>
                <w:lang w:val="ru-RU" w:eastAsia="ru-RU"/>
              </w:rPr>
              <w:t xml:space="preserve"> 2 </w:t>
            </w:r>
            <w:proofErr w:type="spellStart"/>
            <w:r w:rsidRPr="00DA10C2">
              <w:rPr>
                <w:color w:val="000000"/>
                <w:lang w:val="ru-RU" w:eastAsia="ru-RU"/>
              </w:rPr>
              <w:t>Teacher's</w:t>
            </w:r>
            <w:proofErr w:type="spellEnd"/>
            <w:r w:rsidRPr="00DA10C2">
              <w:rPr>
                <w:color w:val="000000"/>
                <w:lang w:val="ru-RU" w:eastAsia="ru-RU"/>
              </w:rPr>
              <w:t xml:space="preserve"> </w:t>
            </w:r>
            <w:proofErr w:type="spellStart"/>
            <w:r w:rsidRPr="00DA10C2">
              <w:rPr>
                <w:color w:val="000000"/>
                <w:lang w:val="ru-RU" w:eastAsia="ru-RU"/>
              </w:rPr>
              <w:t>Presentation</w:t>
            </w:r>
            <w:proofErr w:type="spellEnd"/>
            <w:r w:rsidRPr="00DA10C2">
              <w:rPr>
                <w:color w:val="000000"/>
                <w:lang w:val="ru-RU" w:eastAsia="ru-RU"/>
              </w:rPr>
              <w:t xml:space="preserve"> </w:t>
            </w:r>
            <w:proofErr w:type="spellStart"/>
            <w:r w:rsidRPr="00DA10C2">
              <w:rPr>
                <w:color w:val="000000"/>
                <w:lang w:val="ru-RU" w:eastAsia="ru-RU"/>
              </w:rPr>
              <w:t>Kit</w:t>
            </w:r>
            <w:proofErr w:type="spellEnd"/>
          </w:p>
        </w:tc>
        <w:tc>
          <w:tcPr>
            <w:tcW w:w="864" w:type="dxa"/>
          </w:tcPr>
          <w:p w:rsidR="00DA10C2" w:rsidRPr="00DA10C2" w:rsidRDefault="00DA10C2" w:rsidP="00DA10C2">
            <w:pPr>
              <w:jc w:val="center"/>
              <w:rPr>
                <w:color w:val="000000"/>
                <w:lang w:val="ru-RU" w:eastAsia="ru-RU"/>
              </w:rPr>
            </w:pPr>
            <w:r w:rsidRPr="00DA10C2">
              <w:rPr>
                <w:color w:val="000000"/>
                <w:lang w:val="ru-RU" w:eastAsia="ru-RU"/>
              </w:rPr>
              <w:t>6</w:t>
            </w:r>
          </w:p>
        </w:tc>
      </w:tr>
      <w:tr w:rsidR="00DA10C2" w:rsidRPr="00DA10C2" w:rsidTr="00DA10C2">
        <w:tc>
          <w:tcPr>
            <w:tcW w:w="603" w:type="dxa"/>
          </w:tcPr>
          <w:p w:rsidR="00DA10C2" w:rsidRPr="00DA10C2" w:rsidRDefault="00DA10C2" w:rsidP="00DA10C2">
            <w:pPr>
              <w:jc w:val="center"/>
              <w:rPr>
                <w:color w:val="000000"/>
                <w:lang w:val="ru-RU" w:eastAsia="ru-RU"/>
              </w:rPr>
            </w:pPr>
            <w:r w:rsidRPr="00DA10C2">
              <w:rPr>
                <w:color w:val="000000"/>
                <w:lang w:val="ru-RU" w:eastAsia="ru-RU"/>
              </w:rPr>
              <w:t>18</w:t>
            </w:r>
          </w:p>
        </w:tc>
        <w:tc>
          <w:tcPr>
            <w:tcW w:w="1559" w:type="dxa"/>
            <w:vAlign w:val="center"/>
          </w:tcPr>
          <w:p w:rsidR="00DA10C2" w:rsidRPr="00DA10C2" w:rsidRDefault="00DA10C2" w:rsidP="00DA10C2">
            <w:pPr>
              <w:jc w:val="right"/>
              <w:rPr>
                <w:color w:val="000000"/>
                <w:lang w:val="ru-RU" w:eastAsia="ru-RU"/>
              </w:rPr>
            </w:pPr>
            <w:r w:rsidRPr="00DA10C2">
              <w:rPr>
                <w:color w:val="000000"/>
                <w:lang w:val="ru-RU" w:eastAsia="ru-RU"/>
              </w:rPr>
              <w:t>9780230453142</w:t>
            </w:r>
          </w:p>
        </w:tc>
        <w:tc>
          <w:tcPr>
            <w:tcW w:w="7336" w:type="dxa"/>
          </w:tcPr>
          <w:p w:rsidR="00DA10C2" w:rsidRPr="00DA10C2" w:rsidRDefault="00DA10C2" w:rsidP="00DA10C2">
            <w:pPr>
              <w:rPr>
                <w:color w:val="000000"/>
                <w:lang w:val="ru-RU" w:eastAsia="ru-RU"/>
              </w:rPr>
            </w:pPr>
            <w:proofErr w:type="spellStart"/>
            <w:r w:rsidRPr="00DA10C2">
              <w:rPr>
                <w:color w:val="000000"/>
                <w:lang w:val="ru-RU" w:eastAsia="ru-RU"/>
              </w:rPr>
              <w:t>Bebop</w:t>
            </w:r>
            <w:proofErr w:type="spellEnd"/>
            <w:r w:rsidRPr="00DA10C2">
              <w:rPr>
                <w:color w:val="000000"/>
                <w:lang w:val="ru-RU" w:eastAsia="ru-RU"/>
              </w:rPr>
              <w:t xml:space="preserve"> 3 </w:t>
            </w:r>
            <w:proofErr w:type="spellStart"/>
            <w:r w:rsidRPr="00DA10C2">
              <w:rPr>
                <w:color w:val="000000"/>
                <w:lang w:val="ru-RU" w:eastAsia="ru-RU"/>
              </w:rPr>
              <w:t>Activity</w:t>
            </w:r>
            <w:proofErr w:type="spellEnd"/>
            <w:r w:rsidRPr="00DA10C2">
              <w:rPr>
                <w:color w:val="000000"/>
                <w:lang w:val="ru-RU" w:eastAsia="ru-RU"/>
              </w:rPr>
              <w:t xml:space="preserve"> </w:t>
            </w:r>
            <w:proofErr w:type="spellStart"/>
            <w:r w:rsidRPr="00DA10C2">
              <w:rPr>
                <w:color w:val="000000"/>
                <w:lang w:val="ru-RU" w:eastAsia="ru-RU"/>
              </w:rPr>
              <w:t>Book</w:t>
            </w:r>
            <w:proofErr w:type="spellEnd"/>
          </w:p>
        </w:tc>
        <w:tc>
          <w:tcPr>
            <w:tcW w:w="864" w:type="dxa"/>
          </w:tcPr>
          <w:p w:rsidR="00DA10C2" w:rsidRPr="00DA10C2" w:rsidRDefault="00DA10C2" w:rsidP="00DA10C2">
            <w:pPr>
              <w:jc w:val="center"/>
              <w:rPr>
                <w:color w:val="000000"/>
                <w:lang w:val="ru-RU" w:eastAsia="ru-RU"/>
              </w:rPr>
            </w:pPr>
            <w:r w:rsidRPr="00DA10C2">
              <w:rPr>
                <w:color w:val="000000"/>
                <w:lang w:val="ru-RU" w:eastAsia="ru-RU"/>
              </w:rPr>
              <w:t>3</w:t>
            </w:r>
          </w:p>
        </w:tc>
      </w:tr>
      <w:tr w:rsidR="00DA10C2" w:rsidRPr="00DA10C2" w:rsidTr="00DA10C2">
        <w:tc>
          <w:tcPr>
            <w:tcW w:w="603" w:type="dxa"/>
          </w:tcPr>
          <w:p w:rsidR="00DA10C2" w:rsidRPr="00DA10C2" w:rsidRDefault="00DA10C2" w:rsidP="00DA10C2">
            <w:pPr>
              <w:jc w:val="center"/>
              <w:rPr>
                <w:color w:val="000000"/>
                <w:lang w:val="ru-RU" w:eastAsia="ru-RU"/>
              </w:rPr>
            </w:pPr>
            <w:r w:rsidRPr="00DA10C2">
              <w:rPr>
                <w:color w:val="000000"/>
                <w:lang w:val="ru-RU" w:eastAsia="ru-RU"/>
              </w:rPr>
              <w:t>19</w:t>
            </w:r>
          </w:p>
        </w:tc>
        <w:tc>
          <w:tcPr>
            <w:tcW w:w="1559" w:type="dxa"/>
            <w:vAlign w:val="center"/>
          </w:tcPr>
          <w:p w:rsidR="00DA10C2" w:rsidRPr="00DA10C2" w:rsidRDefault="00DA10C2" w:rsidP="00DA10C2">
            <w:pPr>
              <w:jc w:val="right"/>
              <w:rPr>
                <w:color w:val="000000"/>
                <w:lang w:val="ru-RU" w:eastAsia="ru-RU"/>
              </w:rPr>
            </w:pPr>
            <w:r w:rsidRPr="00DA10C2">
              <w:rPr>
                <w:color w:val="000000"/>
                <w:lang w:val="ru-RU" w:eastAsia="ru-RU"/>
              </w:rPr>
              <w:t>9780230032071</w:t>
            </w:r>
          </w:p>
        </w:tc>
        <w:tc>
          <w:tcPr>
            <w:tcW w:w="7336" w:type="dxa"/>
          </w:tcPr>
          <w:p w:rsidR="00DA10C2" w:rsidRPr="00DA10C2" w:rsidRDefault="00DA10C2" w:rsidP="00DA10C2">
            <w:pPr>
              <w:rPr>
                <w:color w:val="000000"/>
                <w:lang w:val="ru-RU" w:eastAsia="ru-RU"/>
              </w:rPr>
            </w:pPr>
            <w:proofErr w:type="spellStart"/>
            <w:r w:rsidRPr="00DA10C2">
              <w:rPr>
                <w:color w:val="000000"/>
                <w:lang w:val="ru-RU" w:eastAsia="ru-RU"/>
              </w:rPr>
              <w:t>English</w:t>
            </w:r>
            <w:proofErr w:type="spellEnd"/>
            <w:r w:rsidRPr="00DA10C2">
              <w:rPr>
                <w:color w:val="000000"/>
                <w:lang w:val="ru-RU" w:eastAsia="ru-RU"/>
              </w:rPr>
              <w:t xml:space="preserve"> </w:t>
            </w:r>
            <w:proofErr w:type="spellStart"/>
            <w:r w:rsidRPr="00DA10C2">
              <w:rPr>
                <w:color w:val="000000"/>
                <w:lang w:val="ru-RU" w:eastAsia="ru-RU"/>
              </w:rPr>
              <w:t>World</w:t>
            </w:r>
            <w:proofErr w:type="spellEnd"/>
            <w:r w:rsidRPr="00DA10C2">
              <w:rPr>
                <w:color w:val="000000"/>
                <w:lang w:val="ru-RU" w:eastAsia="ru-RU"/>
              </w:rPr>
              <w:t xml:space="preserve"> 4 </w:t>
            </w:r>
            <w:proofErr w:type="spellStart"/>
            <w:r w:rsidRPr="00DA10C2">
              <w:rPr>
                <w:color w:val="000000"/>
                <w:lang w:val="ru-RU" w:eastAsia="ru-RU"/>
              </w:rPr>
              <w:t>Gram</w:t>
            </w:r>
            <w:proofErr w:type="spellEnd"/>
            <w:r w:rsidRPr="00DA10C2">
              <w:rPr>
                <w:color w:val="000000"/>
                <w:lang w:val="ru-RU" w:eastAsia="ru-RU"/>
              </w:rPr>
              <w:t xml:space="preserve"> </w:t>
            </w:r>
            <w:proofErr w:type="spellStart"/>
            <w:r w:rsidRPr="00DA10C2">
              <w:rPr>
                <w:color w:val="000000"/>
                <w:lang w:val="ru-RU" w:eastAsia="ru-RU"/>
              </w:rPr>
              <w:t>PrB</w:t>
            </w:r>
            <w:proofErr w:type="spellEnd"/>
          </w:p>
        </w:tc>
        <w:tc>
          <w:tcPr>
            <w:tcW w:w="864" w:type="dxa"/>
          </w:tcPr>
          <w:p w:rsidR="00DA10C2" w:rsidRPr="00DA10C2" w:rsidRDefault="00DA10C2" w:rsidP="00DA10C2">
            <w:pPr>
              <w:jc w:val="center"/>
              <w:rPr>
                <w:color w:val="000000"/>
                <w:lang w:val="ru-RU" w:eastAsia="ru-RU"/>
              </w:rPr>
            </w:pPr>
            <w:r w:rsidRPr="00DA10C2">
              <w:rPr>
                <w:color w:val="000000"/>
                <w:lang w:val="ru-RU" w:eastAsia="ru-RU"/>
              </w:rPr>
              <w:t>2</w:t>
            </w:r>
          </w:p>
        </w:tc>
      </w:tr>
      <w:tr w:rsidR="00DA10C2" w:rsidRPr="00DA10C2" w:rsidTr="00DA10C2">
        <w:tc>
          <w:tcPr>
            <w:tcW w:w="603" w:type="dxa"/>
          </w:tcPr>
          <w:p w:rsidR="00DA10C2" w:rsidRPr="00DA10C2" w:rsidRDefault="00DA10C2" w:rsidP="00DA10C2">
            <w:pPr>
              <w:jc w:val="center"/>
              <w:rPr>
                <w:color w:val="000000"/>
                <w:lang w:val="ru-RU" w:eastAsia="ru-RU"/>
              </w:rPr>
            </w:pPr>
            <w:r w:rsidRPr="00DA10C2">
              <w:rPr>
                <w:color w:val="000000"/>
                <w:lang w:val="ru-RU" w:eastAsia="ru-RU"/>
              </w:rPr>
              <w:t>20</w:t>
            </w:r>
          </w:p>
        </w:tc>
        <w:tc>
          <w:tcPr>
            <w:tcW w:w="1559" w:type="dxa"/>
            <w:vAlign w:val="center"/>
          </w:tcPr>
          <w:p w:rsidR="00DA10C2" w:rsidRPr="00DA10C2" w:rsidRDefault="00DA10C2" w:rsidP="00DA10C2">
            <w:pPr>
              <w:jc w:val="right"/>
              <w:rPr>
                <w:color w:val="000000"/>
                <w:lang w:val="ru-RU" w:eastAsia="ru-RU"/>
              </w:rPr>
            </w:pPr>
            <w:r w:rsidRPr="00DA10C2">
              <w:rPr>
                <w:color w:val="000000"/>
                <w:lang w:val="ru-RU" w:eastAsia="ru-RU"/>
              </w:rPr>
              <w:t>9780230024625</w:t>
            </w:r>
          </w:p>
        </w:tc>
        <w:tc>
          <w:tcPr>
            <w:tcW w:w="7336" w:type="dxa"/>
          </w:tcPr>
          <w:p w:rsidR="00DA10C2" w:rsidRPr="00DA10C2" w:rsidRDefault="00DA10C2" w:rsidP="00DA10C2">
            <w:pPr>
              <w:rPr>
                <w:color w:val="000000"/>
                <w:lang w:val="ru-RU" w:eastAsia="ru-RU"/>
              </w:rPr>
            </w:pPr>
            <w:proofErr w:type="spellStart"/>
            <w:r w:rsidRPr="00DA10C2">
              <w:rPr>
                <w:color w:val="000000"/>
                <w:lang w:val="ru-RU" w:eastAsia="ru-RU"/>
              </w:rPr>
              <w:t>English</w:t>
            </w:r>
            <w:proofErr w:type="spellEnd"/>
            <w:r w:rsidRPr="00DA10C2">
              <w:rPr>
                <w:color w:val="000000"/>
                <w:lang w:val="ru-RU" w:eastAsia="ru-RU"/>
              </w:rPr>
              <w:t xml:space="preserve"> </w:t>
            </w:r>
            <w:proofErr w:type="spellStart"/>
            <w:r w:rsidRPr="00DA10C2">
              <w:rPr>
                <w:color w:val="000000"/>
                <w:lang w:val="ru-RU" w:eastAsia="ru-RU"/>
              </w:rPr>
              <w:t>World</w:t>
            </w:r>
            <w:proofErr w:type="spellEnd"/>
            <w:r w:rsidRPr="00DA10C2">
              <w:rPr>
                <w:color w:val="000000"/>
                <w:lang w:val="ru-RU" w:eastAsia="ru-RU"/>
              </w:rPr>
              <w:t xml:space="preserve"> 4 PB</w:t>
            </w:r>
          </w:p>
        </w:tc>
        <w:tc>
          <w:tcPr>
            <w:tcW w:w="864" w:type="dxa"/>
          </w:tcPr>
          <w:p w:rsidR="00DA10C2" w:rsidRPr="00DA10C2" w:rsidRDefault="00DA10C2" w:rsidP="00DA10C2">
            <w:pPr>
              <w:jc w:val="center"/>
              <w:rPr>
                <w:color w:val="000000"/>
                <w:lang w:val="ru-RU" w:eastAsia="ru-RU"/>
              </w:rPr>
            </w:pPr>
            <w:r w:rsidRPr="00DA10C2">
              <w:rPr>
                <w:color w:val="000000"/>
                <w:lang w:val="ru-RU" w:eastAsia="ru-RU"/>
              </w:rPr>
              <w:t>15</w:t>
            </w:r>
          </w:p>
        </w:tc>
      </w:tr>
      <w:tr w:rsidR="00DA10C2" w:rsidRPr="00DA10C2" w:rsidTr="00DA10C2">
        <w:tc>
          <w:tcPr>
            <w:tcW w:w="603" w:type="dxa"/>
          </w:tcPr>
          <w:p w:rsidR="00DA10C2" w:rsidRPr="00DA10C2" w:rsidRDefault="00DA10C2" w:rsidP="00DA10C2">
            <w:pPr>
              <w:jc w:val="center"/>
              <w:rPr>
                <w:color w:val="000000"/>
                <w:lang w:val="ru-RU" w:eastAsia="ru-RU"/>
              </w:rPr>
            </w:pPr>
            <w:r w:rsidRPr="00DA10C2">
              <w:rPr>
                <w:color w:val="000000"/>
                <w:lang w:val="ru-RU" w:eastAsia="ru-RU"/>
              </w:rPr>
              <w:t>21</w:t>
            </w:r>
          </w:p>
        </w:tc>
        <w:tc>
          <w:tcPr>
            <w:tcW w:w="1559" w:type="dxa"/>
            <w:vAlign w:val="center"/>
          </w:tcPr>
          <w:p w:rsidR="00DA10C2" w:rsidRPr="00DA10C2" w:rsidRDefault="00DA10C2" w:rsidP="00DA10C2">
            <w:pPr>
              <w:jc w:val="right"/>
              <w:rPr>
                <w:color w:val="000000"/>
                <w:lang w:val="ru-RU" w:eastAsia="ru-RU"/>
              </w:rPr>
            </w:pPr>
            <w:r w:rsidRPr="00DA10C2">
              <w:rPr>
                <w:color w:val="000000"/>
                <w:lang w:val="ru-RU" w:eastAsia="ru-RU"/>
              </w:rPr>
              <w:t>9780230467552</w:t>
            </w:r>
          </w:p>
        </w:tc>
        <w:tc>
          <w:tcPr>
            <w:tcW w:w="7336" w:type="dxa"/>
          </w:tcPr>
          <w:p w:rsidR="00DA10C2" w:rsidRPr="00DA10C2" w:rsidRDefault="00DA10C2" w:rsidP="00DA10C2">
            <w:pPr>
              <w:rPr>
                <w:color w:val="000000"/>
                <w:lang w:eastAsia="ru-RU"/>
              </w:rPr>
            </w:pPr>
            <w:r w:rsidRPr="00DA10C2">
              <w:rPr>
                <w:color w:val="000000"/>
                <w:lang w:eastAsia="ru-RU"/>
              </w:rPr>
              <w:t xml:space="preserve">English World 4 Teacher Book &amp; </w:t>
            </w:r>
            <w:proofErr w:type="spellStart"/>
            <w:r w:rsidRPr="00DA10C2">
              <w:rPr>
                <w:color w:val="000000"/>
                <w:lang w:eastAsia="ru-RU"/>
              </w:rPr>
              <w:t>Webcode</w:t>
            </w:r>
            <w:proofErr w:type="spellEnd"/>
            <w:r w:rsidRPr="00DA10C2">
              <w:rPr>
                <w:color w:val="000000"/>
                <w:lang w:eastAsia="ru-RU"/>
              </w:rPr>
              <w:t xml:space="preserve"> Pack</w:t>
            </w:r>
          </w:p>
        </w:tc>
        <w:tc>
          <w:tcPr>
            <w:tcW w:w="864" w:type="dxa"/>
          </w:tcPr>
          <w:p w:rsidR="00DA10C2" w:rsidRPr="00DA10C2" w:rsidRDefault="00DA10C2" w:rsidP="00DA10C2">
            <w:pPr>
              <w:jc w:val="center"/>
              <w:rPr>
                <w:color w:val="000000"/>
                <w:lang w:val="ru-RU" w:eastAsia="ru-RU"/>
              </w:rPr>
            </w:pPr>
            <w:r w:rsidRPr="00DA10C2">
              <w:rPr>
                <w:color w:val="000000"/>
                <w:lang w:val="ru-RU" w:eastAsia="ru-RU"/>
              </w:rPr>
              <w:t>2</w:t>
            </w:r>
          </w:p>
        </w:tc>
      </w:tr>
      <w:tr w:rsidR="00DA10C2" w:rsidRPr="00DA10C2" w:rsidTr="00DA10C2">
        <w:tc>
          <w:tcPr>
            <w:tcW w:w="603" w:type="dxa"/>
          </w:tcPr>
          <w:p w:rsidR="00DA10C2" w:rsidRPr="00DA10C2" w:rsidRDefault="00DA10C2" w:rsidP="00DA10C2">
            <w:pPr>
              <w:jc w:val="center"/>
              <w:rPr>
                <w:color w:val="000000"/>
                <w:lang w:val="ru-RU" w:eastAsia="ru-RU"/>
              </w:rPr>
            </w:pPr>
            <w:r w:rsidRPr="00DA10C2">
              <w:rPr>
                <w:color w:val="000000"/>
                <w:lang w:val="ru-RU" w:eastAsia="ru-RU"/>
              </w:rPr>
              <w:t>22</w:t>
            </w:r>
          </w:p>
        </w:tc>
        <w:tc>
          <w:tcPr>
            <w:tcW w:w="1559" w:type="dxa"/>
            <w:vAlign w:val="center"/>
          </w:tcPr>
          <w:p w:rsidR="00DA10C2" w:rsidRPr="00DA10C2" w:rsidRDefault="00DA10C2" w:rsidP="00DA10C2">
            <w:pPr>
              <w:jc w:val="right"/>
              <w:rPr>
                <w:color w:val="000000"/>
                <w:lang w:val="ru-RU" w:eastAsia="ru-RU"/>
              </w:rPr>
            </w:pPr>
            <w:r w:rsidRPr="00DA10C2">
              <w:rPr>
                <w:color w:val="000000"/>
                <w:lang w:val="ru-RU" w:eastAsia="ru-RU"/>
              </w:rPr>
              <w:t>9780230024809</w:t>
            </w:r>
          </w:p>
        </w:tc>
        <w:tc>
          <w:tcPr>
            <w:tcW w:w="7336" w:type="dxa"/>
          </w:tcPr>
          <w:p w:rsidR="00DA10C2" w:rsidRPr="00DA10C2" w:rsidRDefault="00DA10C2" w:rsidP="00DA10C2">
            <w:pPr>
              <w:rPr>
                <w:color w:val="000000"/>
                <w:lang w:val="ru-RU" w:eastAsia="ru-RU"/>
              </w:rPr>
            </w:pPr>
            <w:proofErr w:type="spellStart"/>
            <w:r w:rsidRPr="00DA10C2">
              <w:rPr>
                <w:color w:val="000000"/>
                <w:lang w:val="ru-RU" w:eastAsia="ru-RU"/>
              </w:rPr>
              <w:t>English</w:t>
            </w:r>
            <w:proofErr w:type="spellEnd"/>
            <w:r w:rsidRPr="00DA10C2">
              <w:rPr>
                <w:color w:val="000000"/>
                <w:lang w:val="ru-RU" w:eastAsia="ru-RU"/>
              </w:rPr>
              <w:t xml:space="preserve"> </w:t>
            </w:r>
            <w:proofErr w:type="spellStart"/>
            <w:r w:rsidRPr="00DA10C2">
              <w:rPr>
                <w:color w:val="000000"/>
                <w:lang w:val="ru-RU" w:eastAsia="ru-RU"/>
              </w:rPr>
              <w:t>World</w:t>
            </w:r>
            <w:proofErr w:type="spellEnd"/>
            <w:r w:rsidRPr="00DA10C2">
              <w:rPr>
                <w:color w:val="000000"/>
                <w:lang w:val="ru-RU" w:eastAsia="ru-RU"/>
              </w:rPr>
              <w:t xml:space="preserve"> 4 WB</w:t>
            </w:r>
          </w:p>
        </w:tc>
        <w:tc>
          <w:tcPr>
            <w:tcW w:w="864" w:type="dxa"/>
          </w:tcPr>
          <w:p w:rsidR="00DA10C2" w:rsidRPr="00DA10C2" w:rsidRDefault="00DA10C2" w:rsidP="00DA10C2">
            <w:pPr>
              <w:jc w:val="center"/>
              <w:rPr>
                <w:color w:val="000000"/>
                <w:lang w:val="ru-RU" w:eastAsia="ru-RU"/>
              </w:rPr>
            </w:pPr>
            <w:r w:rsidRPr="00DA10C2">
              <w:rPr>
                <w:color w:val="000000"/>
                <w:lang w:val="ru-RU" w:eastAsia="ru-RU"/>
              </w:rPr>
              <w:t>15</w:t>
            </w:r>
          </w:p>
        </w:tc>
      </w:tr>
      <w:tr w:rsidR="00DA10C2" w:rsidRPr="00DA10C2" w:rsidTr="00DA10C2">
        <w:tc>
          <w:tcPr>
            <w:tcW w:w="603" w:type="dxa"/>
          </w:tcPr>
          <w:p w:rsidR="00DA10C2" w:rsidRPr="00DA10C2" w:rsidRDefault="00DA10C2" w:rsidP="00DA10C2">
            <w:pPr>
              <w:jc w:val="center"/>
              <w:rPr>
                <w:color w:val="000000"/>
                <w:lang w:val="ru-RU" w:eastAsia="ru-RU"/>
              </w:rPr>
            </w:pPr>
            <w:r w:rsidRPr="00DA10C2">
              <w:rPr>
                <w:color w:val="000000"/>
                <w:lang w:val="ru-RU" w:eastAsia="ru-RU"/>
              </w:rPr>
              <w:t>23</w:t>
            </w:r>
          </w:p>
        </w:tc>
        <w:tc>
          <w:tcPr>
            <w:tcW w:w="1559" w:type="dxa"/>
            <w:vAlign w:val="center"/>
          </w:tcPr>
          <w:p w:rsidR="00DA10C2" w:rsidRPr="00DA10C2" w:rsidRDefault="00DA10C2" w:rsidP="00DA10C2">
            <w:pPr>
              <w:jc w:val="right"/>
              <w:rPr>
                <w:color w:val="000000"/>
                <w:lang w:val="ru-RU" w:eastAsia="ru-RU"/>
              </w:rPr>
            </w:pPr>
            <w:r w:rsidRPr="00DA10C2">
              <w:rPr>
                <w:color w:val="000000"/>
                <w:lang w:val="ru-RU" w:eastAsia="ru-RU"/>
              </w:rPr>
              <w:t>9780230032088</w:t>
            </w:r>
          </w:p>
        </w:tc>
        <w:tc>
          <w:tcPr>
            <w:tcW w:w="7336" w:type="dxa"/>
          </w:tcPr>
          <w:p w:rsidR="00DA10C2" w:rsidRPr="00DA10C2" w:rsidRDefault="00DA10C2" w:rsidP="00DA10C2">
            <w:pPr>
              <w:rPr>
                <w:color w:val="000000"/>
                <w:lang w:eastAsia="ru-RU"/>
              </w:rPr>
            </w:pPr>
            <w:r w:rsidRPr="00DA10C2">
              <w:rPr>
                <w:color w:val="000000"/>
                <w:lang w:eastAsia="ru-RU"/>
              </w:rPr>
              <w:t>English World 5 Grammar Practice Book</w:t>
            </w:r>
          </w:p>
        </w:tc>
        <w:tc>
          <w:tcPr>
            <w:tcW w:w="864" w:type="dxa"/>
          </w:tcPr>
          <w:p w:rsidR="00DA10C2" w:rsidRPr="00DA10C2" w:rsidRDefault="00DA10C2" w:rsidP="00DA10C2">
            <w:pPr>
              <w:jc w:val="center"/>
              <w:rPr>
                <w:color w:val="000000"/>
                <w:lang w:val="ru-RU" w:eastAsia="ru-RU"/>
              </w:rPr>
            </w:pPr>
            <w:r w:rsidRPr="00DA10C2">
              <w:rPr>
                <w:color w:val="000000"/>
                <w:lang w:val="ru-RU" w:eastAsia="ru-RU"/>
              </w:rPr>
              <w:t>2</w:t>
            </w:r>
          </w:p>
        </w:tc>
      </w:tr>
      <w:tr w:rsidR="00DA10C2" w:rsidRPr="00DA10C2" w:rsidTr="00DA10C2">
        <w:tc>
          <w:tcPr>
            <w:tcW w:w="603" w:type="dxa"/>
          </w:tcPr>
          <w:p w:rsidR="00DA10C2" w:rsidRPr="00DA10C2" w:rsidRDefault="00DA10C2" w:rsidP="00DA10C2">
            <w:pPr>
              <w:jc w:val="center"/>
              <w:rPr>
                <w:color w:val="000000"/>
                <w:lang w:val="ru-RU" w:eastAsia="ru-RU"/>
              </w:rPr>
            </w:pPr>
            <w:r w:rsidRPr="00DA10C2">
              <w:rPr>
                <w:color w:val="000000"/>
                <w:lang w:val="ru-RU" w:eastAsia="ru-RU"/>
              </w:rPr>
              <w:t>24</w:t>
            </w:r>
          </w:p>
        </w:tc>
        <w:tc>
          <w:tcPr>
            <w:tcW w:w="1559" w:type="dxa"/>
            <w:vAlign w:val="center"/>
          </w:tcPr>
          <w:p w:rsidR="00DA10C2" w:rsidRPr="00DA10C2" w:rsidRDefault="00DA10C2" w:rsidP="00DA10C2">
            <w:pPr>
              <w:jc w:val="right"/>
              <w:rPr>
                <w:color w:val="000000"/>
                <w:lang w:val="ru-RU" w:eastAsia="ru-RU"/>
              </w:rPr>
            </w:pPr>
            <w:r w:rsidRPr="00DA10C2">
              <w:rPr>
                <w:color w:val="000000"/>
                <w:lang w:val="ru-RU" w:eastAsia="ru-RU"/>
              </w:rPr>
              <w:t>9780230024632</w:t>
            </w:r>
          </w:p>
        </w:tc>
        <w:tc>
          <w:tcPr>
            <w:tcW w:w="7336" w:type="dxa"/>
          </w:tcPr>
          <w:p w:rsidR="00DA10C2" w:rsidRPr="00DA10C2" w:rsidRDefault="00DA10C2" w:rsidP="00DA10C2">
            <w:pPr>
              <w:rPr>
                <w:color w:val="000000"/>
                <w:lang w:val="ru-RU" w:eastAsia="ru-RU"/>
              </w:rPr>
            </w:pPr>
            <w:proofErr w:type="spellStart"/>
            <w:r w:rsidRPr="00DA10C2">
              <w:rPr>
                <w:color w:val="000000"/>
                <w:lang w:val="ru-RU" w:eastAsia="ru-RU"/>
              </w:rPr>
              <w:t>English</w:t>
            </w:r>
            <w:proofErr w:type="spellEnd"/>
            <w:r w:rsidRPr="00DA10C2">
              <w:rPr>
                <w:color w:val="000000"/>
                <w:lang w:val="ru-RU" w:eastAsia="ru-RU"/>
              </w:rPr>
              <w:t xml:space="preserve"> </w:t>
            </w:r>
            <w:proofErr w:type="spellStart"/>
            <w:r w:rsidRPr="00DA10C2">
              <w:rPr>
                <w:color w:val="000000"/>
                <w:lang w:val="ru-RU" w:eastAsia="ru-RU"/>
              </w:rPr>
              <w:t>World</w:t>
            </w:r>
            <w:proofErr w:type="spellEnd"/>
            <w:r w:rsidRPr="00DA10C2">
              <w:rPr>
                <w:color w:val="000000"/>
                <w:lang w:val="ru-RU" w:eastAsia="ru-RU"/>
              </w:rPr>
              <w:t xml:space="preserve"> 5 </w:t>
            </w:r>
            <w:proofErr w:type="spellStart"/>
            <w:r w:rsidRPr="00DA10C2">
              <w:rPr>
                <w:color w:val="000000"/>
                <w:lang w:val="ru-RU" w:eastAsia="ru-RU"/>
              </w:rPr>
              <w:t>Pupil's</w:t>
            </w:r>
            <w:proofErr w:type="spellEnd"/>
            <w:r w:rsidRPr="00DA10C2">
              <w:rPr>
                <w:color w:val="000000"/>
                <w:lang w:val="ru-RU" w:eastAsia="ru-RU"/>
              </w:rPr>
              <w:t xml:space="preserve"> </w:t>
            </w:r>
            <w:proofErr w:type="spellStart"/>
            <w:r w:rsidRPr="00DA10C2">
              <w:rPr>
                <w:color w:val="000000"/>
                <w:lang w:val="ru-RU" w:eastAsia="ru-RU"/>
              </w:rPr>
              <w:t>Book</w:t>
            </w:r>
            <w:proofErr w:type="spellEnd"/>
          </w:p>
        </w:tc>
        <w:tc>
          <w:tcPr>
            <w:tcW w:w="864" w:type="dxa"/>
          </w:tcPr>
          <w:p w:rsidR="00DA10C2" w:rsidRPr="00DA10C2" w:rsidRDefault="00DA10C2" w:rsidP="00DA10C2">
            <w:pPr>
              <w:jc w:val="center"/>
              <w:rPr>
                <w:color w:val="000000"/>
                <w:lang w:val="ru-RU" w:eastAsia="ru-RU"/>
              </w:rPr>
            </w:pPr>
            <w:r w:rsidRPr="00DA10C2">
              <w:rPr>
                <w:color w:val="000000"/>
                <w:lang w:val="ru-RU" w:eastAsia="ru-RU"/>
              </w:rPr>
              <w:t>15</w:t>
            </w:r>
          </w:p>
        </w:tc>
      </w:tr>
      <w:tr w:rsidR="00DA10C2" w:rsidRPr="00DA10C2" w:rsidTr="00DA10C2">
        <w:tc>
          <w:tcPr>
            <w:tcW w:w="603" w:type="dxa"/>
          </w:tcPr>
          <w:p w:rsidR="00DA10C2" w:rsidRPr="00DA10C2" w:rsidRDefault="00DA10C2" w:rsidP="00DA10C2">
            <w:pPr>
              <w:jc w:val="center"/>
              <w:rPr>
                <w:color w:val="000000"/>
                <w:lang w:val="ru-RU" w:eastAsia="ru-RU"/>
              </w:rPr>
            </w:pPr>
            <w:r w:rsidRPr="00DA10C2">
              <w:rPr>
                <w:color w:val="000000"/>
                <w:lang w:val="ru-RU" w:eastAsia="ru-RU"/>
              </w:rPr>
              <w:t>25</w:t>
            </w:r>
          </w:p>
        </w:tc>
        <w:tc>
          <w:tcPr>
            <w:tcW w:w="1559" w:type="dxa"/>
            <w:vAlign w:val="center"/>
          </w:tcPr>
          <w:p w:rsidR="00DA10C2" w:rsidRPr="00DA10C2" w:rsidRDefault="00DA10C2" w:rsidP="00DA10C2">
            <w:pPr>
              <w:jc w:val="right"/>
              <w:rPr>
                <w:color w:val="000000"/>
                <w:lang w:val="ru-RU" w:eastAsia="ru-RU"/>
              </w:rPr>
            </w:pPr>
            <w:r w:rsidRPr="00DA10C2">
              <w:rPr>
                <w:color w:val="000000"/>
                <w:lang w:val="ru-RU" w:eastAsia="ru-RU"/>
              </w:rPr>
              <w:t>9780230024755</w:t>
            </w:r>
          </w:p>
        </w:tc>
        <w:tc>
          <w:tcPr>
            <w:tcW w:w="7336" w:type="dxa"/>
          </w:tcPr>
          <w:p w:rsidR="00DA10C2" w:rsidRPr="00DA10C2" w:rsidRDefault="00DA10C2" w:rsidP="00DA10C2">
            <w:pPr>
              <w:rPr>
                <w:color w:val="000000"/>
                <w:lang w:val="ru-RU" w:eastAsia="ru-RU"/>
              </w:rPr>
            </w:pPr>
            <w:proofErr w:type="spellStart"/>
            <w:r w:rsidRPr="00DA10C2">
              <w:rPr>
                <w:color w:val="000000"/>
                <w:lang w:val="ru-RU" w:eastAsia="ru-RU"/>
              </w:rPr>
              <w:t>English</w:t>
            </w:r>
            <w:proofErr w:type="spellEnd"/>
            <w:r w:rsidRPr="00DA10C2">
              <w:rPr>
                <w:color w:val="000000"/>
                <w:lang w:val="ru-RU" w:eastAsia="ru-RU"/>
              </w:rPr>
              <w:t xml:space="preserve"> </w:t>
            </w:r>
            <w:proofErr w:type="spellStart"/>
            <w:r w:rsidRPr="00DA10C2">
              <w:rPr>
                <w:color w:val="000000"/>
                <w:lang w:val="ru-RU" w:eastAsia="ru-RU"/>
              </w:rPr>
              <w:t>World</w:t>
            </w:r>
            <w:proofErr w:type="spellEnd"/>
            <w:r w:rsidRPr="00DA10C2">
              <w:rPr>
                <w:color w:val="000000"/>
                <w:lang w:val="ru-RU" w:eastAsia="ru-RU"/>
              </w:rPr>
              <w:t xml:space="preserve"> 5 </w:t>
            </w:r>
            <w:proofErr w:type="spellStart"/>
            <w:r w:rsidRPr="00DA10C2">
              <w:rPr>
                <w:color w:val="000000"/>
                <w:lang w:val="ru-RU" w:eastAsia="ru-RU"/>
              </w:rPr>
              <w:t>Teacher's</w:t>
            </w:r>
            <w:proofErr w:type="spellEnd"/>
            <w:r w:rsidRPr="00DA10C2">
              <w:rPr>
                <w:color w:val="000000"/>
                <w:lang w:val="ru-RU" w:eastAsia="ru-RU"/>
              </w:rPr>
              <w:t xml:space="preserve"> </w:t>
            </w:r>
            <w:proofErr w:type="spellStart"/>
            <w:r w:rsidRPr="00DA10C2">
              <w:rPr>
                <w:color w:val="000000"/>
                <w:lang w:val="ru-RU" w:eastAsia="ru-RU"/>
              </w:rPr>
              <w:t>Book</w:t>
            </w:r>
            <w:proofErr w:type="spellEnd"/>
          </w:p>
        </w:tc>
        <w:tc>
          <w:tcPr>
            <w:tcW w:w="864" w:type="dxa"/>
          </w:tcPr>
          <w:p w:rsidR="00DA10C2" w:rsidRPr="00DA10C2" w:rsidRDefault="00DA10C2" w:rsidP="00DA10C2">
            <w:pPr>
              <w:jc w:val="center"/>
              <w:rPr>
                <w:color w:val="000000"/>
                <w:lang w:val="ru-RU" w:eastAsia="ru-RU"/>
              </w:rPr>
            </w:pPr>
            <w:r w:rsidRPr="00DA10C2">
              <w:rPr>
                <w:color w:val="000000"/>
                <w:lang w:val="ru-RU" w:eastAsia="ru-RU"/>
              </w:rPr>
              <w:t>2</w:t>
            </w:r>
          </w:p>
        </w:tc>
      </w:tr>
      <w:tr w:rsidR="00DA10C2" w:rsidRPr="00DA10C2" w:rsidTr="00DA10C2">
        <w:tc>
          <w:tcPr>
            <w:tcW w:w="603" w:type="dxa"/>
          </w:tcPr>
          <w:p w:rsidR="00DA10C2" w:rsidRPr="00DA10C2" w:rsidRDefault="00DA10C2" w:rsidP="00DA10C2">
            <w:pPr>
              <w:jc w:val="center"/>
              <w:rPr>
                <w:color w:val="000000"/>
                <w:lang w:val="ru-RU" w:eastAsia="ru-RU"/>
              </w:rPr>
            </w:pPr>
            <w:r w:rsidRPr="00DA10C2">
              <w:rPr>
                <w:color w:val="000000"/>
                <w:lang w:val="ru-RU" w:eastAsia="ru-RU"/>
              </w:rPr>
              <w:t>26</w:t>
            </w:r>
          </w:p>
        </w:tc>
        <w:tc>
          <w:tcPr>
            <w:tcW w:w="1559" w:type="dxa"/>
            <w:vAlign w:val="center"/>
          </w:tcPr>
          <w:p w:rsidR="00DA10C2" w:rsidRPr="00DA10C2" w:rsidRDefault="00DA10C2" w:rsidP="00DA10C2">
            <w:pPr>
              <w:jc w:val="right"/>
              <w:rPr>
                <w:color w:val="000000"/>
                <w:lang w:val="ru-RU" w:eastAsia="ru-RU"/>
              </w:rPr>
            </w:pPr>
            <w:r w:rsidRPr="00DA10C2">
              <w:rPr>
                <w:color w:val="000000"/>
                <w:lang w:val="ru-RU" w:eastAsia="ru-RU"/>
              </w:rPr>
              <w:t>9780230024816</w:t>
            </w:r>
          </w:p>
        </w:tc>
        <w:tc>
          <w:tcPr>
            <w:tcW w:w="7336" w:type="dxa"/>
          </w:tcPr>
          <w:p w:rsidR="00DA10C2" w:rsidRPr="00DA10C2" w:rsidRDefault="00DA10C2" w:rsidP="00DA10C2">
            <w:pPr>
              <w:rPr>
                <w:color w:val="000000"/>
                <w:lang w:val="ru-RU" w:eastAsia="ru-RU"/>
              </w:rPr>
            </w:pPr>
            <w:proofErr w:type="spellStart"/>
            <w:r w:rsidRPr="00DA10C2">
              <w:rPr>
                <w:color w:val="000000"/>
                <w:lang w:val="ru-RU" w:eastAsia="ru-RU"/>
              </w:rPr>
              <w:t>English</w:t>
            </w:r>
            <w:proofErr w:type="spellEnd"/>
            <w:r w:rsidRPr="00DA10C2">
              <w:rPr>
                <w:color w:val="000000"/>
                <w:lang w:val="ru-RU" w:eastAsia="ru-RU"/>
              </w:rPr>
              <w:t xml:space="preserve"> </w:t>
            </w:r>
            <w:proofErr w:type="spellStart"/>
            <w:r w:rsidRPr="00DA10C2">
              <w:rPr>
                <w:color w:val="000000"/>
                <w:lang w:val="ru-RU" w:eastAsia="ru-RU"/>
              </w:rPr>
              <w:t>World</w:t>
            </w:r>
            <w:proofErr w:type="spellEnd"/>
            <w:r w:rsidRPr="00DA10C2">
              <w:rPr>
                <w:color w:val="000000"/>
                <w:lang w:val="ru-RU" w:eastAsia="ru-RU"/>
              </w:rPr>
              <w:t xml:space="preserve"> 5 WB</w:t>
            </w:r>
          </w:p>
        </w:tc>
        <w:tc>
          <w:tcPr>
            <w:tcW w:w="864" w:type="dxa"/>
          </w:tcPr>
          <w:p w:rsidR="00DA10C2" w:rsidRPr="00DA10C2" w:rsidRDefault="00DA10C2" w:rsidP="00DA10C2">
            <w:pPr>
              <w:jc w:val="center"/>
              <w:rPr>
                <w:color w:val="000000"/>
                <w:lang w:val="ru-RU" w:eastAsia="ru-RU"/>
              </w:rPr>
            </w:pPr>
            <w:r w:rsidRPr="00DA10C2">
              <w:rPr>
                <w:color w:val="000000"/>
                <w:lang w:val="ru-RU" w:eastAsia="ru-RU"/>
              </w:rPr>
              <w:t>15</w:t>
            </w:r>
          </w:p>
        </w:tc>
      </w:tr>
      <w:tr w:rsidR="00DA10C2" w:rsidRPr="00DA10C2" w:rsidTr="00DA10C2">
        <w:tc>
          <w:tcPr>
            <w:tcW w:w="603" w:type="dxa"/>
          </w:tcPr>
          <w:p w:rsidR="00DA10C2" w:rsidRPr="00DA10C2" w:rsidRDefault="00DA10C2" w:rsidP="00DA10C2">
            <w:pPr>
              <w:jc w:val="center"/>
              <w:rPr>
                <w:color w:val="000000"/>
                <w:lang w:val="ru-RU" w:eastAsia="ru-RU"/>
              </w:rPr>
            </w:pPr>
            <w:r w:rsidRPr="00DA10C2">
              <w:rPr>
                <w:color w:val="000000"/>
                <w:lang w:val="ru-RU" w:eastAsia="ru-RU"/>
              </w:rPr>
              <w:t>27</w:t>
            </w:r>
          </w:p>
        </w:tc>
        <w:tc>
          <w:tcPr>
            <w:tcW w:w="1559" w:type="dxa"/>
            <w:vAlign w:val="center"/>
          </w:tcPr>
          <w:p w:rsidR="00DA10C2" w:rsidRPr="00DA10C2" w:rsidRDefault="00DA10C2" w:rsidP="00DA10C2">
            <w:pPr>
              <w:jc w:val="right"/>
              <w:rPr>
                <w:color w:val="000000"/>
                <w:lang w:val="ru-RU" w:eastAsia="ru-RU"/>
              </w:rPr>
            </w:pPr>
            <w:r w:rsidRPr="00DA10C2">
              <w:rPr>
                <w:color w:val="000000"/>
                <w:lang w:val="ru-RU" w:eastAsia="ru-RU"/>
              </w:rPr>
              <w:t>9780230032095</w:t>
            </w:r>
          </w:p>
        </w:tc>
        <w:tc>
          <w:tcPr>
            <w:tcW w:w="7336" w:type="dxa"/>
          </w:tcPr>
          <w:p w:rsidR="00DA10C2" w:rsidRPr="00DA10C2" w:rsidRDefault="00DA10C2" w:rsidP="00DA10C2">
            <w:pPr>
              <w:rPr>
                <w:color w:val="000000"/>
                <w:lang w:eastAsia="ru-RU"/>
              </w:rPr>
            </w:pPr>
            <w:r w:rsidRPr="00DA10C2">
              <w:rPr>
                <w:color w:val="000000"/>
                <w:lang w:eastAsia="ru-RU"/>
              </w:rPr>
              <w:t>English World 6 Grammar Practice Book</w:t>
            </w:r>
          </w:p>
        </w:tc>
        <w:tc>
          <w:tcPr>
            <w:tcW w:w="864" w:type="dxa"/>
          </w:tcPr>
          <w:p w:rsidR="00DA10C2" w:rsidRPr="00DA10C2" w:rsidRDefault="00DA10C2" w:rsidP="00DA10C2">
            <w:pPr>
              <w:jc w:val="center"/>
              <w:rPr>
                <w:color w:val="000000"/>
                <w:lang w:val="ru-RU" w:eastAsia="ru-RU"/>
              </w:rPr>
            </w:pPr>
            <w:r w:rsidRPr="00DA10C2">
              <w:rPr>
                <w:color w:val="000000"/>
                <w:lang w:val="ru-RU" w:eastAsia="ru-RU"/>
              </w:rPr>
              <w:t>2</w:t>
            </w:r>
          </w:p>
        </w:tc>
      </w:tr>
      <w:tr w:rsidR="00DA10C2" w:rsidRPr="00DA10C2" w:rsidTr="00DA10C2">
        <w:tc>
          <w:tcPr>
            <w:tcW w:w="603" w:type="dxa"/>
          </w:tcPr>
          <w:p w:rsidR="00DA10C2" w:rsidRPr="00DA10C2" w:rsidRDefault="00DA10C2" w:rsidP="00DA10C2">
            <w:pPr>
              <w:jc w:val="center"/>
              <w:rPr>
                <w:color w:val="000000"/>
                <w:lang w:val="ru-RU" w:eastAsia="ru-RU"/>
              </w:rPr>
            </w:pPr>
            <w:r w:rsidRPr="00DA10C2">
              <w:rPr>
                <w:color w:val="000000"/>
                <w:lang w:val="ru-RU" w:eastAsia="ru-RU"/>
              </w:rPr>
              <w:t>28</w:t>
            </w:r>
          </w:p>
        </w:tc>
        <w:tc>
          <w:tcPr>
            <w:tcW w:w="1559" w:type="dxa"/>
            <w:vAlign w:val="center"/>
          </w:tcPr>
          <w:p w:rsidR="00DA10C2" w:rsidRPr="00DA10C2" w:rsidRDefault="00DA10C2" w:rsidP="00DA10C2">
            <w:pPr>
              <w:jc w:val="right"/>
              <w:rPr>
                <w:color w:val="000000"/>
                <w:lang w:val="ru-RU" w:eastAsia="ru-RU"/>
              </w:rPr>
            </w:pPr>
            <w:r w:rsidRPr="00DA10C2">
              <w:rPr>
                <w:color w:val="000000"/>
                <w:lang w:val="ru-RU" w:eastAsia="ru-RU"/>
              </w:rPr>
              <w:t>9780230024649</w:t>
            </w:r>
          </w:p>
        </w:tc>
        <w:tc>
          <w:tcPr>
            <w:tcW w:w="7336" w:type="dxa"/>
          </w:tcPr>
          <w:p w:rsidR="00DA10C2" w:rsidRPr="00DA10C2" w:rsidRDefault="00DA10C2" w:rsidP="00DA10C2">
            <w:pPr>
              <w:rPr>
                <w:color w:val="000000"/>
                <w:lang w:val="ru-RU" w:eastAsia="ru-RU"/>
              </w:rPr>
            </w:pPr>
            <w:proofErr w:type="spellStart"/>
            <w:r w:rsidRPr="00DA10C2">
              <w:rPr>
                <w:color w:val="000000"/>
                <w:lang w:val="ru-RU" w:eastAsia="ru-RU"/>
              </w:rPr>
              <w:t>English</w:t>
            </w:r>
            <w:proofErr w:type="spellEnd"/>
            <w:r w:rsidRPr="00DA10C2">
              <w:rPr>
                <w:color w:val="000000"/>
                <w:lang w:val="ru-RU" w:eastAsia="ru-RU"/>
              </w:rPr>
              <w:t xml:space="preserve"> </w:t>
            </w:r>
            <w:proofErr w:type="spellStart"/>
            <w:r w:rsidRPr="00DA10C2">
              <w:rPr>
                <w:color w:val="000000"/>
                <w:lang w:val="ru-RU" w:eastAsia="ru-RU"/>
              </w:rPr>
              <w:t>World</w:t>
            </w:r>
            <w:proofErr w:type="spellEnd"/>
            <w:r w:rsidRPr="00DA10C2">
              <w:rPr>
                <w:color w:val="000000"/>
                <w:lang w:val="ru-RU" w:eastAsia="ru-RU"/>
              </w:rPr>
              <w:t xml:space="preserve"> 6 </w:t>
            </w:r>
            <w:proofErr w:type="spellStart"/>
            <w:r w:rsidRPr="00DA10C2">
              <w:rPr>
                <w:color w:val="000000"/>
                <w:lang w:val="ru-RU" w:eastAsia="ru-RU"/>
              </w:rPr>
              <w:t>Pupil's</w:t>
            </w:r>
            <w:proofErr w:type="spellEnd"/>
            <w:r w:rsidRPr="00DA10C2">
              <w:rPr>
                <w:color w:val="000000"/>
                <w:lang w:val="ru-RU" w:eastAsia="ru-RU"/>
              </w:rPr>
              <w:t xml:space="preserve"> </w:t>
            </w:r>
            <w:proofErr w:type="spellStart"/>
            <w:r w:rsidRPr="00DA10C2">
              <w:rPr>
                <w:color w:val="000000"/>
                <w:lang w:val="ru-RU" w:eastAsia="ru-RU"/>
              </w:rPr>
              <w:t>Book</w:t>
            </w:r>
            <w:proofErr w:type="spellEnd"/>
          </w:p>
        </w:tc>
        <w:tc>
          <w:tcPr>
            <w:tcW w:w="864" w:type="dxa"/>
          </w:tcPr>
          <w:p w:rsidR="00DA10C2" w:rsidRPr="00DA10C2" w:rsidRDefault="00DA10C2" w:rsidP="00DA10C2">
            <w:pPr>
              <w:jc w:val="center"/>
              <w:rPr>
                <w:color w:val="000000"/>
                <w:lang w:val="ru-RU" w:eastAsia="ru-RU"/>
              </w:rPr>
            </w:pPr>
            <w:r w:rsidRPr="00DA10C2">
              <w:rPr>
                <w:color w:val="000000"/>
                <w:lang w:val="ru-RU" w:eastAsia="ru-RU"/>
              </w:rPr>
              <w:t>15</w:t>
            </w:r>
          </w:p>
        </w:tc>
      </w:tr>
      <w:tr w:rsidR="00DA10C2" w:rsidRPr="00DA10C2" w:rsidTr="00DA10C2">
        <w:tc>
          <w:tcPr>
            <w:tcW w:w="603" w:type="dxa"/>
          </w:tcPr>
          <w:p w:rsidR="00DA10C2" w:rsidRPr="00DA10C2" w:rsidRDefault="00DA10C2" w:rsidP="00DA10C2">
            <w:pPr>
              <w:jc w:val="center"/>
              <w:rPr>
                <w:color w:val="000000"/>
                <w:lang w:val="ru-RU" w:eastAsia="ru-RU"/>
              </w:rPr>
            </w:pPr>
            <w:r w:rsidRPr="00DA10C2">
              <w:rPr>
                <w:color w:val="000000"/>
                <w:lang w:val="ru-RU" w:eastAsia="ru-RU"/>
              </w:rPr>
              <w:t>29</w:t>
            </w:r>
          </w:p>
        </w:tc>
        <w:tc>
          <w:tcPr>
            <w:tcW w:w="1559" w:type="dxa"/>
            <w:vAlign w:val="center"/>
          </w:tcPr>
          <w:p w:rsidR="00DA10C2" w:rsidRPr="00DA10C2" w:rsidRDefault="00DA10C2" w:rsidP="00DA10C2">
            <w:pPr>
              <w:jc w:val="right"/>
              <w:rPr>
                <w:color w:val="000000"/>
                <w:lang w:val="ru-RU" w:eastAsia="ru-RU"/>
              </w:rPr>
            </w:pPr>
            <w:r w:rsidRPr="00DA10C2">
              <w:rPr>
                <w:color w:val="000000"/>
                <w:lang w:val="ru-RU" w:eastAsia="ru-RU"/>
              </w:rPr>
              <w:t>9780230024762</w:t>
            </w:r>
          </w:p>
        </w:tc>
        <w:tc>
          <w:tcPr>
            <w:tcW w:w="7336" w:type="dxa"/>
          </w:tcPr>
          <w:p w:rsidR="00DA10C2" w:rsidRPr="00DA10C2" w:rsidRDefault="00DA10C2" w:rsidP="00DA10C2">
            <w:pPr>
              <w:rPr>
                <w:color w:val="000000"/>
                <w:lang w:val="ru-RU" w:eastAsia="ru-RU"/>
              </w:rPr>
            </w:pPr>
            <w:proofErr w:type="spellStart"/>
            <w:r w:rsidRPr="00DA10C2">
              <w:rPr>
                <w:color w:val="000000"/>
                <w:lang w:val="ru-RU" w:eastAsia="ru-RU"/>
              </w:rPr>
              <w:t>English</w:t>
            </w:r>
            <w:proofErr w:type="spellEnd"/>
            <w:r w:rsidRPr="00DA10C2">
              <w:rPr>
                <w:color w:val="000000"/>
                <w:lang w:val="ru-RU" w:eastAsia="ru-RU"/>
              </w:rPr>
              <w:t xml:space="preserve"> </w:t>
            </w:r>
            <w:proofErr w:type="spellStart"/>
            <w:r w:rsidRPr="00DA10C2">
              <w:rPr>
                <w:color w:val="000000"/>
                <w:lang w:val="ru-RU" w:eastAsia="ru-RU"/>
              </w:rPr>
              <w:t>World</w:t>
            </w:r>
            <w:proofErr w:type="spellEnd"/>
            <w:r w:rsidRPr="00DA10C2">
              <w:rPr>
                <w:color w:val="000000"/>
                <w:lang w:val="ru-RU" w:eastAsia="ru-RU"/>
              </w:rPr>
              <w:t xml:space="preserve"> 6 </w:t>
            </w:r>
            <w:proofErr w:type="spellStart"/>
            <w:r w:rsidRPr="00DA10C2">
              <w:rPr>
                <w:color w:val="000000"/>
                <w:lang w:val="ru-RU" w:eastAsia="ru-RU"/>
              </w:rPr>
              <w:t>Teacher's</w:t>
            </w:r>
            <w:proofErr w:type="spellEnd"/>
            <w:r w:rsidRPr="00DA10C2">
              <w:rPr>
                <w:color w:val="000000"/>
                <w:lang w:val="ru-RU" w:eastAsia="ru-RU"/>
              </w:rPr>
              <w:t xml:space="preserve"> </w:t>
            </w:r>
            <w:proofErr w:type="spellStart"/>
            <w:r w:rsidRPr="00DA10C2">
              <w:rPr>
                <w:color w:val="000000"/>
                <w:lang w:val="ru-RU" w:eastAsia="ru-RU"/>
              </w:rPr>
              <w:t>Book</w:t>
            </w:r>
            <w:proofErr w:type="spellEnd"/>
          </w:p>
        </w:tc>
        <w:tc>
          <w:tcPr>
            <w:tcW w:w="864" w:type="dxa"/>
          </w:tcPr>
          <w:p w:rsidR="00DA10C2" w:rsidRPr="00DA10C2" w:rsidRDefault="00DA10C2" w:rsidP="00DA10C2">
            <w:pPr>
              <w:jc w:val="center"/>
              <w:rPr>
                <w:color w:val="000000"/>
                <w:lang w:val="ru-RU" w:eastAsia="ru-RU"/>
              </w:rPr>
            </w:pPr>
            <w:r w:rsidRPr="00DA10C2">
              <w:rPr>
                <w:color w:val="000000"/>
                <w:lang w:val="ru-RU" w:eastAsia="ru-RU"/>
              </w:rPr>
              <w:t>2</w:t>
            </w:r>
          </w:p>
        </w:tc>
      </w:tr>
      <w:tr w:rsidR="00DA10C2" w:rsidRPr="00DA10C2" w:rsidTr="00DA10C2">
        <w:tc>
          <w:tcPr>
            <w:tcW w:w="603" w:type="dxa"/>
          </w:tcPr>
          <w:p w:rsidR="00DA10C2" w:rsidRPr="00DA10C2" w:rsidRDefault="00DA10C2" w:rsidP="00DA10C2">
            <w:pPr>
              <w:jc w:val="center"/>
              <w:rPr>
                <w:color w:val="000000"/>
                <w:lang w:val="ru-RU" w:eastAsia="ru-RU"/>
              </w:rPr>
            </w:pPr>
            <w:r w:rsidRPr="00DA10C2">
              <w:rPr>
                <w:color w:val="000000"/>
                <w:lang w:val="ru-RU" w:eastAsia="ru-RU"/>
              </w:rPr>
              <w:t>30</w:t>
            </w:r>
          </w:p>
        </w:tc>
        <w:tc>
          <w:tcPr>
            <w:tcW w:w="1559" w:type="dxa"/>
            <w:vAlign w:val="center"/>
          </w:tcPr>
          <w:p w:rsidR="00DA10C2" w:rsidRPr="00DA10C2" w:rsidRDefault="00DA10C2" w:rsidP="00DA10C2">
            <w:pPr>
              <w:jc w:val="right"/>
              <w:rPr>
                <w:color w:val="000000"/>
                <w:lang w:val="ru-RU" w:eastAsia="ru-RU"/>
              </w:rPr>
            </w:pPr>
            <w:r w:rsidRPr="00DA10C2">
              <w:rPr>
                <w:color w:val="000000"/>
                <w:lang w:val="ru-RU" w:eastAsia="ru-RU"/>
              </w:rPr>
              <w:t>9780230024823</w:t>
            </w:r>
          </w:p>
        </w:tc>
        <w:tc>
          <w:tcPr>
            <w:tcW w:w="7336" w:type="dxa"/>
          </w:tcPr>
          <w:p w:rsidR="00DA10C2" w:rsidRPr="00DA10C2" w:rsidRDefault="00DA10C2" w:rsidP="00DA10C2">
            <w:pPr>
              <w:rPr>
                <w:color w:val="000000"/>
                <w:lang w:val="ru-RU" w:eastAsia="ru-RU"/>
              </w:rPr>
            </w:pPr>
            <w:proofErr w:type="spellStart"/>
            <w:r w:rsidRPr="00DA10C2">
              <w:rPr>
                <w:color w:val="000000"/>
                <w:lang w:val="ru-RU" w:eastAsia="ru-RU"/>
              </w:rPr>
              <w:t>English</w:t>
            </w:r>
            <w:proofErr w:type="spellEnd"/>
            <w:r w:rsidRPr="00DA10C2">
              <w:rPr>
                <w:color w:val="000000"/>
                <w:lang w:val="ru-RU" w:eastAsia="ru-RU"/>
              </w:rPr>
              <w:t xml:space="preserve"> </w:t>
            </w:r>
            <w:proofErr w:type="spellStart"/>
            <w:r w:rsidRPr="00DA10C2">
              <w:rPr>
                <w:color w:val="000000"/>
                <w:lang w:val="ru-RU" w:eastAsia="ru-RU"/>
              </w:rPr>
              <w:t>World</w:t>
            </w:r>
            <w:proofErr w:type="spellEnd"/>
            <w:r w:rsidRPr="00DA10C2">
              <w:rPr>
                <w:color w:val="000000"/>
                <w:lang w:val="ru-RU" w:eastAsia="ru-RU"/>
              </w:rPr>
              <w:t xml:space="preserve"> 6 WB</w:t>
            </w:r>
          </w:p>
        </w:tc>
        <w:tc>
          <w:tcPr>
            <w:tcW w:w="864" w:type="dxa"/>
          </w:tcPr>
          <w:p w:rsidR="00DA10C2" w:rsidRPr="00DA10C2" w:rsidRDefault="00DA10C2" w:rsidP="00DA10C2">
            <w:pPr>
              <w:jc w:val="center"/>
              <w:rPr>
                <w:color w:val="000000"/>
                <w:lang w:val="ru-RU" w:eastAsia="ru-RU"/>
              </w:rPr>
            </w:pPr>
            <w:r w:rsidRPr="00DA10C2">
              <w:rPr>
                <w:color w:val="000000"/>
                <w:lang w:val="ru-RU" w:eastAsia="ru-RU"/>
              </w:rPr>
              <w:t>15</w:t>
            </w:r>
          </w:p>
        </w:tc>
      </w:tr>
      <w:tr w:rsidR="00DA10C2" w:rsidRPr="00DA10C2" w:rsidTr="00DA10C2">
        <w:tc>
          <w:tcPr>
            <w:tcW w:w="603" w:type="dxa"/>
          </w:tcPr>
          <w:p w:rsidR="00DA10C2" w:rsidRPr="00DA10C2" w:rsidRDefault="00DA10C2" w:rsidP="00DA10C2">
            <w:pPr>
              <w:jc w:val="center"/>
              <w:rPr>
                <w:color w:val="000000"/>
                <w:lang w:val="ru-RU" w:eastAsia="ru-RU"/>
              </w:rPr>
            </w:pPr>
            <w:r w:rsidRPr="00DA10C2">
              <w:rPr>
                <w:color w:val="000000"/>
                <w:lang w:val="ru-RU" w:eastAsia="ru-RU"/>
              </w:rPr>
              <w:t>31</w:t>
            </w:r>
          </w:p>
        </w:tc>
        <w:tc>
          <w:tcPr>
            <w:tcW w:w="1559" w:type="dxa"/>
            <w:vAlign w:val="center"/>
          </w:tcPr>
          <w:p w:rsidR="00DA10C2" w:rsidRPr="00DA10C2" w:rsidRDefault="00DA10C2" w:rsidP="00DA10C2">
            <w:pPr>
              <w:jc w:val="right"/>
              <w:rPr>
                <w:color w:val="000000"/>
                <w:lang w:val="ru-RU" w:eastAsia="ru-RU"/>
              </w:rPr>
            </w:pPr>
            <w:r w:rsidRPr="00DA10C2">
              <w:rPr>
                <w:color w:val="000000"/>
                <w:lang w:val="ru-RU" w:eastAsia="ru-RU"/>
              </w:rPr>
              <w:t>9780230455702</w:t>
            </w:r>
          </w:p>
        </w:tc>
        <w:tc>
          <w:tcPr>
            <w:tcW w:w="7336" w:type="dxa"/>
          </w:tcPr>
          <w:p w:rsidR="00DA10C2" w:rsidRPr="00DA10C2" w:rsidRDefault="00DA10C2" w:rsidP="00DA10C2">
            <w:pPr>
              <w:rPr>
                <w:color w:val="000000"/>
                <w:lang w:eastAsia="ru-RU"/>
              </w:rPr>
            </w:pPr>
            <w:r w:rsidRPr="00DA10C2">
              <w:rPr>
                <w:color w:val="000000"/>
                <w:lang w:eastAsia="ru-RU"/>
              </w:rPr>
              <w:t>Learning Stars Level 1 Activity Book</w:t>
            </w:r>
          </w:p>
        </w:tc>
        <w:tc>
          <w:tcPr>
            <w:tcW w:w="864" w:type="dxa"/>
          </w:tcPr>
          <w:p w:rsidR="00DA10C2" w:rsidRPr="00DA10C2" w:rsidRDefault="00DA10C2" w:rsidP="00DA10C2">
            <w:pPr>
              <w:jc w:val="center"/>
              <w:rPr>
                <w:color w:val="000000"/>
                <w:lang w:val="ru-RU" w:eastAsia="ru-RU"/>
              </w:rPr>
            </w:pPr>
            <w:r w:rsidRPr="00DA10C2">
              <w:rPr>
                <w:color w:val="000000"/>
                <w:lang w:val="ru-RU" w:eastAsia="ru-RU"/>
              </w:rPr>
              <w:t>15</w:t>
            </w:r>
          </w:p>
        </w:tc>
      </w:tr>
      <w:tr w:rsidR="00DA10C2" w:rsidRPr="00DA10C2" w:rsidTr="00DA10C2">
        <w:tc>
          <w:tcPr>
            <w:tcW w:w="603" w:type="dxa"/>
          </w:tcPr>
          <w:p w:rsidR="00DA10C2" w:rsidRPr="00DA10C2" w:rsidRDefault="00DA10C2" w:rsidP="00DA10C2">
            <w:pPr>
              <w:jc w:val="center"/>
              <w:rPr>
                <w:color w:val="000000"/>
                <w:lang w:val="ru-RU" w:eastAsia="ru-RU"/>
              </w:rPr>
            </w:pPr>
            <w:r w:rsidRPr="00DA10C2">
              <w:rPr>
                <w:color w:val="000000"/>
                <w:lang w:val="ru-RU" w:eastAsia="ru-RU"/>
              </w:rPr>
              <w:t>32</w:t>
            </w:r>
          </w:p>
        </w:tc>
        <w:tc>
          <w:tcPr>
            <w:tcW w:w="1559" w:type="dxa"/>
            <w:vAlign w:val="center"/>
          </w:tcPr>
          <w:p w:rsidR="00DA10C2" w:rsidRPr="00DA10C2" w:rsidRDefault="00DA10C2" w:rsidP="00DA10C2">
            <w:pPr>
              <w:jc w:val="right"/>
              <w:rPr>
                <w:color w:val="000000"/>
                <w:lang w:val="ru-RU" w:eastAsia="ru-RU"/>
              </w:rPr>
            </w:pPr>
            <w:r w:rsidRPr="00DA10C2">
              <w:rPr>
                <w:color w:val="000000"/>
                <w:lang w:val="ru-RU" w:eastAsia="ru-RU"/>
              </w:rPr>
              <w:t>9780230455795</w:t>
            </w:r>
          </w:p>
        </w:tc>
        <w:tc>
          <w:tcPr>
            <w:tcW w:w="7336" w:type="dxa"/>
          </w:tcPr>
          <w:p w:rsidR="00DA10C2" w:rsidRPr="00DA10C2" w:rsidRDefault="00DA10C2" w:rsidP="00DA10C2">
            <w:pPr>
              <w:rPr>
                <w:color w:val="000000"/>
                <w:lang w:eastAsia="ru-RU"/>
              </w:rPr>
            </w:pPr>
            <w:r w:rsidRPr="00DA10C2">
              <w:rPr>
                <w:color w:val="000000"/>
                <w:lang w:eastAsia="ru-RU"/>
              </w:rPr>
              <w:t>Learning Stars Level 2 Activity Book</w:t>
            </w:r>
          </w:p>
        </w:tc>
        <w:tc>
          <w:tcPr>
            <w:tcW w:w="864" w:type="dxa"/>
          </w:tcPr>
          <w:p w:rsidR="00DA10C2" w:rsidRPr="00DA10C2" w:rsidRDefault="00DA10C2" w:rsidP="00DA10C2">
            <w:pPr>
              <w:jc w:val="center"/>
              <w:rPr>
                <w:color w:val="000000"/>
                <w:lang w:val="ru-RU" w:eastAsia="ru-RU"/>
              </w:rPr>
            </w:pPr>
            <w:r w:rsidRPr="00DA10C2">
              <w:rPr>
                <w:color w:val="000000"/>
                <w:lang w:val="ru-RU" w:eastAsia="ru-RU"/>
              </w:rPr>
              <w:t>15</w:t>
            </w:r>
          </w:p>
        </w:tc>
      </w:tr>
      <w:tr w:rsidR="00DA10C2" w:rsidRPr="00DA10C2" w:rsidTr="00DA10C2">
        <w:tc>
          <w:tcPr>
            <w:tcW w:w="603" w:type="dxa"/>
          </w:tcPr>
          <w:p w:rsidR="00DA10C2" w:rsidRPr="00DA10C2" w:rsidRDefault="00DA10C2" w:rsidP="00DA10C2">
            <w:pPr>
              <w:jc w:val="center"/>
              <w:rPr>
                <w:color w:val="000000"/>
                <w:lang w:val="ru-RU" w:eastAsia="ru-RU"/>
              </w:rPr>
            </w:pPr>
            <w:r w:rsidRPr="00DA10C2">
              <w:rPr>
                <w:color w:val="000000"/>
                <w:lang w:val="ru-RU" w:eastAsia="ru-RU"/>
              </w:rPr>
              <w:t>33</w:t>
            </w:r>
          </w:p>
        </w:tc>
        <w:tc>
          <w:tcPr>
            <w:tcW w:w="1559" w:type="dxa"/>
            <w:vAlign w:val="center"/>
          </w:tcPr>
          <w:p w:rsidR="00DA10C2" w:rsidRPr="00DA10C2" w:rsidRDefault="00DA10C2" w:rsidP="00DA10C2">
            <w:pPr>
              <w:jc w:val="right"/>
              <w:rPr>
                <w:color w:val="000000"/>
                <w:lang w:val="ru-RU" w:eastAsia="ru-RU"/>
              </w:rPr>
            </w:pPr>
            <w:r w:rsidRPr="00DA10C2">
              <w:rPr>
                <w:color w:val="000000"/>
                <w:lang w:val="ru-RU" w:eastAsia="ru-RU"/>
              </w:rPr>
              <w:t>9781405003650</w:t>
            </w:r>
          </w:p>
        </w:tc>
        <w:tc>
          <w:tcPr>
            <w:tcW w:w="7336" w:type="dxa"/>
          </w:tcPr>
          <w:p w:rsidR="00DA10C2" w:rsidRPr="00DA10C2" w:rsidRDefault="00DA10C2" w:rsidP="00DA10C2">
            <w:pPr>
              <w:rPr>
                <w:color w:val="000000"/>
                <w:lang w:val="ru-RU" w:eastAsia="ru-RU"/>
              </w:rPr>
            </w:pPr>
            <w:proofErr w:type="spellStart"/>
            <w:r w:rsidRPr="00DA10C2">
              <w:rPr>
                <w:color w:val="000000"/>
                <w:lang w:val="ru-RU" w:eastAsia="ru-RU"/>
              </w:rPr>
              <w:t>Mac</w:t>
            </w:r>
            <w:proofErr w:type="spellEnd"/>
            <w:r w:rsidRPr="00DA10C2">
              <w:rPr>
                <w:color w:val="000000"/>
                <w:lang w:val="ru-RU" w:eastAsia="ru-RU"/>
              </w:rPr>
              <w:t xml:space="preserve"> </w:t>
            </w:r>
            <w:proofErr w:type="spellStart"/>
            <w:r w:rsidRPr="00DA10C2">
              <w:rPr>
                <w:color w:val="000000"/>
                <w:lang w:val="ru-RU" w:eastAsia="ru-RU"/>
              </w:rPr>
              <w:t>Eng</w:t>
            </w:r>
            <w:proofErr w:type="spellEnd"/>
            <w:r w:rsidRPr="00DA10C2">
              <w:rPr>
                <w:color w:val="000000"/>
                <w:lang w:val="ru-RU" w:eastAsia="ru-RU"/>
              </w:rPr>
              <w:t xml:space="preserve"> 1 </w:t>
            </w:r>
            <w:proofErr w:type="spellStart"/>
            <w:r w:rsidRPr="00DA10C2">
              <w:rPr>
                <w:color w:val="000000"/>
                <w:lang w:val="ru-RU" w:eastAsia="ru-RU"/>
              </w:rPr>
              <w:t>Fluency</w:t>
            </w:r>
            <w:proofErr w:type="spellEnd"/>
            <w:r w:rsidRPr="00DA10C2">
              <w:rPr>
                <w:color w:val="000000"/>
                <w:lang w:val="ru-RU" w:eastAsia="ru-RU"/>
              </w:rPr>
              <w:t xml:space="preserve"> </w:t>
            </w:r>
            <w:proofErr w:type="spellStart"/>
            <w:r w:rsidRPr="00DA10C2">
              <w:rPr>
                <w:color w:val="000000"/>
                <w:lang w:val="ru-RU" w:eastAsia="ru-RU"/>
              </w:rPr>
              <w:t>Bk</w:t>
            </w:r>
            <w:proofErr w:type="spellEnd"/>
          </w:p>
        </w:tc>
        <w:tc>
          <w:tcPr>
            <w:tcW w:w="864" w:type="dxa"/>
          </w:tcPr>
          <w:p w:rsidR="00DA10C2" w:rsidRPr="00DA10C2" w:rsidRDefault="00DA10C2" w:rsidP="00DA10C2">
            <w:pPr>
              <w:jc w:val="center"/>
              <w:rPr>
                <w:color w:val="000000"/>
                <w:lang w:val="ru-RU" w:eastAsia="ru-RU"/>
              </w:rPr>
            </w:pPr>
            <w:r w:rsidRPr="00DA10C2">
              <w:rPr>
                <w:color w:val="000000"/>
                <w:lang w:val="ru-RU" w:eastAsia="ru-RU"/>
              </w:rPr>
              <w:t>20</w:t>
            </w:r>
          </w:p>
        </w:tc>
      </w:tr>
      <w:tr w:rsidR="00DA10C2" w:rsidRPr="00DA10C2" w:rsidTr="00DA10C2">
        <w:tc>
          <w:tcPr>
            <w:tcW w:w="603" w:type="dxa"/>
          </w:tcPr>
          <w:p w:rsidR="00DA10C2" w:rsidRPr="00DA10C2" w:rsidRDefault="00DA10C2" w:rsidP="00DA10C2">
            <w:pPr>
              <w:jc w:val="center"/>
              <w:rPr>
                <w:color w:val="000000"/>
                <w:lang w:val="ru-RU" w:eastAsia="ru-RU"/>
              </w:rPr>
            </w:pPr>
            <w:r w:rsidRPr="00DA10C2">
              <w:rPr>
                <w:color w:val="000000"/>
                <w:lang w:val="ru-RU" w:eastAsia="ru-RU"/>
              </w:rPr>
              <w:t>34</w:t>
            </w:r>
          </w:p>
        </w:tc>
        <w:tc>
          <w:tcPr>
            <w:tcW w:w="1559" w:type="dxa"/>
            <w:vAlign w:val="center"/>
          </w:tcPr>
          <w:p w:rsidR="00DA10C2" w:rsidRPr="00DA10C2" w:rsidRDefault="00DA10C2" w:rsidP="00DA10C2">
            <w:pPr>
              <w:jc w:val="right"/>
              <w:rPr>
                <w:color w:val="000000"/>
                <w:lang w:val="ru-RU" w:eastAsia="ru-RU"/>
              </w:rPr>
            </w:pPr>
            <w:r w:rsidRPr="00DA10C2">
              <w:rPr>
                <w:color w:val="000000"/>
                <w:lang w:val="ru-RU" w:eastAsia="ru-RU"/>
              </w:rPr>
              <w:t>9781405013673</w:t>
            </w:r>
          </w:p>
        </w:tc>
        <w:tc>
          <w:tcPr>
            <w:tcW w:w="7336" w:type="dxa"/>
          </w:tcPr>
          <w:p w:rsidR="00DA10C2" w:rsidRPr="00DA10C2" w:rsidRDefault="00DA10C2" w:rsidP="00DA10C2">
            <w:pPr>
              <w:rPr>
                <w:color w:val="000000"/>
                <w:lang w:val="ru-RU" w:eastAsia="ru-RU"/>
              </w:rPr>
            </w:pPr>
            <w:proofErr w:type="spellStart"/>
            <w:r w:rsidRPr="00DA10C2">
              <w:rPr>
                <w:color w:val="000000"/>
                <w:lang w:val="ru-RU" w:eastAsia="ru-RU"/>
              </w:rPr>
              <w:t>Mac</w:t>
            </w:r>
            <w:proofErr w:type="spellEnd"/>
            <w:r w:rsidRPr="00DA10C2">
              <w:rPr>
                <w:color w:val="000000"/>
                <w:lang w:val="ru-RU" w:eastAsia="ru-RU"/>
              </w:rPr>
              <w:t xml:space="preserve"> </w:t>
            </w:r>
            <w:proofErr w:type="spellStart"/>
            <w:r w:rsidRPr="00DA10C2">
              <w:rPr>
                <w:color w:val="000000"/>
                <w:lang w:val="ru-RU" w:eastAsia="ru-RU"/>
              </w:rPr>
              <w:t>Eng</w:t>
            </w:r>
            <w:proofErr w:type="spellEnd"/>
            <w:r w:rsidRPr="00DA10C2">
              <w:rPr>
                <w:color w:val="000000"/>
                <w:lang w:val="ru-RU" w:eastAsia="ru-RU"/>
              </w:rPr>
              <w:t xml:space="preserve"> 1 </w:t>
            </w:r>
            <w:proofErr w:type="spellStart"/>
            <w:r w:rsidRPr="00DA10C2">
              <w:rPr>
                <w:color w:val="000000"/>
                <w:lang w:val="ru-RU" w:eastAsia="ru-RU"/>
              </w:rPr>
              <w:t>Language</w:t>
            </w:r>
            <w:proofErr w:type="spellEnd"/>
            <w:r w:rsidRPr="00DA10C2">
              <w:rPr>
                <w:color w:val="000000"/>
                <w:lang w:val="ru-RU" w:eastAsia="ru-RU"/>
              </w:rPr>
              <w:t xml:space="preserve"> </w:t>
            </w:r>
            <w:proofErr w:type="spellStart"/>
            <w:r w:rsidRPr="00DA10C2">
              <w:rPr>
                <w:color w:val="000000"/>
                <w:lang w:val="ru-RU" w:eastAsia="ru-RU"/>
              </w:rPr>
              <w:t>Book</w:t>
            </w:r>
            <w:proofErr w:type="spellEnd"/>
          </w:p>
        </w:tc>
        <w:tc>
          <w:tcPr>
            <w:tcW w:w="864" w:type="dxa"/>
          </w:tcPr>
          <w:p w:rsidR="00DA10C2" w:rsidRPr="00DA10C2" w:rsidRDefault="00DA10C2" w:rsidP="00DA10C2">
            <w:pPr>
              <w:jc w:val="center"/>
              <w:rPr>
                <w:color w:val="000000"/>
                <w:lang w:val="ru-RU" w:eastAsia="ru-RU"/>
              </w:rPr>
            </w:pPr>
            <w:r w:rsidRPr="00DA10C2">
              <w:rPr>
                <w:color w:val="000000"/>
                <w:lang w:val="ru-RU" w:eastAsia="ru-RU"/>
              </w:rPr>
              <w:t>20</w:t>
            </w:r>
          </w:p>
        </w:tc>
      </w:tr>
      <w:tr w:rsidR="00DA10C2" w:rsidRPr="00DA10C2" w:rsidTr="00DA10C2">
        <w:tc>
          <w:tcPr>
            <w:tcW w:w="603" w:type="dxa"/>
          </w:tcPr>
          <w:p w:rsidR="00DA10C2" w:rsidRPr="00DA10C2" w:rsidRDefault="00DA10C2" w:rsidP="00DA10C2">
            <w:pPr>
              <w:jc w:val="center"/>
              <w:rPr>
                <w:color w:val="000000"/>
                <w:lang w:val="ru-RU" w:eastAsia="ru-RU"/>
              </w:rPr>
            </w:pPr>
            <w:r w:rsidRPr="00DA10C2">
              <w:rPr>
                <w:color w:val="000000"/>
                <w:lang w:val="ru-RU" w:eastAsia="ru-RU"/>
              </w:rPr>
              <w:t>35</w:t>
            </w:r>
          </w:p>
        </w:tc>
        <w:tc>
          <w:tcPr>
            <w:tcW w:w="1559" w:type="dxa"/>
            <w:vAlign w:val="center"/>
          </w:tcPr>
          <w:p w:rsidR="00DA10C2" w:rsidRPr="00DA10C2" w:rsidRDefault="00DA10C2" w:rsidP="00DA10C2">
            <w:pPr>
              <w:jc w:val="right"/>
              <w:rPr>
                <w:color w:val="000000"/>
                <w:lang w:val="ru-RU" w:eastAsia="ru-RU"/>
              </w:rPr>
            </w:pPr>
            <w:r w:rsidRPr="00DA10C2">
              <w:rPr>
                <w:color w:val="000000"/>
                <w:lang w:val="ru-RU" w:eastAsia="ru-RU"/>
              </w:rPr>
              <w:t>9781405013734</w:t>
            </w:r>
          </w:p>
        </w:tc>
        <w:tc>
          <w:tcPr>
            <w:tcW w:w="7336" w:type="dxa"/>
          </w:tcPr>
          <w:p w:rsidR="00DA10C2" w:rsidRPr="00DA10C2" w:rsidRDefault="00DA10C2" w:rsidP="00DA10C2">
            <w:pPr>
              <w:rPr>
                <w:color w:val="000000"/>
                <w:lang w:val="ru-RU" w:eastAsia="ru-RU"/>
              </w:rPr>
            </w:pPr>
            <w:proofErr w:type="spellStart"/>
            <w:r w:rsidRPr="00DA10C2">
              <w:rPr>
                <w:color w:val="000000"/>
                <w:lang w:val="ru-RU" w:eastAsia="ru-RU"/>
              </w:rPr>
              <w:t>Mac</w:t>
            </w:r>
            <w:proofErr w:type="spellEnd"/>
            <w:r w:rsidRPr="00DA10C2">
              <w:rPr>
                <w:color w:val="000000"/>
                <w:lang w:val="ru-RU" w:eastAsia="ru-RU"/>
              </w:rPr>
              <w:t xml:space="preserve"> </w:t>
            </w:r>
            <w:proofErr w:type="spellStart"/>
            <w:r w:rsidRPr="00DA10C2">
              <w:rPr>
                <w:color w:val="000000"/>
                <w:lang w:val="ru-RU" w:eastAsia="ru-RU"/>
              </w:rPr>
              <w:t>Eng</w:t>
            </w:r>
            <w:proofErr w:type="spellEnd"/>
            <w:r w:rsidRPr="00DA10C2">
              <w:rPr>
                <w:color w:val="000000"/>
                <w:lang w:val="ru-RU" w:eastAsia="ru-RU"/>
              </w:rPr>
              <w:t xml:space="preserve"> 1 TG</w:t>
            </w:r>
          </w:p>
        </w:tc>
        <w:tc>
          <w:tcPr>
            <w:tcW w:w="864" w:type="dxa"/>
          </w:tcPr>
          <w:p w:rsidR="00DA10C2" w:rsidRPr="00DA10C2" w:rsidRDefault="00DA10C2" w:rsidP="00DA10C2">
            <w:pPr>
              <w:jc w:val="center"/>
              <w:rPr>
                <w:color w:val="000000"/>
                <w:lang w:val="ru-RU" w:eastAsia="ru-RU"/>
              </w:rPr>
            </w:pPr>
            <w:r w:rsidRPr="00DA10C2">
              <w:rPr>
                <w:color w:val="000000"/>
                <w:lang w:val="ru-RU" w:eastAsia="ru-RU"/>
              </w:rPr>
              <w:t>3</w:t>
            </w:r>
          </w:p>
        </w:tc>
      </w:tr>
      <w:tr w:rsidR="00DA10C2" w:rsidRPr="00DA10C2" w:rsidTr="00DA10C2">
        <w:tc>
          <w:tcPr>
            <w:tcW w:w="603" w:type="dxa"/>
          </w:tcPr>
          <w:p w:rsidR="00DA10C2" w:rsidRPr="00DA10C2" w:rsidRDefault="00DA10C2" w:rsidP="00DA10C2">
            <w:pPr>
              <w:jc w:val="center"/>
              <w:rPr>
                <w:color w:val="000000"/>
                <w:lang w:val="ru-RU" w:eastAsia="ru-RU"/>
              </w:rPr>
            </w:pPr>
            <w:r w:rsidRPr="00DA10C2">
              <w:rPr>
                <w:color w:val="000000"/>
                <w:lang w:val="ru-RU" w:eastAsia="ru-RU"/>
              </w:rPr>
              <w:t>36</w:t>
            </w:r>
          </w:p>
        </w:tc>
        <w:tc>
          <w:tcPr>
            <w:tcW w:w="1559" w:type="dxa"/>
            <w:vAlign w:val="center"/>
          </w:tcPr>
          <w:p w:rsidR="00DA10C2" w:rsidRPr="00DA10C2" w:rsidRDefault="00DA10C2" w:rsidP="00DA10C2">
            <w:pPr>
              <w:jc w:val="right"/>
              <w:rPr>
                <w:color w:val="000000"/>
                <w:lang w:val="ru-RU" w:eastAsia="ru-RU"/>
              </w:rPr>
            </w:pPr>
            <w:r w:rsidRPr="00DA10C2">
              <w:rPr>
                <w:color w:val="000000"/>
                <w:lang w:val="ru-RU" w:eastAsia="ru-RU"/>
              </w:rPr>
              <w:t>9781405003667</w:t>
            </w:r>
          </w:p>
        </w:tc>
        <w:tc>
          <w:tcPr>
            <w:tcW w:w="7336" w:type="dxa"/>
          </w:tcPr>
          <w:p w:rsidR="00DA10C2" w:rsidRPr="00DA10C2" w:rsidRDefault="00DA10C2" w:rsidP="00DA10C2">
            <w:pPr>
              <w:rPr>
                <w:color w:val="000000"/>
                <w:lang w:val="ru-RU" w:eastAsia="ru-RU"/>
              </w:rPr>
            </w:pPr>
            <w:proofErr w:type="spellStart"/>
            <w:r w:rsidRPr="00DA10C2">
              <w:rPr>
                <w:color w:val="000000"/>
                <w:lang w:val="ru-RU" w:eastAsia="ru-RU"/>
              </w:rPr>
              <w:t>Mac</w:t>
            </w:r>
            <w:proofErr w:type="spellEnd"/>
            <w:r w:rsidRPr="00DA10C2">
              <w:rPr>
                <w:color w:val="000000"/>
                <w:lang w:val="ru-RU" w:eastAsia="ru-RU"/>
              </w:rPr>
              <w:t xml:space="preserve"> </w:t>
            </w:r>
            <w:proofErr w:type="spellStart"/>
            <w:r w:rsidRPr="00DA10C2">
              <w:rPr>
                <w:color w:val="000000"/>
                <w:lang w:val="ru-RU" w:eastAsia="ru-RU"/>
              </w:rPr>
              <w:t>Eng</w:t>
            </w:r>
            <w:proofErr w:type="spellEnd"/>
            <w:r w:rsidRPr="00DA10C2">
              <w:rPr>
                <w:color w:val="000000"/>
                <w:lang w:val="ru-RU" w:eastAsia="ru-RU"/>
              </w:rPr>
              <w:t xml:space="preserve"> 2 </w:t>
            </w:r>
            <w:proofErr w:type="spellStart"/>
            <w:r w:rsidRPr="00DA10C2">
              <w:rPr>
                <w:color w:val="000000"/>
                <w:lang w:val="ru-RU" w:eastAsia="ru-RU"/>
              </w:rPr>
              <w:t>Fluency</w:t>
            </w:r>
            <w:proofErr w:type="spellEnd"/>
            <w:r w:rsidRPr="00DA10C2">
              <w:rPr>
                <w:color w:val="000000"/>
                <w:lang w:val="ru-RU" w:eastAsia="ru-RU"/>
              </w:rPr>
              <w:t xml:space="preserve"> </w:t>
            </w:r>
            <w:proofErr w:type="spellStart"/>
            <w:r w:rsidRPr="00DA10C2">
              <w:rPr>
                <w:color w:val="000000"/>
                <w:lang w:val="ru-RU" w:eastAsia="ru-RU"/>
              </w:rPr>
              <w:t>Bk</w:t>
            </w:r>
            <w:proofErr w:type="spellEnd"/>
          </w:p>
        </w:tc>
        <w:tc>
          <w:tcPr>
            <w:tcW w:w="864" w:type="dxa"/>
          </w:tcPr>
          <w:p w:rsidR="00DA10C2" w:rsidRPr="00DA10C2" w:rsidRDefault="00DA10C2" w:rsidP="00DA10C2">
            <w:pPr>
              <w:jc w:val="center"/>
              <w:rPr>
                <w:color w:val="000000"/>
                <w:lang w:val="ru-RU" w:eastAsia="ru-RU"/>
              </w:rPr>
            </w:pPr>
            <w:r w:rsidRPr="00DA10C2">
              <w:rPr>
                <w:color w:val="000000"/>
                <w:lang w:val="ru-RU" w:eastAsia="ru-RU"/>
              </w:rPr>
              <w:t>20</w:t>
            </w:r>
          </w:p>
        </w:tc>
      </w:tr>
      <w:tr w:rsidR="00DA10C2" w:rsidRPr="00DA10C2" w:rsidTr="00DA10C2">
        <w:tc>
          <w:tcPr>
            <w:tcW w:w="603" w:type="dxa"/>
          </w:tcPr>
          <w:p w:rsidR="00DA10C2" w:rsidRPr="00DA10C2" w:rsidRDefault="00DA10C2" w:rsidP="00DA10C2">
            <w:pPr>
              <w:jc w:val="center"/>
              <w:rPr>
                <w:color w:val="000000"/>
                <w:lang w:val="ru-RU" w:eastAsia="ru-RU"/>
              </w:rPr>
            </w:pPr>
            <w:r w:rsidRPr="00DA10C2">
              <w:rPr>
                <w:color w:val="000000"/>
                <w:lang w:val="ru-RU" w:eastAsia="ru-RU"/>
              </w:rPr>
              <w:t>37</w:t>
            </w:r>
          </w:p>
        </w:tc>
        <w:tc>
          <w:tcPr>
            <w:tcW w:w="1559" w:type="dxa"/>
            <w:vAlign w:val="center"/>
          </w:tcPr>
          <w:p w:rsidR="00DA10C2" w:rsidRPr="00DA10C2" w:rsidRDefault="00DA10C2" w:rsidP="00DA10C2">
            <w:pPr>
              <w:jc w:val="right"/>
              <w:rPr>
                <w:color w:val="000000"/>
                <w:lang w:val="ru-RU" w:eastAsia="ru-RU"/>
              </w:rPr>
            </w:pPr>
            <w:r w:rsidRPr="00DA10C2">
              <w:rPr>
                <w:color w:val="000000"/>
                <w:lang w:val="ru-RU" w:eastAsia="ru-RU"/>
              </w:rPr>
              <w:t>9781405013680</w:t>
            </w:r>
          </w:p>
        </w:tc>
        <w:tc>
          <w:tcPr>
            <w:tcW w:w="7336" w:type="dxa"/>
          </w:tcPr>
          <w:p w:rsidR="00DA10C2" w:rsidRPr="00DA10C2" w:rsidRDefault="00DA10C2" w:rsidP="00DA10C2">
            <w:pPr>
              <w:rPr>
                <w:color w:val="000000"/>
                <w:lang w:val="ru-RU" w:eastAsia="ru-RU"/>
              </w:rPr>
            </w:pPr>
            <w:proofErr w:type="spellStart"/>
            <w:r w:rsidRPr="00DA10C2">
              <w:rPr>
                <w:color w:val="000000"/>
                <w:lang w:val="ru-RU" w:eastAsia="ru-RU"/>
              </w:rPr>
              <w:t>Mac</w:t>
            </w:r>
            <w:proofErr w:type="spellEnd"/>
            <w:r w:rsidRPr="00DA10C2">
              <w:rPr>
                <w:color w:val="000000"/>
                <w:lang w:val="ru-RU" w:eastAsia="ru-RU"/>
              </w:rPr>
              <w:t xml:space="preserve"> </w:t>
            </w:r>
            <w:proofErr w:type="spellStart"/>
            <w:r w:rsidRPr="00DA10C2">
              <w:rPr>
                <w:color w:val="000000"/>
                <w:lang w:val="ru-RU" w:eastAsia="ru-RU"/>
              </w:rPr>
              <w:t>Eng</w:t>
            </w:r>
            <w:proofErr w:type="spellEnd"/>
            <w:r w:rsidRPr="00DA10C2">
              <w:rPr>
                <w:color w:val="000000"/>
                <w:lang w:val="ru-RU" w:eastAsia="ru-RU"/>
              </w:rPr>
              <w:t xml:space="preserve"> 2 </w:t>
            </w:r>
            <w:proofErr w:type="spellStart"/>
            <w:r w:rsidRPr="00DA10C2">
              <w:rPr>
                <w:color w:val="000000"/>
                <w:lang w:val="ru-RU" w:eastAsia="ru-RU"/>
              </w:rPr>
              <w:t>Language</w:t>
            </w:r>
            <w:proofErr w:type="spellEnd"/>
            <w:r w:rsidRPr="00DA10C2">
              <w:rPr>
                <w:color w:val="000000"/>
                <w:lang w:val="ru-RU" w:eastAsia="ru-RU"/>
              </w:rPr>
              <w:t xml:space="preserve"> </w:t>
            </w:r>
            <w:proofErr w:type="spellStart"/>
            <w:r w:rsidRPr="00DA10C2">
              <w:rPr>
                <w:color w:val="000000"/>
                <w:lang w:val="ru-RU" w:eastAsia="ru-RU"/>
              </w:rPr>
              <w:t>Book</w:t>
            </w:r>
            <w:proofErr w:type="spellEnd"/>
          </w:p>
        </w:tc>
        <w:tc>
          <w:tcPr>
            <w:tcW w:w="864" w:type="dxa"/>
          </w:tcPr>
          <w:p w:rsidR="00DA10C2" w:rsidRPr="00DA10C2" w:rsidRDefault="00DA10C2" w:rsidP="00DA10C2">
            <w:pPr>
              <w:jc w:val="center"/>
              <w:rPr>
                <w:color w:val="000000"/>
                <w:lang w:val="ru-RU" w:eastAsia="ru-RU"/>
              </w:rPr>
            </w:pPr>
            <w:r w:rsidRPr="00DA10C2">
              <w:rPr>
                <w:color w:val="000000"/>
                <w:lang w:val="ru-RU" w:eastAsia="ru-RU"/>
              </w:rPr>
              <w:t>20</w:t>
            </w:r>
          </w:p>
        </w:tc>
      </w:tr>
      <w:tr w:rsidR="00DA10C2" w:rsidRPr="00DA10C2" w:rsidTr="00DA10C2">
        <w:tc>
          <w:tcPr>
            <w:tcW w:w="603" w:type="dxa"/>
          </w:tcPr>
          <w:p w:rsidR="00DA10C2" w:rsidRPr="00DA10C2" w:rsidRDefault="00DA10C2" w:rsidP="00DA10C2">
            <w:pPr>
              <w:jc w:val="center"/>
              <w:rPr>
                <w:color w:val="000000"/>
                <w:lang w:val="ru-RU" w:eastAsia="ru-RU"/>
              </w:rPr>
            </w:pPr>
            <w:r w:rsidRPr="00DA10C2">
              <w:rPr>
                <w:color w:val="000000"/>
                <w:lang w:val="ru-RU" w:eastAsia="ru-RU"/>
              </w:rPr>
              <w:t>38</w:t>
            </w:r>
          </w:p>
        </w:tc>
        <w:tc>
          <w:tcPr>
            <w:tcW w:w="1559" w:type="dxa"/>
            <w:vAlign w:val="center"/>
          </w:tcPr>
          <w:p w:rsidR="00DA10C2" w:rsidRPr="00DA10C2" w:rsidRDefault="00DA10C2" w:rsidP="00DA10C2">
            <w:pPr>
              <w:jc w:val="right"/>
              <w:rPr>
                <w:color w:val="000000"/>
                <w:lang w:val="ru-RU" w:eastAsia="ru-RU"/>
              </w:rPr>
            </w:pPr>
            <w:r w:rsidRPr="00DA10C2">
              <w:rPr>
                <w:color w:val="000000"/>
                <w:lang w:val="ru-RU" w:eastAsia="ru-RU"/>
              </w:rPr>
              <w:t>9781405013741</w:t>
            </w:r>
          </w:p>
        </w:tc>
        <w:tc>
          <w:tcPr>
            <w:tcW w:w="7336" w:type="dxa"/>
          </w:tcPr>
          <w:p w:rsidR="00DA10C2" w:rsidRPr="00DA10C2" w:rsidRDefault="00DA10C2" w:rsidP="00DA10C2">
            <w:pPr>
              <w:rPr>
                <w:color w:val="000000"/>
                <w:lang w:val="ru-RU" w:eastAsia="ru-RU"/>
              </w:rPr>
            </w:pPr>
            <w:proofErr w:type="spellStart"/>
            <w:r w:rsidRPr="00DA10C2">
              <w:rPr>
                <w:color w:val="000000"/>
                <w:lang w:val="ru-RU" w:eastAsia="ru-RU"/>
              </w:rPr>
              <w:t>Mac</w:t>
            </w:r>
            <w:proofErr w:type="spellEnd"/>
            <w:r w:rsidRPr="00DA10C2">
              <w:rPr>
                <w:color w:val="000000"/>
                <w:lang w:val="ru-RU" w:eastAsia="ru-RU"/>
              </w:rPr>
              <w:t xml:space="preserve"> </w:t>
            </w:r>
            <w:proofErr w:type="spellStart"/>
            <w:r w:rsidRPr="00DA10C2">
              <w:rPr>
                <w:color w:val="000000"/>
                <w:lang w:val="ru-RU" w:eastAsia="ru-RU"/>
              </w:rPr>
              <w:t>Eng</w:t>
            </w:r>
            <w:proofErr w:type="spellEnd"/>
            <w:r w:rsidRPr="00DA10C2">
              <w:rPr>
                <w:color w:val="000000"/>
                <w:lang w:val="ru-RU" w:eastAsia="ru-RU"/>
              </w:rPr>
              <w:t xml:space="preserve"> 2 TG</w:t>
            </w:r>
          </w:p>
        </w:tc>
        <w:tc>
          <w:tcPr>
            <w:tcW w:w="864" w:type="dxa"/>
          </w:tcPr>
          <w:p w:rsidR="00DA10C2" w:rsidRPr="00DA10C2" w:rsidRDefault="00DA10C2" w:rsidP="00DA10C2">
            <w:pPr>
              <w:jc w:val="center"/>
              <w:rPr>
                <w:color w:val="000000"/>
                <w:lang w:val="ru-RU" w:eastAsia="ru-RU"/>
              </w:rPr>
            </w:pPr>
            <w:r w:rsidRPr="00DA10C2">
              <w:rPr>
                <w:color w:val="000000"/>
                <w:lang w:val="ru-RU" w:eastAsia="ru-RU"/>
              </w:rPr>
              <w:t>3</w:t>
            </w:r>
          </w:p>
        </w:tc>
      </w:tr>
      <w:tr w:rsidR="00DA10C2" w:rsidRPr="00DA10C2" w:rsidTr="00DA10C2">
        <w:tc>
          <w:tcPr>
            <w:tcW w:w="603" w:type="dxa"/>
          </w:tcPr>
          <w:p w:rsidR="00DA10C2" w:rsidRPr="00DA10C2" w:rsidRDefault="00DA10C2" w:rsidP="00DA10C2">
            <w:pPr>
              <w:jc w:val="center"/>
              <w:rPr>
                <w:color w:val="000000"/>
                <w:lang w:val="ru-RU" w:eastAsia="ru-RU"/>
              </w:rPr>
            </w:pPr>
            <w:r w:rsidRPr="00DA10C2">
              <w:rPr>
                <w:color w:val="000000"/>
                <w:lang w:val="ru-RU" w:eastAsia="ru-RU"/>
              </w:rPr>
              <w:t>39</w:t>
            </w:r>
          </w:p>
        </w:tc>
        <w:tc>
          <w:tcPr>
            <w:tcW w:w="1559" w:type="dxa"/>
            <w:vAlign w:val="center"/>
          </w:tcPr>
          <w:p w:rsidR="00DA10C2" w:rsidRPr="00DA10C2" w:rsidRDefault="00DA10C2" w:rsidP="00DA10C2">
            <w:pPr>
              <w:jc w:val="right"/>
              <w:rPr>
                <w:color w:val="000000"/>
                <w:lang w:val="ru-RU" w:eastAsia="ru-RU"/>
              </w:rPr>
            </w:pPr>
            <w:r w:rsidRPr="00DA10C2">
              <w:rPr>
                <w:color w:val="000000"/>
                <w:lang w:val="ru-RU" w:eastAsia="ru-RU"/>
              </w:rPr>
              <w:t>9781405003674</w:t>
            </w:r>
          </w:p>
        </w:tc>
        <w:tc>
          <w:tcPr>
            <w:tcW w:w="7336" w:type="dxa"/>
          </w:tcPr>
          <w:p w:rsidR="00DA10C2" w:rsidRPr="00DA10C2" w:rsidRDefault="00DA10C2" w:rsidP="00DA10C2">
            <w:pPr>
              <w:rPr>
                <w:color w:val="000000"/>
                <w:lang w:val="ru-RU" w:eastAsia="ru-RU"/>
              </w:rPr>
            </w:pPr>
            <w:proofErr w:type="spellStart"/>
            <w:r w:rsidRPr="00DA10C2">
              <w:rPr>
                <w:color w:val="000000"/>
                <w:lang w:val="ru-RU" w:eastAsia="ru-RU"/>
              </w:rPr>
              <w:t>Mac</w:t>
            </w:r>
            <w:proofErr w:type="spellEnd"/>
            <w:r w:rsidRPr="00DA10C2">
              <w:rPr>
                <w:color w:val="000000"/>
                <w:lang w:val="ru-RU" w:eastAsia="ru-RU"/>
              </w:rPr>
              <w:t xml:space="preserve"> </w:t>
            </w:r>
            <w:proofErr w:type="spellStart"/>
            <w:r w:rsidRPr="00DA10C2">
              <w:rPr>
                <w:color w:val="000000"/>
                <w:lang w:val="ru-RU" w:eastAsia="ru-RU"/>
              </w:rPr>
              <w:t>Eng</w:t>
            </w:r>
            <w:proofErr w:type="spellEnd"/>
            <w:r w:rsidRPr="00DA10C2">
              <w:rPr>
                <w:color w:val="000000"/>
                <w:lang w:val="ru-RU" w:eastAsia="ru-RU"/>
              </w:rPr>
              <w:t xml:space="preserve"> 3 </w:t>
            </w:r>
            <w:proofErr w:type="spellStart"/>
            <w:r w:rsidRPr="00DA10C2">
              <w:rPr>
                <w:color w:val="000000"/>
                <w:lang w:val="ru-RU" w:eastAsia="ru-RU"/>
              </w:rPr>
              <w:t>Fluency</w:t>
            </w:r>
            <w:proofErr w:type="spellEnd"/>
            <w:r w:rsidRPr="00DA10C2">
              <w:rPr>
                <w:color w:val="000000"/>
                <w:lang w:val="ru-RU" w:eastAsia="ru-RU"/>
              </w:rPr>
              <w:t xml:space="preserve"> </w:t>
            </w:r>
            <w:proofErr w:type="spellStart"/>
            <w:r w:rsidRPr="00DA10C2">
              <w:rPr>
                <w:color w:val="000000"/>
                <w:lang w:val="ru-RU" w:eastAsia="ru-RU"/>
              </w:rPr>
              <w:t>Bk</w:t>
            </w:r>
            <w:proofErr w:type="spellEnd"/>
          </w:p>
        </w:tc>
        <w:tc>
          <w:tcPr>
            <w:tcW w:w="864" w:type="dxa"/>
          </w:tcPr>
          <w:p w:rsidR="00DA10C2" w:rsidRPr="00DA10C2" w:rsidRDefault="00DA10C2" w:rsidP="00DA10C2">
            <w:pPr>
              <w:jc w:val="center"/>
              <w:rPr>
                <w:color w:val="000000"/>
                <w:lang w:val="ru-RU" w:eastAsia="ru-RU"/>
              </w:rPr>
            </w:pPr>
            <w:r w:rsidRPr="00DA10C2">
              <w:rPr>
                <w:color w:val="000000"/>
                <w:lang w:val="ru-RU" w:eastAsia="ru-RU"/>
              </w:rPr>
              <w:t>20</w:t>
            </w:r>
          </w:p>
        </w:tc>
      </w:tr>
      <w:tr w:rsidR="00DA10C2" w:rsidRPr="00DA10C2" w:rsidTr="00DA10C2">
        <w:tc>
          <w:tcPr>
            <w:tcW w:w="603" w:type="dxa"/>
          </w:tcPr>
          <w:p w:rsidR="00DA10C2" w:rsidRPr="00DA10C2" w:rsidRDefault="00DA10C2" w:rsidP="00DA10C2">
            <w:pPr>
              <w:jc w:val="center"/>
              <w:rPr>
                <w:color w:val="000000"/>
                <w:lang w:val="ru-RU" w:eastAsia="ru-RU"/>
              </w:rPr>
            </w:pPr>
            <w:r w:rsidRPr="00DA10C2">
              <w:rPr>
                <w:color w:val="000000"/>
                <w:lang w:val="ru-RU" w:eastAsia="ru-RU"/>
              </w:rPr>
              <w:t>40</w:t>
            </w:r>
          </w:p>
        </w:tc>
        <w:tc>
          <w:tcPr>
            <w:tcW w:w="1559" w:type="dxa"/>
            <w:vAlign w:val="center"/>
          </w:tcPr>
          <w:p w:rsidR="00DA10C2" w:rsidRPr="00DA10C2" w:rsidRDefault="00DA10C2" w:rsidP="00DA10C2">
            <w:pPr>
              <w:jc w:val="right"/>
              <w:rPr>
                <w:color w:val="000000"/>
                <w:lang w:val="ru-RU" w:eastAsia="ru-RU"/>
              </w:rPr>
            </w:pPr>
            <w:r w:rsidRPr="00DA10C2">
              <w:rPr>
                <w:color w:val="000000"/>
                <w:lang w:val="ru-RU" w:eastAsia="ru-RU"/>
              </w:rPr>
              <w:t>9781405013697</w:t>
            </w:r>
          </w:p>
        </w:tc>
        <w:tc>
          <w:tcPr>
            <w:tcW w:w="7336" w:type="dxa"/>
          </w:tcPr>
          <w:p w:rsidR="00DA10C2" w:rsidRPr="00DA10C2" w:rsidRDefault="00DA10C2" w:rsidP="00DA10C2">
            <w:pPr>
              <w:rPr>
                <w:color w:val="000000"/>
                <w:lang w:val="ru-RU" w:eastAsia="ru-RU"/>
              </w:rPr>
            </w:pPr>
            <w:proofErr w:type="spellStart"/>
            <w:r w:rsidRPr="00DA10C2">
              <w:rPr>
                <w:color w:val="000000"/>
                <w:lang w:val="ru-RU" w:eastAsia="ru-RU"/>
              </w:rPr>
              <w:t>Mac</w:t>
            </w:r>
            <w:proofErr w:type="spellEnd"/>
            <w:r w:rsidRPr="00DA10C2">
              <w:rPr>
                <w:color w:val="000000"/>
                <w:lang w:val="ru-RU" w:eastAsia="ru-RU"/>
              </w:rPr>
              <w:t xml:space="preserve"> </w:t>
            </w:r>
            <w:proofErr w:type="spellStart"/>
            <w:r w:rsidRPr="00DA10C2">
              <w:rPr>
                <w:color w:val="000000"/>
                <w:lang w:val="ru-RU" w:eastAsia="ru-RU"/>
              </w:rPr>
              <w:t>Eng</w:t>
            </w:r>
            <w:proofErr w:type="spellEnd"/>
            <w:r w:rsidRPr="00DA10C2">
              <w:rPr>
                <w:color w:val="000000"/>
                <w:lang w:val="ru-RU" w:eastAsia="ru-RU"/>
              </w:rPr>
              <w:t xml:space="preserve"> 3 </w:t>
            </w:r>
            <w:proofErr w:type="spellStart"/>
            <w:r w:rsidRPr="00DA10C2">
              <w:rPr>
                <w:color w:val="000000"/>
                <w:lang w:val="ru-RU" w:eastAsia="ru-RU"/>
              </w:rPr>
              <w:t>Language</w:t>
            </w:r>
            <w:proofErr w:type="spellEnd"/>
            <w:r w:rsidRPr="00DA10C2">
              <w:rPr>
                <w:color w:val="000000"/>
                <w:lang w:val="ru-RU" w:eastAsia="ru-RU"/>
              </w:rPr>
              <w:t xml:space="preserve"> </w:t>
            </w:r>
            <w:proofErr w:type="spellStart"/>
            <w:r w:rsidRPr="00DA10C2">
              <w:rPr>
                <w:color w:val="000000"/>
                <w:lang w:val="ru-RU" w:eastAsia="ru-RU"/>
              </w:rPr>
              <w:t>Book</w:t>
            </w:r>
            <w:proofErr w:type="spellEnd"/>
          </w:p>
        </w:tc>
        <w:tc>
          <w:tcPr>
            <w:tcW w:w="864" w:type="dxa"/>
          </w:tcPr>
          <w:p w:rsidR="00DA10C2" w:rsidRPr="00DA10C2" w:rsidRDefault="00DA10C2" w:rsidP="00DA10C2">
            <w:pPr>
              <w:jc w:val="center"/>
              <w:rPr>
                <w:color w:val="000000"/>
                <w:lang w:val="ru-RU" w:eastAsia="ru-RU"/>
              </w:rPr>
            </w:pPr>
            <w:r w:rsidRPr="00DA10C2">
              <w:rPr>
                <w:color w:val="000000"/>
                <w:lang w:val="ru-RU" w:eastAsia="ru-RU"/>
              </w:rPr>
              <w:t>20</w:t>
            </w:r>
          </w:p>
        </w:tc>
      </w:tr>
      <w:tr w:rsidR="00DA10C2" w:rsidRPr="00DA10C2" w:rsidTr="00DA10C2">
        <w:tc>
          <w:tcPr>
            <w:tcW w:w="603" w:type="dxa"/>
          </w:tcPr>
          <w:p w:rsidR="00DA10C2" w:rsidRPr="00DA10C2" w:rsidRDefault="00DA10C2" w:rsidP="00DA10C2">
            <w:pPr>
              <w:jc w:val="center"/>
              <w:rPr>
                <w:color w:val="000000"/>
                <w:lang w:val="ru-RU" w:eastAsia="ru-RU"/>
              </w:rPr>
            </w:pPr>
            <w:r w:rsidRPr="00DA10C2">
              <w:rPr>
                <w:color w:val="000000"/>
                <w:lang w:val="ru-RU" w:eastAsia="ru-RU"/>
              </w:rPr>
              <w:t>41</w:t>
            </w:r>
          </w:p>
        </w:tc>
        <w:tc>
          <w:tcPr>
            <w:tcW w:w="1559" w:type="dxa"/>
            <w:vAlign w:val="center"/>
          </w:tcPr>
          <w:p w:rsidR="00DA10C2" w:rsidRPr="00DA10C2" w:rsidRDefault="00DA10C2" w:rsidP="00DA10C2">
            <w:pPr>
              <w:jc w:val="right"/>
              <w:rPr>
                <w:color w:val="000000"/>
                <w:lang w:val="ru-RU" w:eastAsia="ru-RU"/>
              </w:rPr>
            </w:pPr>
            <w:r w:rsidRPr="00DA10C2">
              <w:rPr>
                <w:color w:val="000000"/>
                <w:lang w:val="ru-RU" w:eastAsia="ru-RU"/>
              </w:rPr>
              <w:t>9781405013758</w:t>
            </w:r>
          </w:p>
        </w:tc>
        <w:tc>
          <w:tcPr>
            <w:tcW w:w="7336" w:type="dxa"/>
          </w:tcPr>
          <w:p w:rsidR="00DA10C2" w:rsidRPr="00DA10C2" w:rsidRDefault="00DA10C2" w:rsidP="00DA10C2">
            <w:pPr>
              <w:rPr>
                <w:color w:val="000000"/>
                <w:lang w:val="ru-RU" w:eastAsia="ru-RU"/>
              </w:rPr>
            </w:pPr>
            <w:proofErr w:type="spellStart"/>
            <w:r w:rsidRPr="00DA10C2">
              <w:rPr>
                <w:color w:val="000000"/>
                <w:lang w:val="ru-RU" w:eastAsia="ru-RU"/>
              </w:rPr>
              <w:t>Mac</w:t>
            </w:r>
            <w:proofErr w:type="spellEnd"/>
            <w:r w:rsidRPr="00DA10C2">
              <w:rPr>
                <w:color w:val="000000"/>
                <w:lang w:val="ru-RU" w:eastAsia="ru-RU"/>
              </w:rPr>
              <w:t xml:space="preserve"> </w:t>
            </w:r>
            <w:proofErr w:type="spellStart"/>
            <w:r w:rsidRPr="00DA10C2">
              <w:rPr>
                <w:color w:val="000000"/>
                <w:lang w:val="ru-RU" w:eastAsia="ru-RU"/>
              </w:rPr>
              <w:t>Eng</w:t>
            </w:r>
            <w:proofErr w:type="spellEnd"/>
            <w:r w:rsidRPr="00DA10C2">
              <w:rPr>
                <w:color w:val="000000"/>
                <w:lang w:val="ru-RU" w:eastAsia="ru-RU"/>
              </w:rPr>
              <w:t xml:space="preserve"> 3 TG</w:t>
            </w:r>
          </w:p>
        </w:tc>
        <w:tc>
          <w:tcPr>
            <w:tcW w:w="864" w:type="dxa"/>
          </w:tcPr>
          <w:p w:rsidR="00DA10C2" w:rsidRPr="00DA10C2" w:rsidRDefault="00DA10C2" w:rsidP="00DA10C2">
            <w:pPr>
              <w:jc w:val="center"/>
              <w:rPr>
                <w:color w:val="000000"/>
                <w:lang w:val="ru-RU" w:eastAsia="ru-RU"/>
              </w:rPr>
            </w:pPr>
            <w:r w:rsidRPr="00DA10C2">
              <w:rPr>
                <w:color w:val="000000"/>
                <w:lang w:val="ru-RU" w:eastAsia="ru-RU"/>
              </w:rPr>
              <w:t>3</w:t>
            </w:r>
          </w:p>
        </w:tc>
      </w:tr>
      <w:tr w:rsidR="00DA10C2" w:rsidRPr="00DA10C2" w:rsidTr="00DA10C2">
        <w:tc>
          <w:tcPr>
            <w:tcW w:w="603" w:type="dxa"/>
          </w:tcPr>
          <w:p w:rsidR="00DA10C2" w:rsidRPr="00DA10C2" w:rsidRDefault="00DA10C2" w:rsidP="00DA10C2">
            <w:pPr>
              <w:jc w:val="center"/>
              <w:rPr>
                <w:color w:val="000000"/>
                <w:lang w:val="ru-RU" w:eastAsia="ru-RU"/>
              </w:rPr>
            </w:pPr>
            <w:r w:rsidRPr="00DA10C2">
              <w:rPr>
                <w:color w:val="000000"/>
                <w:lang w:val="ru-RU" w:eastAsia="ru-RU"/>
              </w:rPr>
              <w:t>42</w:t>
            </w:r>
          </w:p>
        </w:tc>
        <w:tc>
          <w:tcPr>
            <w:tcW w:w="1559" w:type="dxa"/>
            <w:vAlign w:val="center"/>
          </w:tcPr>
          <w:p w:rsidR="00DA10C2" w:rsidRPr="00DA10C2" w:rsidRDefault="00DA10C2" w:rsidP="00DA10C2">
            <w:pPr>
              <w:jc w:val="right"/>
              <w:rPr>
                <w:color w:val="000000"/>
                <w:lang w:val="ru-RU" w:eastAsia="ru-RU"/>
              </w:rPr>
            </w:pPr>
            <w:r w:rsidRPr="00DA10C2">
              <w:rPr>
                <w:color w:val="000000"/>
                <w:lang w:val="ru-RU" w:eastAsia="ru-RU"/>
              </w:rPr>
              <w:t>9781405081269</w:t>
            </w:r>
          </w:p>
        </w:tc>
        <w:tc>
          <w:tcPr>
            <w:tcW w:w="7336" w:type="dxa"/>
          </w:tcPr>
          <w:p w:rsidR="00DA10C2" w:rsidRPr="00DA10C2" w:rsidRDefault="00DA10C2" w:rsidP="00DA10C2">
            <w:pPr>
              <w:rPr>
                <w:color w:val="000000"/>
                <w:lang w:val="ru-RU" w:eastAsia="ru-RU"/>
              </w:rPr>
            </w:pPr>
            <w:proofErr w:type="spellStart"/>
            <w:r w:rsidRPr="00DA10C2">
              <w:rPr>
                <w:color w:val="000000"/>
                <w:lang w:val="ru-RU" w:eastAsia="ru-RU"/>
              </w:rPr>
              <w:t>Mac</w:t>
            </w:r>
            <w:proofErr w:type="spellEnd"/>
            <w:r w:rsidRPr="00DA10C2">
              <w:rPr>
                <w:color w:val="000000"/>
                <w:lang w:val="ru-RU" w:eastAsia="ru-RU"/>
              </w:rPr>
              <w:t xml:space="preserve"> </w:t>
            </w:r>
            <w:proofErr w:type="spellStart"/>
            <w:r w:rsidRPr="00DA10C2">
              <w:rPr>
                <w:color w:val="000000"/>
                <w:lang w:val="ru-RU" w:eastAsia="ru-RU"/>
              </w:rPr>
              <w:t>Eng</w:t>
            </w:r>
            <w:proofErr w:type="spellEnd"/>
            <w:r w:rsidRPr="00DA10C2">
              <w:rPr>
                <w:color w:val="000000"/>
                <w:lang w:val="ru-RU" w:eastAsia="ru-RU"/>
              </w:rPr>
              <w:t xml:space="preserve"> 4 </w:t>
            </w:r>
            <w:proofErr w:type="spellStart"/>
            <w:r w:rsidRPr="00DA10C2">
              <w:rPr>
                <w:color w:val="000000"/>
                <w:lang w:val="ru-RU" w:eastAsia="ru-RU"/>
              </w:rPr>
              <w:t>Fluency</w:t>
            </w:r>
            <w:proofErr w:type="spellEnd"/>
            <w:r w:rsidRPr="00DA10C2">
              <w:rPr>
                <w:color w:val="000000"/>
                <w:lang w:val="ru-RU" w:eastAsia="ru-RU"/>
              </w:rPr>
              <w:t xml:space="preserve"> </w:t>
            </w:r>
            <w:proofErr w:type="spellStart"/>
            <w:r w:rsidRPr="00DA10C2">
              <w:rPr>
                <w:color w:val="000000"/>
                <w:lang w:val="ru-RU" w:eastAsia="ru-RU"/>
              </w:rPr>
              <w:t>Bk</w:t>
            </w:r>
            <w:proofErr w:type="spellEnd"/>
          </w:p>
        </w:tc>
        <w:tc>
          <w:tcPr>
            <w:tcW w:w="864" w:type="dxa"/>
          </w:tcPr>
          <w:p w:rsidR="00DA10C2" w:rsidRPr="00DA10C2" w:rsidRDefault="00DA10C2" w:rsidP="00DA10C2">
            <w:pPr>
              <w:jc w:val="center"/>
              <w:rPr>
                <w:color w:val="000000"/>
                <w:lang w:val="ru-RU" w:eastAsia="ru-RU"/>
              </w:rPr>
            </w:pPr>
            <w:r w:rsidRPr="00DA10C2">
              <w:rPr>
                <w:color w:val="000000"/>
                <w:lang w:val="ru-RU" w:eastAsia="ru-RU"/>
              </w:rPr>
              <w:t>20</w:t>
            </w:r>
          </w:p>
        </w:tc>
      </w:tr>
      <w:tr w:rsidR="00DA10C2" w:rsidRPr="00DA10C2" w:rsidTr="00DA10C2">
        <w:tc>
          <w:tcPr>
            <w:tcW w:w="603" w:type="dxa"/>
          </w:tcPr>
          <w:p w:rsidR="00DA10C2" w:rsidRPr="00DA10C2" w:rsidRDefault="00DA10C2" w:rsidP="00DA10C2">
            <w:pPr>
              <w:jc w:val="center"/>
              <w:rPr>
                <w:color w:val="000000"/>
                <w:lang w:val="ru-RU" w:eastAsia="ru-RU"/>
              </w:rPr>
            </w:pPr>
            <w:r w:rsidRPr="00DA10C2">
              <w:rPr>
                <w:color w:val="000000"/>
                <w:lang w:val="ru-RU" w:eastAsia="ru-RU"/>
              </w:rPr>
              <w:t>43</w:t>
            </w:r>
          </w:p>
        </w:tc>
        <w:tc>
          <w:tcPr>
            <w:tcW w:w="1559" w:type="dxa"/>
            <w:vAlign w:val="center"/>
          </w:tcPr>
          <w:p w:rsidR="00DA10C2" w:rsidRPr="00DA10C2" w:rsidRDefault="00DA10C2" w:rsidP="00DA10C2">
            <w:pPr>
              <w:jc w:val="right"/>
              <w:rPr>
                <w:color w:val="000000"/>
                <w:lang w:val="ru-RU" w:eastAsia="ru-RU"/>
              </w:rPr>
            </w:pPr>
            <w:r w:rsidRPr="00DA10C2">
              <w:rPr>
                <w:color w:val="000000"/>
                <w:lang w:val="ru-RU" w:eastAsia="ru-RU"/>
              </w:rPr>
              <w:t>9781405081252</w:t>
            </w:r>
          </w:p>
        </w:tc>
        <w:tc>
          <w:tcPr>
            <w:tcW w:w="7336" w:type="dxa"/>
          </w:tcPr>
          <w:p w:rsidR="00DA10C2" w:rsidRPr="00DA10C2" w:rsidRDefault="00DA10C2" w:rsidP="00DA10C2">
            <w:pPr>
              <w:rPr>
                <w:color w:val="000000"/>
                <w:lang w:val="ru-RU" w:eastAsia="ru-RU"/>
              </w:rPr>
            </w:pPr>
            <w:proofErr w:type="spellStart"/>
            <w:r w:rsidRPr="00DA10C2">
              <w:rPr>
                <w:color w:val="000000"/>
                <w:lang w:val="ru-RU" w:eastAsia="ru-RU"/>
              </w:rPr>
              <w:t>Mac</w:t>
            </w:r>
            <w:proofErr w:type="spellEnd"/>
            <w:r w:rsidRPr="00DA10C2">
              <w:rPr>
                <w:color w:val="000000"/>
                <w:lang w:val="ru-RU" w:eastAsia="ru-RU"/>
              </w:rPr>
              <w:t xml:space="preserve"> </w:t>
            </w:r>
            <w:proofErr w:type="spellStart"/>
            <w:r w:rsidRPr="00DA10C2">
              <w:rPr>
                <w:color w:val="000000"/>
                <w:lang w:val="ru-RU" w:eastAsia="ru-RU"/>
              </w:rPr>
              <w:t>Eng</w:t>
            </w:r>
            <w:proofErr w:type="spellEnd"/>
            <w:r w:rsidRPr="00DA10C2">
              <w:rPr>
                <w:color w:val="000000"/>
                <w:lang w:val="ru-RU" w:eastAsia="ru-RU"/>
              </w:rPr>
              <w:t xml:space="preserve"> 4 </w:t>
            </w:r>
            <w:proofErr w:type="spellStart"/>
            <w:r w:rsidRPr="00DA10C2">
              <w:rPr>
                <w:color w:val="000000"/>
                <w:lang w:val="ru-RU" w:eastAsia="ru-RU"/>
              </w:rPr>
              <w:t>Language</w:t>
            </w:r>
            <w:proofErr w:type="spellEnd"/>
            <w:r w:rsidRPr="00DA10C2">
              <w:rPr>
                <w:color w:val="000000"/>
                <w:lang w:val="ru-RU" w:eastAsia="ru-RU"/>
              </w:rPr>
              <w:t xml:space="preserve"> </w:t>
            </w:r>
            <w:proofErr w:type="spellStart"/>
            <w:r w:rsidRPr="00DA10C2">
              <w:rPr>
                <w:color w:val="000000"/>
                <w:lang w:val="ru-RU" w:eastAsia="ru-RU"/>
              </w:rPr>
              <w:t>Book</w:t>
            </w:r>
            <w:proofErr w:type="spellEnd"/>
          </w:p>
        </w:tc>
        <w:tc>
          <w:tcPr>
            <w:tcW w:w="864" w:type="dxa"/>
          </w:tcPr>
          <w:p w:rsidR="00DA10C2" w:rsidRPr="00DA10C2" w:rsidRDefault="00DA10C2" w:rsidP="00DA10C2">
            <w:pPr>
              <w:jc w:val="center"/>
              <w:rPr>
                <w:color w:val="000000"/>
                <w:lang w:val="ru-RU" w:eastAsia="ru-RU"/>
              </w:rPr>
            </w:pPr>
            <w:r w:rsidRPr="00DA10C2">
              <w:rPr>
                <w:color w:val="000000"/>
                <w:lang w:val="ru-RU" w:eastAsia="ru-RU"/>
              </w:rPr>
              <w:t>20</w:t>
            </w:r>
          </w:p>
        </w:tc>
      </w:tr>
      <w:tr w:rsidR="00DA10C2" w:rsidRPr="00DA10C2" w:rsidTr="00DA10C2">
        <w:tc>
          <w:tcPr>
            <w:tcW w:w="603" w:type="dxa"/>
          </w:tcPr>
          <w:p w:rsidR="00DA10C2" w:rsidRPr="00DA10C2" w:rsidRDefault="00DA10C2" w:rsidP="00DA10C2">
            <w:pPr>
              <w:jc w:val="center"/>
              <w:rPr>
                <w:color w:val="000000"/>
                <w:lang w:val="ru-RU" w:eastAsia="ru-RU"/>
              </w:rPr>
            </w:pPr>
            <w:r w:rsidRPr="00DA10C2">
              <w:rPr>
                <w:color w:val="000000"/>
                <w:lang w:val="ru-RU" w:eastAsia="ru-RU"/>
              </w:rPr>
              <w:t>44</w:t>
            </w:r>
          </w:p>
        </w:tc>
        <w:tc>
          <w:tcPr>
            <w:tcW w:w="1559" w:type="dxa"/>
            <w:vAlign w:val="center"/>
          </w:tcPr>
          <w:p w:rsidR="00DA10C2" w:rsidRPr="00DA10C2" w:rsidRDefault="00DA10C2" w:rsidP="00DA10C2">
            <w:pPr>
              <w:jc w:val="right"/>
              <w:rPr>
                <w:color w:val="000000"/>
                <w:lang w:val="ru-RU" w:eastAsia="ru-RU"/>
              </w:rPr>
            </w:pPr>
            <w:r w:rsidRPr="00DA10C2">
              <w:rPr>
                <w:color w:val="000000"/>
                <w:lang w:val="ru-RU" w:eastAsia="ru-RU"/>
              </w:rPr>
              <w:t>9781405081283</w:t>
            </w:r>
          </w:p>
        </w:tc>
        <w:tc>
          <w:tcPr>
            <w:tcW w:w="7336" w:type="dxa"/>
          </w:tcPr>
          <w:p w:rsidR="00DA10C2" w:rsidRPr="00DA10C2" w:rsidRDefault="00DA10C2" w:rsidP="00DA10C2">
            <w:pPr>
              <w:rPr>
                <w:color w:val="000000"/>
                <w:lang w:val="ru-RU" w:eastAsia="ru-RU"/>
              </w:rPr>
            </w:pPr>
            <w:proofErr w:type="spellStart"/>
            <w:r w:rsidRPr="00DA10C2">
              <w:rPr>
                <w:color w:val="000000"/>
                <w:lang w:val="ru-RU" w:eastAsia="ru-RU"/>
              </w:rPr>
              <w:t>Mac</w:t>
            </w:r>
            <w:proofErr w:type="spellEnd"/>
            <w:r w:rsidRPr="00DA10C2">
              <w:rPr>
                <w:color w:val="000000"/>
                <w:lang w:val="ru-RU" w:eastAsia="ru-RU"/>
              </w:rPr>
              <w:t xml:space="preserve"> </w:t>
            </w:r>
            <w:proofErr w:type="spellStart"/>
            <w:r w:rsidRPr="00DA10C2">
              <w:rPr>
                <w:color w:val="000000"/>
                <w:lang w:val="ru-RU" w:eastAsia="ru-RU"/>
              </w:rPr>
              <w:t>Eng</w:t>
            </w:r>
            <w:proofErr w:type="spellEnd"/>
            <w:r w:rsidRPr="00DA10C2">
              <w:rPr>
                <w:color w:val="000000"/>
                <w:lang w:val="ru-RU" w:eastAsia="ru-RU"/>
              </w:rPr>
              <w:t xml:space="preserve"> 4 TG</w:t>
            </w:r>
          </w:p>
        </w:tc>
        <w:tc>
          <w:tcPr>
            <w:tcW w:w="864" w:type="dxa"/>
          </w:tcPr>
          <w:p w:rsidR="00DA10C2" w:rsidRPr="00DA10C2" w:rsidRDefault="00DA10C2" w:rsidP="00DA10C2">
            <w:pPr>
              <w:jc w:val="center"/>
              <w:rPr>
                <w:color w:val="000000"/>
                <w:lang w:val="ru-RU" w:eastAsia="ru-RU"/>
              </w:rPr>
            </w:pPr>
            <w:r w:rsidRPr="00DA10C2">
              <w:rPr>
                <w:color w:val="000000"/>
                <w:lang w:val="ru-RU" w:eastAsia="ru-RU"/>
              </w:rPr>
              <w:t>3</w:t>
            </w:r>
          </w:p>
        </w:tc>
      </w:tr>
      <w:tr w:rsidR="00DA10C2" w:rsidRPr="00DA10C2" w:rsidTr="00DA10C2">
        <w:tc>
          <w:tcPr>
            <w:tcW w:w="603" w:type="dxa"/>
          </w:tcPr>
          <w:p w:rsidR="00DA10C2" w:rsidRPr="00DA10C2" w:rsidRDefault="00DA10C2" w:rsidP="00DA10C2">
            <w:pPr>
              <w:jc w:val="center"/>
              <w:rPr>
                <w:color w:val="000000"/>
                <w:lang w:val="ru-RU" w:eastAsia="ru-RU"/>
              </w:rPr>
            </w:pPr>
            <w:r w:rsidRPr="00DA10C2">
              <w:rPr>
                <w:color w:val="000000"/>
                <w:lang w:val="ru-RU" w:eastAsia="ru-RU"/>
              </w:rPr>
              <w:t>45</w:t>
            </w:r>
          </w:p>
        </w:tc>
        <w:tc>
          <w:tcPr>
            <w:tcW w:w="1559" w:type="dxa"/>
            <w:vAlign w:val="center"/>
          </w:tcPr>
          <w:p w:rsidR="00DA10C2" w:rsidRPr="00DA10C2" w:rsidRDefault="00DA10C2" w:rsidP="00DA10C2">
            <w:pPr>
              <w:jc w:val="right"/>
              <w:rPr>
                <w:color w:val="000000"/>
                <w:lang w:val="ru-RU" w:eastAsia="ru-RU"/>
              </w:rPr>
            </w:pPr>
            <w:r w:rsidRPr="00DA10C2">
              <w:rPr>
                <w:color w:val="000000"/>
                <w:lang w:val="ru-RU" w:eastAsia="ru-RU"/>
              </w:rPr>
              <w:t>9781405081320</w:t>
            </w:r>
          </w:p>
        </w:tc>
        <w:tc>
          <w:tcPr>
            <w:tcW w:w="7336" w:type="dxa"/>
          </w:tcPr>
          <w:p w:rsidR="00DA10C2" w:rsidRPr="00DA10C2" w:rsidRDefault="00DA10C2" w:rsidP="00DA10C2">
            <w:pPr>
              <w:rPr>
                <w:color w:val="000000"/>
                <w:lang w:val="ru-RU" w:eastAsia="ru-RU"/>
              </w:rPr>
            </w:pPr>
            <w:proofErr w:type="spellStart"/>
            <w:r w:rsidRPr="00DA10C2">
              <w:rPr>
                <w:color w:val="000000"/>
                <w:lang w:val="ru-RU" w:eastAsia="ru-RU"/>
              </w:rPr>
              <w:t>Mac</w:t>
            </w:r>
            <w:proofErr w:type="spellEnd"/>
            <w:r w:rsidRPr="00DA10C2">
              <w:rPr>
                <w:color w:val="000000"/>
                <w:lang w:val="ru-RU" w:eastAsia="ru-RU"/>
              </w:rPr>
              <w:t xml:space="preserve"> </w:t>
            </w:r>
            <w:proofErr w:type="spellStart"/>
            <w:r w:rsidRPr="00DA10C2">
              <w:rPr>
                <w:color w:val="000000"/>
                <w:lang w:val="ru-RU" w:eastAsia="ru-RU"/>
              </w:rPr>
              <w:t>Eng</w:t>
            </w:r>
            <w:proofErr w:type="spellEnd"/>
            <w:r w:rsidRPr="00DA10C2">
              <w:rPr>
                <w:color w:val="000000"/>
                <w:lang w:val="ru-RU" w:eastAsia="ru-RU"/>
              </w:rPr>
              <w:t xml:space="preserve"> 5 </w:t>
            </w:r>
            <w:proofErr w:type="spellStart"/>
            <w:r w:rsidRPr="00DA10C2">
              <w:rPr>
                <w:color w:val="000000"/>
                <w:lang w:val="ru-RU" w:eastAsia="ru-RU"/>
              </w:rPr>
              <w:t>Fluency</w:t>
            </w:r>
            <w:proofErr w:type="spellEnd"/>
            <w:r w:rsidRPr="00DA10C2">
              <w:rPr>
                <w:color w:val="000000"/>
                <w:lang w:val="ru-RU" w:eastAsia="ru-RU"/>
              </w:rPr>
              <w:t xml:space="preserve"> </w:t>
            </w:r>
            <w:proofErr w:type="spellStart"/>
            <w:r w:rsidRPr="00DA10C2">
              <w:rPr>
                <w:color w:val="000000"/>
                <w:lang w:val="ru-RU" w:eastAsia="ru-RU"/>
              </w:rPr>
              <w:t>Bk</w:t>
            </w:r>
            <w:proofErr w:type="spellEnd"/>
          </w:p>
        </w:tc>
        <w:tc>
          <w:tcPr>
            <w:tcW w:w="864" w:type="dxa"/>
          </w:tcPr>
          <w:p w:rsidR="00DA10C2" w:rsidRPr="00DA10C2" w:rsidRDefault="00DA10C2" w:rsidP="00DA10C2">
            <w:pPr>
              <w:jc w:val="center"/>
              <w:rPr>
                <w:color w:val="000000"/>
                <w:lang w:val="ru-RU" w:eastAsia="ru-RU"/>
              </w:rPr>
            </w:pPr>
            <w:r w:rsidRPr="00DA10C2">
              <w:rPr>
                <w:color w:val="000000"/>
                <w:lang w:val="ru-RU" w:eastAsia="ru-RU"/>
              </w:rPr>
              <w:t>15</w:t>
            </w:r>
          </w:p>
        </w:tc>
      </w:tr>
      <w:tr w:rsidR="00DA10C2" w:rsidRPr="00DA10C2" w:rsidTr="00DA10C2">
        <w:tc>
          <w:tcPr>
            <w:tcW w:w="603" w:type="dxa"/>
          </w:tcPr>
          <w:p w:rsidR="00DA10C2" w:rsidRPr="00DA10C2" w:rsidRDefault="00DA10C2" w:rsidP="00DA10C2">
            <w:pPr>
              <w:jc w:val="center"/>
              <w:rPr>
                <w:color w:val="000000"/>
                <w:lang w:val="ru-RU" w:eastAsia="ru-RU"/>
              </w:rPr>
            </w:pPr>
            <w:r w:rsidRPr="00DA10C2">
              <w:rPr>
                <w:color w:val="000000"/>
                <w:lang w:val="ru-RU" w:eastAsia="ru-RU"/>
              </w:rPr>
              <w:t>46</w:t>
            </w:r>
          </w:p>
        </w:tc>
        <w:tc>
          <w:tcPr>
            <w:tcW w:w="1559" w:type="dxa"/>
            <w:vAlign w:val="center"/>
          </w:tcPr>
          <w:p w:rsidR="00DA10C2" w:rsidRPr="00DA10C2" w:rsidRDefault="00DA10C2" w:rsidP="00DA10C2">
            <w:pPr>
              <w:jc w:val="right"/>
              <w:rPr>
                <w:color w:val="000000"/>
                <w:lang w:val="ru-RU" w:eastAsia="ru-RU"/>
              </w:rPr>
            </w:pPr>
            <w:r w:rsidRPr="00DA10C2">
              <w:rPr>
                <w:color w:val="000000"/>
                <w:lang w:val="ru-RU" w:eastAsia="ru-RU"/>
              </w:rPr>
              <w:t>9781405081313</w:t>
            </w:r>
          </w:p>
        </w:tc>
        <w:tc>
          <w:tcPr>
            <w:tcW w:w="7336" w:type="dxa"/>
          </w:tcPr>
          <w:p w:rsidR="00DA10C2" w:rsidRPr="00DA10C2" w:rsidRDefault="00DA10C2" w:rsidP="00DA10C2">
            <w:pPr>
              <w:rPr>
                <w:color w:val="000000"/>
                <w:lang w:val="ru-RU" w:eastAsia="ru-RU"/>
              </w:rPr>
            </w:pPr>
            <w:proofErr w:type="spellStart"/>
            <w:r w:rsidRPr="00DA10C2">
              <w:rPr>
                <w:color w:val="000000"/>
                <w:lang w:val="ru-RU" w:eastAsia="ru-RU"/>
              </w:rPr>
              <w:t>Mac</w:t>
            </w:r>
            <w:proofErr w:type="spellEnd"/>
            <w:r w:rsidRPr="00DA10C2">
              <w:rPr>
                <w:color w:val="000000"/>
                <w:lang w:val="ru-RU" w:eastAsia="ru-RU"/>
              </w:rPr>
              <w:t xml:space="preserve"> </w:t>
            </w:r>
            <w:proofErr w:type="spellStart"/>
            <w:r w:rsidRPr="00DA10C2">
              <w:rPr>
                <w:color w:val="000000"/>
                <w:lang w:val="ru-RU" w:eastAsia="ru-RU"/>
              </w:rPr>
              <w:t>Eng</w:t>
            </w:r>
            <w:proofErr w:type="spellEnd"/>
            <w:r w:rsidRPr="00DA10C2">
              <w:rPr>
                <w:color w:val="000000"/>
                <w:lang w:val="ru-RU" w:eastAsia="ru-RU"/>
              </w:rPr>
              <w:t xml:space="preserve"> 5 </w:t>
            </w:r>
            <w:proofErr w:type="spellStart"/>
            <w:r w:rsidRPr="00DA10C2">
              <w:rPr>
                <w:color w:val="000000"/>
                <w:lang w:val="ru-RU" w:eastAsia="ru-RU"/>
              </w:rPr>
              <w:t>Language</w:t>
            </w:r>
            <w:proofErr w:type="spellEnd"/>
            <w:r w:rsidRPr="00DA10C2">
              <w:rPr>
                <w:color w:val="000000"/>
                <w:lang w:val="ru-RU" w:eastAsia="ru-RU"/>
              </w:rPr>
              <w:t xml:space="preserve"> </w:t>
            </w:r>
            <w:proofErr w:type="spellStart"/>
            <w:r w:rsidRPr="00DA10C2">
              <w:rPr>
                <w:color w:val="000000"/>
                <w:lang w:val="ru-RU" w:eastAsia="ru-RU"/>
              </w:rPr>
              <w:t>Book</w:t>
            </w:r>
            <w:proofErr w:type="spellEnd"/>
          </w:p>
        </w:tc>
        <w:tc>
          <w:tcPr>
            <w:tcW w:w="864" w:type="dxa"/>
          </w:tcPr>
          <w:p w:rsidR="00DA10C2" w:rsidRPr="00DA10C2" w:rsidRDefault="00DA10C2" w:rsidP="00DA10C2">
            <w:pPr>
              <w:jc w:val="center"/>
              <w:rPr>
                <w:color w:val="000000"/>
                <w:lang w:val="ru-RU" w:eastAsia="ru-RU"/>
              </w:rPr>
            </w:pPr>
            <w:r w:rsidRPr="00DA10C2">
              <w:rPr>
                <w:color w:val="000000"/>
                <w:lang w:val="ru-RU" w:eastAsia="ru-RU"/>
              </w:rPr>
              <w:t>15</w:t>
            </w:r>
          </w:p>
        </w:tc>
      </w:tr>
      <w:tr w:rsidR="00DA10C2" w:rsidRPr="00DA10C2" w:rsidTr="00DA10C2">
        <w:tc>
          <w:tcPr>
            <w:tcW w:w="603" w:type="dxa"/>
          </w:tcPr>
          <w:p w:rsidR="00DA10C2" w:rsidRPr="00DA10C2" w:rsidRDefault="00DA10C2" w:rsidP="00DA10C2">
            <w:pPr>
              <w:jc w:val="center"/>
              <w:rPr>
                <w:color w:val="000000"/>
                <w:lang w:val="ru-RU" w:eastAsia="ru-RU"/>
              </w:rPr>
            </w:pPr>
            <w:r w:rsidRPr="00DA10C2">
              <w:rPr>
                <w:color w:val="000000"/>
                <w:lang w:val="ru-RU" w:eastAsia="ru-RU"/>
              </w:rPr>
              <w:t>47</w:t>
            </w:r>
          </w:p>
        </w:tc>
        <w:tc>
          <w:tcPr>
            <w:tcW w:w="1559" w:type="dxa"/>
            <w:vAlign w:val="center"/>
          </w:tcPr>
          <w:p w:rsidR="00DA10C2" w:rsidRPr="00DA10C2" w:rsidRDefault="00DA10C2" w:rsidP="00DA10C2">
            <w:pPr>
              <w:jc w:val="right"/>
              <w:rPr>
                <w:color w:val="000000"/>
                <w:lang w:val="ru-RU" w:eastAsia="ru-RU"/>
              </w:rPr>
            </w:pPr>
            <w:r w:rsidRPr="00DA10C2">
              <w:rPr>
                <w:color w:val="000000"/>
                <w:lang w:val="ru-RU" w:eastAsia="ru-RU"/>
              </w:rPr>
              <w:t>9781405081344</w:t>
            </w:r>
          </w:p>
        </w:tc>
        <w:tc>
          <w:tcPr>
            <w:tcW w:w="7336" w:type="dxa"/>
          </w:tcPr>
          <w:p w:rsidR="00DA10C2" w:rsidRPr="00DA10C2" w:rsidRDefault="00DA10C2" w:rsidP="00DA10C2">
            <w:pPr>
              <w:rPr>
                <w:color w:val="000000"/>
                <w:lang w:val="ru-RU" w:eastAsia="ru-RU"/>
              </w:rPr>
            </w:pPr>
            <w:proofErr w:type="spellStart"/>
            <w:r w:rsidRPr="00DA10C2">
              <w:rPr>
                <w:color w:val="000000"/>
                <w:lang w:val="ru-RU" w:eastAsia="ru-RU"/>
              </w:rPr>
              <w:t>Mac</w:t>
            </w:r>
            <w:proofErr w:type="spellEnd"/>
            <w:r w:rsidRPr="00DA10C2">
              <w:rPr>
                <w:color w:val="000000"/>
                <w:lang w:val="ru-RU" w:eastAsia="ru-RU"/>
              </w:rPr>
              <w:t xml:space="preserve"> </w:t>
            </w:r>
            <w:proofErr w:type="spellStart"/>
            <w:r w:rsidRPr="00DA10C2">
              <w:rPr>
                <w:color w:val="000000"/>
                <w:lang w:val="ru-RU" w:eastAsia="ru-RU"/>
              </w:rPr>
              <w:t>Eng</w:t>
            </w:r>
            <w:proofErr w:type="spellEnd"/>
            <w:r w:rsidRPr="00DA10C2">
              <w:rPr>
                <w:color w:val="000000"/>
                <w:lang w:val="ru-RU" w:eastAsia="ru-RU"/>
              </w:rPr>
              <w:t xml:space="preserve"> 5 TG</w:t>
            </w:r>
          </w:p>
        </w:tc>
        <w:tc>
          <w:tcPr>
            <w:tcW w:w="864" w:type="dxa"/>
          </w:tcPr>
          <w:p w:rsidR="00DA10C2" w:rsidRPr="00DA10C2" w:rsidRDefault="00DA10C2" w:rsidP="00DA10C2">
            <w:pPr>
              <w:jc w:val="center"/>
              <w:rPr>
                <w:color w:val="000000"/>
                <w:lang w:val="ru-RU" w:eastAsia="ru-RU"/>
              </w:rPr>
            </w:pPr>
            <w:r w:rsidRPr="00DA10C2">
              <w:rPr>
                <w:color w:val="000000"/>
                <w:lang w:val="ru-RU" w:eastAsia="ru-RU"/>
              </w:rPr>
              <w:t>3</w:t>
            </w:r>
          </w:p>
        </w:tc>
      </w:tr>
      <w:tr w:rsidR="00DA10C2" w:rsidRPr="00DA10C2" w:rsidTr="00DA10C2">
        <w:tc>
          <w:tcPr>
            <w:tcW w:w="603" w:type="dxa"/>
          </w:tcPr>
          <w:p w:rsidR="00DA10C2" w:rsidRPr="00DA10C2" w:rsidRDefault="00DA10C2" w:rsidP="00DA10C2">
            <w:pPr>
              <w:jc w:val="center"/>
              <w:rPr>
                <w:color w:val="000000"/>
                <w:lang w:val="ru-RU" w:eastAsia="ru-RU"/>
              </w:rPr>
            </w:pPr>
            <w:r w:rsidRPr="00DA10C2">
              <w:rPr>
                <w:color w:val="000000"/>
                <w:lang w:val="ru-RU" w:eastAsia="ru-RU"/>
              </w:rPr>
              <w:t>48</w:t>
            </w:r>
          </w:p>
        </w:tc>
        <w:tc>
          <w:tcPr>
            <w:tcW w:w="1559" w:type="dxa"/>
            <w:vAlign w:val="center"/>
          </w:tcPr>
          <w:p w:rsidR="00DA10C2" w:rsidRPr="00DA10C2" w:rsidRDefault="00DA10C2" w:rsidP="00DA10C2">
            <w:pPr>
              <w:jc w:val="right"/>
              <w:rPr>
                <w:color w:val="000000"/>
                <w:lang w:val="ru-RU" w:eastAsia="ru-RU"/>
              </w:rPr>
            </w:pPr>
            <w:r w:rsidRPr="00DA10C2">
              <w:rPr>
                <w:color w:val="000000"/>
                <w:lang w:val="ru-RU" w:eastAsia="ru-RU"/>
              </w:rPr>
              <w:t>9781405081382</w:t>
            </w:r>
          </w:p>
        </w:tc>
        <w:tc>
          <w:tcPr>
            <w:tcW w:w="7336" w:type="dxa"/>
          </w:tcPr>
          <w:p w:rsidR="00DA10C2" w:rsidRPr="00DA10C2" w:rsidRDefault="00DA10C2" w:rsidP="00DA10C2">
            <w:pPr>
              <w:rPr>
                <w:color w:val="000000"/>
                <w:lang w:val="ru-RU" w:eastAsia="ru-RU"/>
              </w:rPr>
            </w:pPr>
            <w:proofErr w:type="spellStart"/>
            <w:r w:rsidRPr="00DA10C2">
              <w:rPr>
                <w:color w:val="000000"/>
                <w:lang w:val="ru-RU" w:eastAsia="ru-RU"/>
              </w:rPr>
              <w:t>Mac</w:t>
            </w:r>
            <w:proofErr w:type="spellEnd"/>
            <w:r w:rsidRPr="00DA10C2">
              <w:rPr>
                <w:color w:val="000000"/>
                <w:lang w:val="ru-RU" w:eastAsia="ru-RU"/>
              </w:rPr>
              <w:t xml:space="preserve"> </w:t>
            </w:r>
            <w:proofErr w:type="spellStart"/>
            <w:r w:rsidRPr="00DA10C2">
              <w:rPr>
                <w:color w:val="000000"/>
                <w:lang w:val="ru-RU" w:eastAsia="ru-RU"/>
              </w:rPr>
              <w:t>Eng</w:t>
            </w:r>
            <w:proofErr w:type="spellEnd"/>
            <w:r w:rsidRPr="00DA10C2">
              <w:rPr>
                <w:color w:val="000000"/>
                <w:lang w:val="ru-RU" w:eastAsia="ru-RU"/>
              </w:rPr>
              <w:t xml:space="preserve"> 6 </w:t>
            </w:r>
            <w:proofErr w:type="spellStart"/>
            <w:r w:rsidRPr="00DA10C2">
              <w:rPr>
                <w:color w:val="000000"/>
                <w:lang w:val="ru-RU" w:eastAsia="ru-RU"/>
              </w:rPr>
              <w:t>Fluency</w:t>
            </w:r>
            <w:proofErr w:type="spellEnd"/>
            <w:r w:rsidRPr="00DA10C2">
              <w:rPr>
                <w:color w:val="000000"/>
                <w:lang w:val="ru-RU" w:eastAsia="ru-RU"/>
              </w:rPr>
              <w:t xml:space="preserve"> </w:t>
            </w:r>
            <w:proofErr w:type="spellStart"/>
            <w:r w:rsidRPr="00DA10C2">
              <w:rPr>
                <w:color w:val="000000"/>
                <w:lang w:val="ru-RU" w:eastAsia="ru-RU"/>
              </w:rPr>
              <w:t>Bk</w:t>
            </w:r>
            <w:proofErr w:type="spellEnd"/>
          </w:p>
        </w:tc>
        <w:tc>
          <w:tcPr>
            <w:tcW w:w="864" w:type="dxa"/>
          </w:tcPr>
          <w:p w:rsidR="00DA10C2" w:rsidRPr="00DA10C2" w:rsidRDefault="00DA10C2" w:rsidP="00DA10C2">
            <w:pPr>
              <w:jc w:val="center"/>
              <w:rPr>
                <w:color w:val="000000"/>
                <w:lang w:val="ru-RU" w:eastAsia="ru-RU"/>
              </w:rPr>
            </w:pPr>
            <w:r w:rsidRPr="00DA10C2">
              <w:rPr>
                <w:color w:val="000000"/>
                <w:lang w:val="ru-RU" w:eastAsia="ru-RU"/>
              </w:rPr>
              <w:t>15</w:t>
            </w:r>
          </w:p>
        </w:tc>
      </w:tr>
      <w:tr w:rsidR="00DA10C2" w:rsidRPr="00DA10C2" w:rsidTr="00DA10C2">
        <w:tc>
          <w:tcPr>
            <w:tcW w:w="603" w:type="dxa"/>
          </w:tcPr>
          <w:p w:rsidR="00DA10C2" w:rsidRPr="00DA10C2" w:rsidRDefault="00DA10C2" w:rsidP="00DA10C2">
            <w:pPr>
              <w:jc w:val="center"/>
              <w:rPr>
                <w:color w:val="000000"/>
                <w:lang w:val="ru-RU" w:eastAsia="ru-RU"/>
              </w:rPr>
            </w:pPr>
            <w:r w:rsidRPr="00DA10C2">
              <w:rPr>
                <w:color w:val="000000"/>
                <w:lang w:val="ru-RU" w:eastAsia="ru-RU"/>
              </w:rPr>
              <w:t>49</w:t>
            </w:r>
          </w:p>
        </w:tc>
        <w:tc>
          <w:tcPr>
            <w:tcW w:w="1559" w:type="dxa"/>
            <w:vAlign w:val="center"/>
          </w:tcPr>
          <w:p w:rsidR="00DA10C2" w:rsidRPr="00DA10C2" w:rsidRDefault="00DA10C2" w:rsidP="00DA10C2">
            <w:pPr>
              <w:jc w:val="right"/>
              <w:rPr>
                <w:color w:val="000000"/>
                <w:lang w:val="ru-RU" w:eastAsia="ru-RU"/>
              </w:rPr>
            </w:pPr>
            <w:r w:rsidRPr="00DA10C2">
              <w:rPr>
                <w:color w:val="000000"/>
                <w:lang w:val="ru-RU" w:eastAsia="ru-RU"/>
              </w:rPr>
              <w:t>9781405081375</w:t>
            </w:r>
          </w:p>
        </w:tc>
        <w:tc>
          <w:tcPr>
            <w:tcW w:w="7336" w:type="dxa"/>
          </w:tcPr>
          <w:p w:rsidR="00DA10C2" w:rsidRPr="00DA10C2" w:rsidRDefault="00DA10C2" w:rsidP="00DA10C2">
            <w:pPr>
              <w:rPr>
                <w:color w:val="000000"/>
                <w:lang w:val="ru-RU" w:eastAsia="ru-RU"/>
              </w:rPr>
            </w:pPr>
            <w:proofErr w:type="spellStart"/>
            <w:r w:rsidRPr="00DA10C2">
              <w:rPr>
                <w:color w:val="000000"/>
                <w:lang w:val="ru-RU" w:eastAsia="ru-RU"/>
              </w:rPr>
              <w:t>Mac</w:t>
            </w:r>
            <w:proofErr w:type="spellEnd"/>
            <w:r w:rsidRPr="00DA10C2">
              <w:rPr>
                <w:color w:val="000000"/>
                <w:lang w:val="ru-RU" w:eastAsia="ru-RU"/>
              </w:rPr>
              <w:t xml:space="preserve"> </w:t>
            </w:r>
            <w:proofErr w:type="spellStart"/>
            <w:r w:rsidRPr="00DA10C2">
              <w:rPr>
                <w:color w:val="000000"/>
                <w:lang w:val="ru-RU" w:eastAsia="ru-RU"/>
              </w:rPr>
              <w:t>Eng</w:t>
            </w:r>
            <w:proofErr w:type="spellEnd"/>
            <w:r w:rsidRPr="00DA10C2">
              <w:rPr>
                <w:color w:val="000000"/>
                <w:lang w:val="ru-RU" w:eastAsia="ru-RU"/>
              </w:rPr>
              <w:t xml:space="preserve"> 6 </w:t>
            </w:r>
            <w:proofErr w:type="spellStart"/>
            <w:r w:rsidRPr="00DA10C2">
              <w:rPr>
                <w:color w:val="000000"/>
                <w:lang w:val="ru-RU" w:eastAsia="ru-RU"/>
              </w:rPr>
              <w:t>Language</w:t>
            </w:r>
            <w:proofErr w:type="spellEnd"/>
            <w:r w:rsidRPr="00DA10C2">
              <w:rPr>
                <w:color w:val="000000"/>
                <w:lang w:val="ru-RU" w:eastAsia="ru-RU"/>
              </w:rPr>
              <w:t xml:space="preserve"> </w:t>
            </w:r>
            <w:proofErr w:type="spellStart"/>
            <w:r w:rsidRPr="00DA10C2">
              <w:rPr>
                <w:color w:val="000000"/>
                <w:lang w:val="ru-RU" w:eastAsia="ru-RU"/>
              </w:rPr>
              <w:t>Book</w:t>
            </w:r>
            <w:proofErr w:type="spellEnd"/>
          </w:p>
        </w:tc>
        <w:tc>
          <w:tcPr>
            <w:tcW w:w="864" w:type="dxa"/>
          </w:tcPr>
          <w:p w:rsidR="00DA10C2" w:rsidRPr="00DA10C2" w:rsidRDefault="00DA10C2" w:rsidP="00DA10C2">
            <w:pPr>
              <w:jc w:val="center"/>
              <w:rPr>
                <w:color w:val="000000"/>
                <w:lang w:val="ru-RU" w:eastAsia="ru-RU"/>
              </w:rPr>
            </w:pPr>
            <w:r w:rsidRPr="00DA10C2">
              <w:rPr>
                <w:color w:val="000000"/>
                <w:lang w:val="ru-RU" w:eastAsia="ru-RU"/>
              </w:rPr>
              <w:t>15</w:t>
            </w:r>
          </w:p>
        </w:tc>
      </w:tr>
      <w:tr w:rsidR="00DA10C2" w:rsidRPr="00DA10C2" w:rsidTr="00DA10C2">
        <w:tc>
          <w:tcPr>
            <w:tcW w:w="603" w:type="dxa"/>
          </w:tcPr>
          <w:p w:rsidR="00DA10C2" w:rsidRPr="00DA10C2" w:rsidRDefault="00DA10C2" w:rsidP="00DA10C2">
            <w:pPr>
              <w:jc w:val="center"/>
              <w:rPr>
                <w:color w:val="000000"/>
                <w:lang w:val="ru-RU" w:eastAsia="ru-RU"/>
              </w:rPr>
            </w:pPr>
            <w:r w:rsidRPr="00DA10C2">
              <w:rPr>
                <w:color w:val="000000"/>
                <w:lang w:val="ru-RU" w:eastAsia="ru-RU"/>
              </w:rPr>
              <w:t>50</w:t>
            </w:r>
          </w:p>
        </w:tc>
        <w:tc>
          <w:tcPr>
            <w:tcW w:w="1559" w:type="dxa"/>
            <w:vAlign w:val="center"/>
          </w:tcPr>
          <w:p w:rsidR="00DA10C2" w:rsidRPr="00DA10C2" w:rsidRDefault="00DA10C2" w:rsidP="00DA10C2">
            <w:pPr>
              <w:jc w:val="right"/>
              <w:rPr>
                <w:color w:val="000000"/>
                <w:lang w:val="ru-RU" w:eastAsia="ru-RU"/>
              </w:rPr>
            </w:pPr>
            <w:r w:rsidRPr="00DA10C2">
              <w:rPr>
                <w:color w:val="000000"/>
                <w:lang w:val="ru-RU" w:eastAsia="ru-RU"/>
              </w:rPr>
              <w:t>9781405081405</w:t>
            </w:r>
          </w:p>
        </w:tc>
        <w:tc>
          <w:tcPr>
            <w:tcW w:w="7336" w:type="dxa"/>
          </w:tcPr>
          <w:p w:rsidR="00DA10C2" w:rsidRPr="00DA10C2" w:rsidRDefault="00DA10C2" w:rsidP="00DA10C2">
            <w:pPr>
              <w:rPr>
                <w:color w:val="000000"/>
                <w:lang w:val="ru-RU" w:eastAsia="ru-RU"/>
              </w:rPr>
            </w:pPr>
            <w:proofErr w:type="spellStart"/>
            <w:r w:rsidRPr="00DA10C2">
              <w:rPr>
                <w:color w:val="000000"/>
                <w:lang w:val="ru-RU" w:eastAsia="ru-RU"/>
              </w:rPr>
              <w:t>Mac</w:t>
            </w:r>
            <w:proofErr w:type="spellEnd"/>
            <w:r w:rsidRPr="00DA10C2">
              <w:rPr>
                <w:color w:val="000000"/>
                <w:lang w:val="ru-RU" w:eastAsia="ru-RU"/>
              </w:rPr>
              <w:t xml:space="preserve"> </w:t>
            </w:r>
            <w:proofErr w:type="spellStart"/>
            <w:r w:rsidRPr="00DA10C2">
              <w:rPr>
                <w:color w:val="000000"/>
                <w:lang w:val="ru-RU" w:eastAsia="ru-RU"/>
              </w:rPr>
              <w:t>Eng</w:t>
            </w:r>
            <w:proofErr w:type="spellEnd"/>
            <w:r w:rsidRPr="00DA10C2">
              <w:rPr>
                <w:color w:val="000000"/>
                <w:lang w:val="ru-RU" w:eastAsia="ru-RU"/>
              </w:rPr>
              <w:t xml:space="preserve"> 6 TG</w:t>
            </w:r>
          </w:p>
        </w:tc>
        <w:tc>
          <w:tcPr>
            <w:tcW w:w="864" w:type="dxa"/>
          </w:tcPr>
          <w:p w:rsidR="00DA10C2" w:rsidRPr="00DA10C2" w:rsidRDefault="00DA10C2" w:rsidP="00DA10C2">
            <w:pPr>
              <w:jc w:val="center"/>
              <w:rPr>
                <w:color w:val="000000"/>
                <w:lang w:val="ru-RU" w:eastAsia="ru-RU"/>
              </w:rPr>
            </w:pPr>
            <w:r w:rsidRPr="00DA10C2">
              <w:rPr>
                <w:color w:val="000000"/>
                <w:lang w:val="ru-RU" w:eastAsia="ru-RU"/>
              </w:rPr>
              <w:t>3</w:t>
            </w:r>
          </w:p>
        </w:tc>
      </w:tr>
      <w:tr w:rsidR="00DA10C2" w:rsidRPr="00DA10C2" w:rsidTr="00DA10C2">
        <w:tc>
          <w:tcPr>
            <w:tcW w:w="603" w:type="dxa"/>
          </w:tcPr>
          <w:p w:rsidR="00DA10C2" w:rsidRPr="00DA10C2" w:rsidRDefault="00DA10C2" w:rsidP="00DA10C2">
            <w:pPr>
              <w:jc w:val="center"/>
              <w:rPr>
                <w:color w:val="000000"/>
                <w:lang w:val="ru-RU" w:eastAsia="ru-RU"/>
              </w:rPr>
            </w:pPr>
            <w:r w:rsidRPr="00DA10C2">
              <w:rPr>
                <w:color w:val="000000"/>
                <w:lang w:val="ru-RU" w:eastAsia="ru-RU"/>
              </w:rPr>
              <w:t>51</w:t>
            </w:r>
          </w:p>
        </w:tc>
        <w:tc>
          <w:tcPr>
            <w:tcW w:w="1559" w:type="dxa"/>
            <w:vAlign w:val="center"/>
          </w:tcPr>
          <w:p w:rsidR="00DA10C2" w:rsidRPr="00DA10C2" w:rsidRDefault="00DA10C2" w:rsidP="00DA10C2">
            <w:pPr>
              <w:jc w:val="right"/>
              <w:rPr>
                <w:color w:val="000000"/>
                <w:lang w:val="ru-RU" w:eastAsia="ru-RU"/>
              </w:rPr>
            </w:pPr>
            <w:r w:rsidRPr="00DA10C2">
              <w:rPr>
                <w:color w:val="000000"/>
                <w:lang w:val="ru-RU" w:eastAsia="ru-RU"/>
              </w:rPr>
              <w:t>9780230486614</w:t>
            </w:r>
          </w:p>
        </w:tc>
        <w:tc>
          <w:tcPr>
            <w:tcW w:w="7336" w:type="dxa"/>
          </w:tcPr>
          <w:p w:rsidR="00DA10C2" w:rsidRPr="00DA10C2" w:rsidRDefault="00DA10C2" w:rsidP="00DA10C2">
            <w:pPr>
              <w:rPr>
                <w:color w:val="000000"/>
                <w:lang w:eastAsia="ru-RU"/>
              </w:rPr>
            </w:pPr>
            <w:r w:rsidRPr="00DA10C2">
              <w:rPr>
                <w:color w:val="000000"/>
                <w:lang w:eastAsia="ru-RU"/>
              </w:rPr>
              <w:t xml:space="preserve">Mac Exam Skills for Russia </w:t>
            </w:r>
            <w:proofErr w:type="spellStart"/>
            <w:r w:rsidRPr="00DA10C2">
              <w:rPr>
                <w:color w:val="000000"/>
                <w:lang w:eastAsia="ru-RU"/>
              </w:rPr>
              <w:t>Gram&amp;Voc</w:t>
            </w:r>
            <w:proofErr w:type="spellEnd"/>
            <w:r w:rsidRPr="00DA10C2">
              <w:rPr>
                <w:color w:val="000000"/>
                <w:lang w:eastAsia="ru-RU"/>
              </w:rPr>
              <w:t xml:space="preserve"> A2 SB</w:t>
            </w:r>
          </w:p>
        </w:tc>
        <w:tc>
          <w:tcPr>
            <w:tcW w:w="864" w:type="dxa"/>
          </w:tcPr>
          <w:p w:rsidR="00DA10C2" w:rsidRPr="00DA10C2" w:rsidRDefault="00DA10C2" w:rsidP="00DA10C2">
            <w:pPr>
              <w:jc w:val="center"/>
              <w:rPr>
                <w:color w:val="000000"/>
                <w:lang w:val="ru-RU" w:eastAsia="ru-RU"/>
              </w:rPr>
            </w:pPr>
            <w:r w:rsidRPr="00DA10C2">
              <w:rPr>
                <w:color w:val="000000"/>
                <w:lang w:val="ru-RU" w:eastAsia="ru-RU"/>
              </w:rPr>
              <w:t>15</w:t>
            </w:r>
          </w:p>
        </w:tc>
      </w:tr>
      <w:tr w:rsidR="00DA10C2" w:rsidRPr="00DA10C2" w:rsidTr="00DA10C2">
        <w:tc>
          <w:tcPr>
            <w:tcW w:w="603" w:type="dxa"/>
          </w:tcPr>
          <w:p w:rsidR="00DA10C2" w:rsidRPr="00DA10C2" w:rsidRDefault="00DA10C2" w:rsidP="00DA10C2">
            <w:pPr>
              <w:jc w:val="center"/>
              <w:rPr>
                <w:color w:val="000000"/>
                <w:lang w:val="ru-RU" w:eastAsia="ru-RU"/>
              </w:rPr>
            </w:pPr>
            <w:r w:rsidRPr="00DA10C2">
              <w:rPr>
                <w:color w:val="000000"/>
                <w:lang w:val="ru-RU" w:eastAsia="ru-RU"/>
              </w:rPr>
              <w:t>52</w:t>
            </w:r>
          </w:p>
        </w:tc>
        <w:tc>
          <w:tcPr>
            <w:tcW w:w="1559" w:type="dxa"/>
            <w:vAlign w:val="center"/>
          </w:tcPr>
          <w:p w:rsidR="00DA10C2" w:rsidRPr="00DA10C2" w:rsidRDefault="00DA10C2" w:rsidP="00DA10C2">
            <w:pPr>
              <w:jc w:val="right"/>
              <w:rPr>
                <w:color w:val="000000"/>
                <w:lang w:val="ru-RU" w:eastAsia="ru-RU"/>
              </w:rPr>
            </w:pPr>
            <w:r w:rsidRPr="00DA10C2">
              <w:rPr>
                <w:color w:val="000000"/>
                <w:lang w:val="ru-RU" w:eastAsia="ru-RU"/>
              </w:rPr>
              <w:t>9780230728325</w:t>
            </w:r>
          </w:p>
        </w:tc>
        <w:tc>
          <w:tcPr>
            <w:tcW w:w="7336" w:type="dxa"/>
          </w:tcPr>
          <w:p w:rsidR="00DA10C2" w:rsidRPr="00DA10C2" w:rsidRDefault="00DA10C2" w:rsidP="00DA10C2">
            <w:pPr>
              <w:rPr>
                <w:color w:val="000000"/>
                <w:lang w:eastAsia="ru-RU"/>
              </w:rPr>
            </w:pPr>
            <w:r w:rsidRPr="00DA10C2">
              <w:rPr>
                <w:color w:val="000000"/>
                <w:lang w:eastAsia="ru-RU"/>
              </w:rPr>
              <w:t xml:space="preserve">Mac Exam Skills for Russia </w:t>
            </w:r>
            <w:proofErr w:type="spellStart"/>
            <w:r w:rsidRPr="00DA10C2">
              <w:rPr>
                <w:color w:val="000000"/>
                <w:lang w:eastAsia="ru-RU"/>
              </w:rPr>
              <w:t>NEd</w:t>
            </w:r>
            <w:proofErr w:type="spellEnd"/>
            <w:r w:rsidRPr="00DA10C2">
              <w:rPr>
                <w:color w:val="000000"/>
                <w:lang w:eastAsia="ru-RU"/>
              </w:rPr>
              <w:t xml:space="preserve"> </w:t>
            </w:r>
            <w:proofErr w:type="spellStart"/>
            <w:r w:rsidRPr="00DA10C2">
              <w:rPr>
                <w:color w:val="000000"/>
                <w:lang w:eastAsia="ru-RU"/>
              </w:rPr>
              <w:t>Gram&amp;Voc</w:t>
            </w:r>
            <w:proofErr w:type="spellEnd"/>
            <w:r w:rsidRPr="00DA10C2">
              <w:rPr>
                <w:color w:val="000000"/>
                <w:lang w:eastAsia="ru-RU"/>
              </w:rPr>
              <w:t xml:space="preserve"> SB</w:t>
            </w:r>
          </w:p>
        </w:tc>
        <w:tc>
          <w:tcPr>
            <w:tcW w:w="864" w:type="dxa"/>
          </w:tcPr>
          <w:p w:rsidR="00DA10C2" w:rsidRPr="00DA10C2" w:rsidRDefault="00DA10C2" w:rsidP="00DA10C2">
            <w:pPr>
              <w:jc w:val="center"/>
              <w:rPr>
                <w:color w:val="000000"/>
                <w:lang w:val="ru-RU" w:eastAsia="ru-RU"/>
              </w:rPr>
            </w:pPr>
            <w:r w:rsidRPr="00DA10C2">
              <w:rPr>
                <w:color w:val="000000"/>
                <w:lang w:val="ru-RU" w:eastAsia="ru-RU"/>
              </w:rPr>
              <w:t>15</w:t>
            </w:r>
          </w:p>
        </w:tc>
      </w:tr>
      <w:tr w:rsidR="00DA10C2" w:rsidRPr="00DA10C2" w:rsidTr="00DA10C2">
        <w:tc>
          <w:tcPr>
            <w:tcW w:w="603" w:type="dxa"/>
          </w:tcPr>
          <w:p w:rsidR="00DA10C2" w:rsidRPr="00DA10C2" w:rsidRDefault="00DA10C2" w:rsidP="00DA10C2">
            <w:pPr>
              <w:jc w:val="center"/>
              <w:rPr>
                <w:color w:val="000000"/>
                <w:lang w:val="ru-RU" w:eastAsia="ru-RU"/>
              </w:rPr>
            </w:pPr>
            <w:r w:rsidRPr="00DA10C2">
              <w:rPr>
                <w:color w:val="000000"/>
                <w:lang w:val="ru-RU" w:eastAsia="ru-RU"/>
              </w:rPr>
              <w:t>53</w:t>
            </w:r>
          </w:p>
        </w:tc>
        <w:tc>
          <w:tcPr>
            <w:tcW w:w="1559" w:type="dxa"/>
            <w:vAlign w:val="center"/>
          </w:tcPr>
          <w:p w:rsidR="00DA10C2" w:rsidRPr="00DA10C2" w:rsidRDefault="00DA10C2" w:rsidP="00DA10C2">
            <w:pPr>
              <w:jc w:val="right"/>
              <w:rPr>
                <w:color w:val="000000"/>
                <w:lang w:val="ru-RU" w:eastAsia="ru-RU"/>
              </w:rPr>
            </w:pPr>
            <w:r w:rsidRPr="00DA10C2">
              <w:rPr>
                <w:color w:val="000000"/>
                <w:lang w:val="ru-RU" w:eastAsia="ru-RU"/>
              </w:rPr>
              <w:t>9780230728332</w:t>
            </w:r>
          </w:p>
        </w:tc>
        <w:tc>
          <w:tcPr>
            <w:tcW w:w="7336" w:type="dxa"/>
          </w:tcPr>
          <w:p w:rsidR="00DA10C2" w:rsidRPr="00DA10C2" w:rsidRDefault="00DA10C2" w:rsidP="00DA10C2">
            <w:pPr>
              <w:rPr>
                <w:color w:val="000000"/>
                <w:lang w:eastAsia="ru-RU"/>
              </w:rPr>
            </w:pPr>
            <w:r w:rsidRPr="00DA10C2">
              <w:rPr>
                <w:color w:val="000000"/>
                <w:lang w:eastAsia="ru-RU"/>
              </w:rPr>
              <w:t xml:space="preserve">Mac Exam Skills for Russia </w:t>
            </w:r>
            <w:proofErr w:type="spellStart"/>
            <w:r w:rsidRPr="00DA10C2">
              <w:rPr>
                <w:color w:val="000000"/>
                <w:lang w:eastAsia="ru-RU"/>
              </w:rPr>
              <w:t>NEd</w:t>
            </w:r>
            <w:proofErr w:type="spellEnd"/>
            <w:r w:rsidRPr="00DA10C2">
              <w:rPr>
                <w:color w:val="000000"/>
                <w:lang w:eastAsia="ru-RU"/>
              </w:rPr>
              <w:t xml:space="preserve"> </w:t>
            </w:r>
            <w:proofErr w:type="spellStart"/>
            <w:r w:rsidRPr="00DA10C2">
              <w:rPr>
                <w:color w:val="000000"/>
                <w:lang w:eastAsia="ru-RU"/>
              </w:rPr>
              <w:t>Gram&amp;Voc</w:t>
            </w:r>
            <w:proofErr w:type="spellEnd"/>
            <w:r w:rsidRPr="00DA10C2">
              <w:rPr>
                <w:color w:val="000000"/>
                <w:lang w:eastAsia="ru-RU"/>
              </w:rPr>
              <w:t xml:space="preserve"> </w:t>
            </w:r>
            <w:proofErr w:type="spellStart"/>
            <w:r w:rsidRPr="00DA10C2">
              <w:rPr>
                <w:color w:val="000000"/>
                <w:lang w:eastAsia="ru-RU"/>
              </w:rPr>
              <w:t>TEd</w:t>
            </w:r>
            <w:proofErr w:type="spellEnd"/>
          </w:p>
        </w:tc>
        <w:tc>
          <w:tcPr>
            <w:tcW w:w="864" w:type="dxa"/>
          </w:tcPr>
          <w:p w:rsidR="00DA10C2" w:rsidRPr="00DA10C2" w:rsidRDefault="00DA10C2" w:rsidP="00DA10C2">
            <w:pPr>
              <w:jc w:val="center"/>
              <w:rPr>
                <w:color w:val="000000"/>
                <w:lang w:val="ru-RU" w:eastAsia="ru-RU"/>
              </w:rPr>
            </w:pPr>
            <w:r w:rsidRPr="00DA10C2">
              <w:rPr>
                <w:color w:val="000000"/>
                <w:lang w:val="ru-RU" w:eastAsia="ru-RU"/>
              </w:rPr>
              <w:t>1</w:t>
            </w:r>
          </w:p>
        </w:tc>
      </w:tr>
      <w:tr w:rsidR="00DA10C2" w:rsidRPr="00DA10C2" w:rsidTr="00DA10C2">
        <w:tc>
          <w:tcPr>
            <w:tcW w:w="603" w:type="dxa"/>
          </w:tcPr>
          <w:p w:rsidR="00DA10C2" w:rsidRPr="00DA10C2" w:rsidRDefault="00DA10C2" w:rsidP="00DA10C2">
            <w:pPr>
              <w:jc w:val="center"/>
              <w:rPr>
                <w:color w:val="000000"/>
                <w:lang w:val="ru-RU" w:eastAsia="ru-RU"/>
              </w:rPr>
            </w:pPr>
            <w:r w:rsidRPr="00DA10C2">
              <w:rPr>
                <w:color w:val="000000"/>
                <w:lang w:val="ru-RU" w:eastAsia="ru-RU"/>
              </w:rPr>
              <w:t>54</w:t>
            </w:r>
          </w:p>
        </w:tc>
        <w:tc>
          <w:tcPr>
            <w:tcW w:w="1559" w:type="dxa"/>
            <w:vAlign w:val="center"/>
          </w:tcPr>
          <w:p w:rsidR="00DA10C2" w:rsidRPr="00DA10C2" w:rsidRDefault="00DA10C2" w:rsidP="00DA10C2">
            <w:pPr>
              <w:jc w:val="right"/>
              <w:rPr>
                <w:color w:val="000000"/>
                <w:lang w:val="ru-RU" w:eastAsia="ru-RU"/>
              </w:rPr>
            </w:pPr>
            <w:r w:rsidRPr="00DA10C2">
              <w:rPr>
                <w:color w:val="000000"/>
                <w:lang w:val="ru-RU" w:eastAsia="ru-RU"/>
              </w:rPr>
              <w:t>9780230728301</w:t>
            </w:r>
          </w:p>
        </w:tc>
        <w:tc>
          <w:tcPr>
            <w:tcW w:w="7336" w:type="dxa"/>
          </w:tcPr>
          <w:p w:rsidR="00DA10C2" w:rsidRPr="00DA10C2" w:rsidRDefault="00DA10C2" w:rsidP="00DA10C2">
            <w:pPr>
              <w:rPr>
                <w:color w:val="000000"/>
                <w:lang w:eastAsia="ru-RU"/>
              </w:rPr>
            </w:pPr>
            <w:r w:rsidRPr="00DA10C2">
              <w:rPr>
                <w:color w:val="000000"/>
                <w:lang w:eastAsia="ru-RU"/>
              </w:rPr>
              <w:t xml:space="preserve">Mac Exam Skills for Russia </w:t>
            </w:r>
            <w:proofErr w:type="spellStart"/>
            <w:r w:rsidRPr="00DA10C2">
              <w:rPr>
                <w:color w:val="000000"/>
                <w:lang w:eastAsia="ru-RU"/>
              </w:rPr>
              <w:t>NEd</w:t>
            </w:r>
            <w:proofErr w:type="spellEnd"/>
            <w:r w:rsidRPr="00DA10C2">
              <w:rPr>
                <w:color w:val="000000"/>
                <w:lang w:eastAsia="ru-RU"/>
              </w:rPr>
              <w:t xml:space="preserve"> </w:t>
            </w:r>
            <w:proofErr w:type="spellStart"/>
            <w:r w:rsidRPr="00DA10C2">
              <w:rPr>
                <w:color w:val="000000"/>
                <w:lang w:eastAsia="ru-RU"/>
              </w:rPr>
              <w:t>Read&amp;Writing</w:t>
            </w:r>
            <w:proofErr w:type="spellEnd"/>
            <w:r w:rsidRPr="00DA10C2">
              <w:rPr>
                <w:color w:val="000000"/>
                <w:lang w:eastAsia="ru-RU"/>
              </w:rPr>
              <w:t xml:space="preserve"> Skills SB*</w:t>
            </w:r>
            <w:r w:rsidRPr="00DA10C2">
              <w:rPr>
                <w:color w:val="000000"/>
                <w:lang w:val="ru-RU" w:eastAsia="ru-RU"/>
              </w:rPr>
              <w:t>Распродажа</w:t>
            </w:r>
            <w:r w:rsidRPr="00DA10C2">
              <w:rPr>
                <w:color w:val="000000"/>
                <w:lang w:eastAsia="ru-RU"/>
              </w:rPr>
              <w:t>*</w:t>
            </w:r>
          </w:p>
        </w:tc>
        <w:tc>
          <w:tcPr>
            <w:tcW w:w="864" w:type="dxa"/>
          </w:tcPr>
          <w:p w:rsidR="00DA10C2" w:rsidRPr="00DA10C2" w:rsidRDefault="00DA10C2" w:rsidP="00DA10C2">
            <w:pPr>
              <w:jc w:val="center"/>
              <w:rPr>
                <w:color w:val="000000"/>
                <w:lang w:val="ru-RU" w:eastAsia="ru-RU"/>
              </w:rPr>
            </w:pPr>
            <w:r w:rsidRPr="00DA10C2">
              <w:rPr>
                <w:color w:val="000000"/>
                <w:lang w:val="ru-RU" w:eastAsia="ru-RU"/>
              </w:rPr>
              <w:t>15</w:t>
            </w:r>
          </w:p>
        </w:tc>
      </w:tr>
      <w:tr w:rsidR="00DA10C2" w:rsidRPr="00DA10C2" w:rsidTr="00DA10C2">
        <w:tc>
          <w:tcPr>
            <w:tcW w:w="603" w:type="dxa"/>
          </w:tcPr>
          <w:p w:rsidR="00DA10C2" w:rsidRPr="00DA10C2" w:rsidRDefault="00DA10C2" w:rsidP="00DA10C2">
            <w:pPr>
              <w:jc w:val="center"/>
              <w:rPr>
                <w:color w:val="000000"/>
                <w:lang w:val="ru-RU" w:eastAsia="ru-RU"/>
              </w:rPr>
            </w:pPr>
            <w:r w:rsidRPr="00DA10C2">
              <w:rPr>
                <w:color w:val="000000"/>
                <w:lang w:val="ru-RU" w:eastAsia="ru-RU"/>
              </w:rPr>
              <w:t>55</w:t>
            </w:r>
          </w:p>
        </w:tc>
        <w:tc>
          <w:tcPr>
            <w:tcW w:w="1559" w:type="dxa"/>
            <w:vAlign w:val="center"/>
          </w:tcPr>
          <w:p w:rsidR="00DA10C2" w:rsidRPr="00DA10C2" w:rsidRDefault="00DA10C2" w:rsidP="00DA10C2">
            <w:pPr>
              <w:jc w:val="right"/>
              <w:rPr>
                <w:color w:val="000000"/>
                <w:lang w:val="ru-RU" w:eastAsia="ru-RU"/>
              </w:rPr>
            </w:pPr>
            <w:r w:rsidRPr="00DA10C2">
              <w:rPr>
                <w:color w:val="000000"/>
                <w:lang w:val="ru-RU" w:eastAsia="ru-RU"/>
              </w:rPr>
              <w:t>9780230728318</w:t>
            </w:r>
          </w:p>
        </w:tc>
        <w:tc>
          <w:tcPr>
            <w:tcW w:w="7336" w:type="dxa"/>
          </w:tcPr>
          <w:p w:rsidR="00DA10C2" w:rsidRPr="00DA10C2" w:rsidRDefault="00DA10C2" w:rsidP="00DA10C2">
            <w:pPr>
              <w:rPr>
                <w:color w:val="000000"/>
                <w:lang w:eastAsia="ru-RU"/>
              </w:rPr>
            </w:pPr>
            <w:r w:rsidRPr="00DA10C2">
              <w:rPr>
                <w:color w:val="000000"/>
                <w:lang w:eastAsia="ru-RU"/>
              </w:rPr>
              <w:t xml:space="preserve">Mac Exam Skills for Russia </w:t>
            </w:r>
            <w:proofErr w:type="spellStart"/>
            <w:r w:rsidRPr="00DA10C2">
              <w:rPr>
                <w:color w:val="000000"/>
                <w:lang w:eastAsia="ru-RU"/>
              </w:rPr>
              <w:t>NEd</w:t>
            </w:r>
            <w:proofErr w:type="spellEnd"/>
            <w:r w:rsidRPr="00DA10C2">
              <w:rPr>
                <w:color w:val="000000"/>
                <w:lang w:eastAsia="ru-RU"/>
              </w:rPr>
              <w:t xml:space="preserve"> </w:t>
            </w:r>
            <w:proofErr w:type="spellStart"/>
            <w:r w:rsidRPr="00DA10C2">
              <w:rPr>
                <w:color w:val="000000"/>
                <w:lang w:eastAsia="ru-RU"/>
              </w:rPr>
              <w:t>Read&amp;Writing</w:t>
            </w:r>
            <w:proofErr w:type="spellEnd"/>
            <w:r w:rsidRPr="00DA10C2">
              <w:rPr>
                <w:color w:val="000000"/>
                <w:lang w:eastAsia="ru-RU"/>
              </w:rPr>
              <w:t xml:space="preserve"> TB</w:t>
            </w:r>
          </w:p>
        </w:tc>
        <w:tc>
          <w:tcPr>
            <w:tcW w:w="864" w:type="dxa"/>
          </w:tcPr>
          <w:p w:rsidR="00DA10C2" w:rsidRPr="00DA10C2" w:rsidRDefault="00DA10C2" w:rsidP="00DA10C2">
            <w:pPr>
              <w:jc w:val="center"/>
              <w:rPr>
                <w:color w:val="000000"/>
                <w:lang w:val="ru-RU" w:eastAsia="ru-RU"/>
              </w:rPr>
            </w:pPr>
            <w:r w:rsidRPr="00DA10C2">
              <w:rPr>
                <w:color w:val="000000"/>
                <w:lang w:val="ru-RU" w:eastAsia="ru-RU"/>
              </w:rPr>
              <w:t>1</w:t>
            </w:r>
          </w:p>
        </w:tc>
      </w:tr>
      <w:tr w:rsidR="00DA10C2" w:rsidRPr="00DA10C2" w:rsidTr="00DA10C2">
        <w:tc>
          <w:tcPr>
            <w:tcW w:w="603" w:type="dxa"/>
          </w:tcPr>
          <w:p w:rsidR="00DA10C2" w:rsidRPr="00DA10C2" w:rsidRDefault="00DA10C2" w:rsidP="00DA10C2">
            <w:pPr>
              <w:jc w:val="center"/>
              <w:rPr>
                <w:color w:val="000000"/>
                <w:lang w:val="ru-RU" w:eastAsia="ru-RU"/>
              </w:rPr>
            </w:pPr>
            <w:r w:rsidRPr="00DA10C2">
              <w:rPr>
                <w:color w:val="000000"/>
                <w:lang w:val="ru-RU" w:eastAsia="ru-RU"/>
              </w:rPr>
              <w:t>56</w:t>
            </w:r>
          </w:p>
        </w:tc>
        <w:tc>
          <w:tcPr>
            <w:tcW w:w="1559" w:type="dxa"/>
            <w:vAlign w:val="center"/>
          </w:tcPr>
          <w:p w:rsidR="00DA10C2" w:rsidRPr="00DA10C2" w:rsidRDefault="00DA10C2" w:rsidP="00DA10C2">
            <w:pPr>
              <w:jc w:val="right"/>
              <w:rPr>
                <w:color w:val="000000"/>
                <w:lang w:val="ru-RU" w:eastAsia="ru-RU"/>
              </w:rPr>
            </w:pPr>
            <w:r w:rsidRPr="00DA10C2">
              <w:rPr>
                <w:color w:val="000000"/>
                <w:lang w:val="ru-RU" w:eastAsia="ru-RU"/>
              </w:rPr>
              <w:t>9789606620546</w:t>
            </w:r>
          </w:p>
        </w:tc>
        <w:tc>
          <w:tcPr>
            <w:tcW w:w="7336" w:type="dxa"/>
          </w:tcPr>
          <w:p w:rsidR="00DA10C2" w:rsidRPr="00DA10C2" w:rsidRDefault="00DA10C2" w:rsidP="00DA10C2">
            <w:pPr>
              <w:rPr>
                <w:color w:val="000000"/>
                <w:lang w:eastAsia="ru-RU"/>
              </w:rPr>
            </w:pPr>
            <w:r w:rsidRPr="00DA10C2">
              <w:rPr>
                <w:color w:val="000000"/>
                <w:lang w:eastAsia="ru-RU"/>
              </w:rPr>
              <w:t xml:space="preserve">Mac Exam Skills for Russia </w:t>
            </w:r>
            <w:proofErr w:type="spellStart"/>
            <w:r w:rsidRPr="00DA10C2">
              <w:rPr>
                <w:color w:val="000000"/>
                <w:lang w:eastAsia="ru-RU"/>
              </w:rPr>
              <w:t>Speak&amp;List</w:t>
            </w:r>
            <w:proofErr w:type="spellEnd"/>
            <w:r w:rsidRPr="00DA10C2">
              <w:rPr>
                <w:color w:val="000000"/>
                <w:lang w:eastAsia="ru-RU"/>
              </w:rPr>
              <w:t xml:space="preserve"> SB*</w:t>
            </w:r>
            <w:r w:rsidRPr="00DA10C2">
              <w:rPr>
                <w:color w:val="000000"/>
                <w:lang w:val="ru-RU" w:eastAsia="ru-RU"/>
              </w:rPr>
              <w:t>Распродажа</w:t>
            </w:r>
            <w:r w:rsidRPr="00DA10C2">
              <w:rPr>
                <w:color w:val="000000"/>
                <w:lang w:eastAsia="ru-RU"/>
              </w:rPr>
              <w:t>*</w:t>
            </w:r>
          </w:p>
        </w:tc>
        <w:tc>
          <w:tcPr>
            <w:tcW w:w="864" w:type="dxa"/>
          </w:tcPr>
          <w:p w:rsidR="00DA10C2" w:rsidRPr="00DA10C2" w:rsidRDefault="00DA10C2" w:rsidP="00DA10C2">
            <w:pPr>
              <w:jc w:val="center"/>
              <w:rPr>
                <w:color w:val="000000"/>
                <w:lang w:val="ru-RU" w:eastAsia="ru-RU"/>
              </w:rPr>
            </w:pPr>
            <w:r w:rsidRPr="00DA10C2">
              <w:rPr>
                <w:color w:val="000000"/>
                <w:lang w:val="ru-RU" w:eastAsia="ru-RU"/>
              </w:rPr>
              <w:t>15</w:t>
            </w:r>
          </w:p>
        </w:tc>
      </w:tr>
      <w:tr w:rsidR="00DA10C2" w:rsidRPr="00DA10C2" w:rsidTr="00DA10C2">
        <w:tc>
          <w:tcPr>
            <w:tcW w:w="603" w:type="dxa"/>
          </w:tcPr>
          <w:p w:rsidR="00DA10C2" w:rsidRPr="00DA10C2" w:rsidRDefault="00DA10C2" w:rsidP="00DA10C2">
            <w:pPr>
              <w:jc w:val="center"/>
              <w:rPr>
                <w:color w:val="000000"/>
                <w:lang w:val="ru-RU" w:eastAsia="ru-RU"/>
              </w:rPr>
            </w:pPr>
            <w:r w:rsidRPr="00DA10C2">
              <w:rPr>
                <w:color w:val="000000"/>
                <w:lang w:val="ru-RU" w:eastAsia="ru-RU"/>
              </w:rPr>
              <w:t>57</w:t>
            </w:r>
          </w:p>
        </w:tc>
        <w:tc>
          <w:tcPr>
            <w:tcW w:w="1559" w:type="dxa"/>
            <w:vAlign w:val="center"/>
          </w:tcPr>
          <w:p w:rsidR="00DA10C2" w:rsidRPr="00DA10C2" w:rsidRDefault="00DA10C2" w:rsidP="00DA10C2">
            <w:pPr>
              <w:jc w:val="right"/>
              <w:rPr>
                <w:color w:val="000000"/>
                <w:lang w:val="ru-RU" w:eastAsia="ru-RU"/>
              </w:rPr>
            </w:pPr>
            <w:r w:rsidRPr="00DA10C2">
              <w:rPr>
                <w:color w:val="000000"/>
                <w:lang w:val="ru-RU" w:eastAsia="ru-RU"/>
              </w:rPr>
              <w:t>9789606620553</w:t>
            </w:r>
          </w:p>
        </w:tc>
        <w:tc>
          <w:tcPr>
            <w:tcW w:w="7336" w:type="dxa"/>
          </w:tcPr>
          <w:p w:rsidR="00DA10C2" w:rsidRPr="00DA10C2" w:rsidRDefault="00DA10C2" w:rsidP="00DA10C2">
            <w:pPr>
              <w:rPr>
                <w:color w:val="000000"/>
                <w:lang w:eastAsia="ru-RU"/>
              </w:rPr>
            </w:pPr>
            <w:r w:rsidRPr="00DA10C2">
              <w:rPr>
                <w:color w:val="000000"/>
                <w:lang w:eastAsia="ru-RU"/>
              </w:rPr>
              <w:t xml:space="preserve">Mac Exam Skills for Russia </w:t>
            </w:r>
            <w:proofErr w:type="spellStart"/>
            <w:r w:rsidRPr="00DA10C2">
              <w:rPr>
                <w:color w:val="000000"/>
                <w:lang w:eastAsia="ru-RU"/>
              </w:rPr>
              <w:t>Speak&amp;List</w:t>
            </w:r>
            <w:proofErr w:type="spellEnd"/>
            <w:r w:rsidRPr="00DA10C2">
              <w:rPr>
                <w:color w:val="000000"/>
                <w:lang w:eastAsia="ru-RU"/>
              </w:rPr>
              <w:t xml:space="preserve"> TB</w:t>
            </w:r>
          </w:p>
        </w:tc>
        <w:tc>
          <w:tcPr>
            <w:tcW w:w="864" w:type="dxa"/>
          </w:tcPr>
          <w:p w:rsidR="00DA10C2" w:rsidRPr="00DA10C2" w:rsidRDefault="00DA10C2" w:rsidP="00DA10C2">
            <w:pPr>
              <w:jc w:val="center"/>
              <w:rPr>
                <w:color w:val="000000"/>
                <w:lang w:val="ru-RU" w:eastAsia="ru-RU"/>
              </w:rPr>
            </w:pPr>
            <w:r w:rsidRPr="00DA10C2">
              <w:rPr>
                <w:color w:val="000000"/>
                <w:lang w:val="ru-RU" w:eastAsia="ru-RU"/>
              </w:rPr>
              <w:t>1</w:t>
            </w:r>
          </w:p>
        </w:tc>
      </w:tr>
      <w:tr w:rsidR="00DA10C2" w:rsidRPr="00DA10C2" w:rsidTr="00DA10C2">
        <w:tc>
          <w:tcPr>
            <w:tcW w:w="603" w:type="dxa"/>
          </w:tcPr>
          <w:p w:rsidR="00DA10C2" w:rsidRPr="00DA10C2" w:rsidRDefault="00DA10C2" w:rsidP="00DA10C2">
            <w:pPr>
              <w:jc w:val="center"/>
              <w:rPr>
                <w:color w:val="000000"/>
                <w:lang w:val="ru-RU" w:eastAsia="ru-RU"/>
              </w:rPr>
            </w:pPr>
            <w:r w:rsidRPr="00DA10C2">
              <w:rPr>
                <w:color w:val="000000"/>
                <w:lang w:val="ru-RU" w:eastAsia="ru-RU"/>
              </w:rPr>
              <w:t>58</w:t>
            </w:r>
          </w:p>
        </w:tc>
        <w:tc>
          <w:tcPr>
            <w:tcW w:w="1559" w:type="dxa"/>
            <w:vAlign w:val="center"/>
          </w:tcPr>
          <w:p w:rsidR="00DA10C2" w:rsidRPr="00DA10C2" w:rsidRDefault="00DA10C2" w:rsidP="00DA10C2">
            <w:pPr>
              <w:jc w:val="right"/>
              <w:rPr>
                <w:color w:val="000000"/>
                <w:lang w:val="ru-RU" w:eastAsia="ru-RU"/>
              </w:rPr>
            </w:pPr>
            <w:r w:rsidRPr="00DA10C2">
              <w:rPr>
                <w:color w:val="000000"/>
                <w:lang w:val="ru-RU" w:eastAsia="ru-RU"/>
              </w:rPr>
              <w:t>9780230472662</w:t>
            </w:r>
          </w:p>
        </w:tc>
        <w:tc>
          <w:tcPr>
            <w:tcW w:w="7336" w:type="dxa"/>
          </w:tcPr>
          <w:p w:rsidR="00DA10C2" w:rsidRPr="00DA10C2" w:rsidRDefault="00DA10C2" w:rsidP="00DA10C2">
            <w:pPr>
              <w:rPr>
                <w:color w:val="000000"/>
                <w:lang w:eastAsia="ru-RU"/>
              </w:rPr>
            </w:pPr>
            <w:r w:rsidRPr="00DA10C2">
              <w:rPr>
                <w:color w:val="000000"/>
                <w:lang w:eastAsia="ru-RU"/>
              </w:rPr>
              <w:t>Mac Exam Skills for Russia: Grammar and Vocabulary B1 SB with WEBCODE NED</w:t>
            </w:r>
          </w:p>
        </w:tc>
        <w:tc>
          <w:tcPr>
            <w:tcW w:w="864" w:type="dxa"/>
          </w:tcPr>
          <w:p w:rsidR="00DA10C2" w:rsidRPr="00DA10C2" w:rsidRDefault="00DA10C2" w:rsidP="00DA10C2">
            <w:pPr>
              <w:jc w:val="center"/>
              <w:rPr>
                <w:color w:val="000000"/>
                <w:lang w:val="ru-RU" w:eastAsia="ru-RU"/>
              </w:rPr>
            </w:pPr>
            <w:r w:rsidRPr="00DA10C2">
              <w:rPr>
                <w:color w:val="000000"/>
                <w:lang w:val="ru-RU" w:eastAsia="ru-RU"/>
              </w:rPr>
              <w:t>15</w:t>
            </w:r>
          </w:p>
        </w:tc>
      </w:tr>
      <w:tr w:rsidR="00DA10C2" w:rsidRPr="00DA10C2" w:rsidTr="00DA10C2">
        <w:tc>
          <w:tcPr>
            <w:tcW w:w="603" w:type="dxa"/>
          </w:tcPr>
          <w:p w:rsidR="00DA10C2" w:rsidRPr="00DA10C2" w:rsidRDefault="00DA10C2" w:rsidP="00DA10C2">
            <w:pPr>
              <w:jc w:val="center"/>
              <w:rPr>
                <w:color w:val="000000"/>
                <w:lang w:val="ru-RU" w:eastAsia="ru-RU"/>
              </w:rPr>
            </w:pPr>
            <w:r w:rsidRPr="00DA10C2">
              <w:rPr>
                <w:color w:val="000000"/>
                <w:lang w:val="ru-RU" w:eastAsia="ru-RU"/>
              </w:rPr>
              <w:t>59</w:t>
            </w:r>
          </w:p>
        </w:tc>
        <w:tc>
          <w:tcPr>
            <w:tcW w:w="1559" w:type="dxa"/>
            <w:vAlign w:val="center"/>
          </w:tcPr>
          <w:p w:rsidR="00DA10C2" w:rsidRPr="00DA10C2" w:rsidRDefault="00DA10C2" w:rsidP="00DA10C2">
            <w:pPr>
              <w:jc w:val="right"/>
              <w:rPr>
                <w:color w:val="000000"/>
                <w:lang w:val="ru-RU" w:eastAsia="ru-RU"/>
              </w:rPr>
            </w:pPr>
            <w:r w:rsidRPr="00DA10C2">
              <w:rPr>
                <w:color w:val="000000"/>
                <w:lang w:val="ru-RU" w:eastAsia="ru-RU"/>
              </w:rPr>
              <w:t>9780230472679</w:t>
            </w:r>
          </w:p>
        </w:tc>
        <w:tc>
          <w:tcPr>
            <w:tcW w:w="7336" w:type="dxa"/>
          </w:tcPr>
          <w:p w:rsidR="00DA10C2" w:rsidRPr="00DA10C2" w:rsidRDefault="00DA10C2" w:rsidP="00DA10C2">
            <w:pPr>
              <w:rPr>
                <w:color w:val="000000"/>
                <w:lang w:eastAsia="ru-RU"/>
              </w:rPr>
            </w:pPr>
            <w:r w:rsidRPr="00DA10C2">
              <w:rPr>
                <w:color w:val="000000"/>
                <w:lang w:eastAsia="ru-RU"/>
              </w:rPr>
              <w:t>Mac Exam Skills for Russia: Grammar and Vocabulary B1 Teacher's Book</w:t>
            </w:r>
          </w:p>
        </w:tc>
        <w:tc>
          <w:tcPr>
            <w:tcW w:w="864" w:type="dxa"/>
          </w:tcPr>
          <w:p w:rsidR="00DA10C2" w:rsidRPr="00DA10C2" w:rsidRDefault="00DA10C2" w:rsidP="00DA10C2">
            <w:pPr>
              <w:jc w:val="center"/>
              <w:rPr>
                <w:color w:val="000000"/>
                <w:lang w:val="ru-RU" w:eastAsia="ru-RU"/>
              </w:rPr>
            </w:pPr>
            <w:r w:rsidRPr="00DA10C2">
              <w:rPr>
                <w:color w:val="000000"/>
                <w:lang w:val="ru-RU" w:eastAsia="ru-RU"/>
              </w:rPr>
              <w:t>1</w:t>
            </w:r>
          </w:p>
        </w:tc>
      </w:tr>
      <w:tr w:rsidR="00DA10C2" w:rsidRPr="00DA10C2" w:rsidTr="00DA10C2">
        <w:tc>
          <w:tcPr>
            <w:tcW w:w="603" w:type="dxa"/>
          </w:tcPr>
          <w:p w:rsidR="00DA10C2" w:rsidRPr="00DA10C2" w:rsidRDefault="00DA10C2" w:rsidP="00DA10C2">
            <w:pPr>
              <w:jc w:val="center"/>
              <w:rPr>
                <w:color w:val="000000"/>
                <w:lang w:val="ru-RU" w:eastAsia="ru-RU"/>
              </w:rPr>
            </w:pPr>
            <w:r w:rsidRPr="00DA10C2">
              <w:rPr>
                <w:color w:val="000000"/>
                <w:lang w:val="ru-RU" w:eastAsia="ru-RU"/>
              </w:rPr>
              <w:t>60</w:t>
            </w:r>
          </w:p>
        </w:tc>
        <w:tc>
          <w:tcPr>
            <w:tcW w:w="1559" w:type="dxa"/>
            <w:vAlign w:val="center"/>
          </w:tcPr>
          <w:p w:rsidR="00DA10C2" w:rsidRPr="00DA10C2" w:rsidRDefault="00DA10C2" w:rsidP="00DA10C2">
            <w:pPr>
              <w:jc w:val="right"/>
              <w:rPr>
                <w:color w:val="000000"/>
                <w:lang w:val="ru-RU" w:eastAsia="ru-RU"/>
              </w:rPr>
            </w:pPr>
            <w:r w:rsidRPr="00DA10C2">
              <w:rPr>
                <w:color w:val="000000"/>
                <w:lang w:val="ru-RU" w:eastAsia="ru-RU"/>
              </w:rPr>
              <w:t>9780230465893</w:t>
            </w:r>
          </w:p>
        </w:tc>
        <w:tc>
          <w:tcPr>
            <w:tcW w:w="7336" w:type="dxa"/>
          </w:tcPr>
          <w:p w:rsidR="00DA10C2" w:rsidRPr="00DA10C2" w:rsidRDefault="00DA10C2" w:rsidP="00DA10C2">
            <w:pPr>
              <w:rPr>
                <w:color w:val="000000"/>
                <w:lang w:eastAsia="ru-RU"/>
              </w:rPr>
            </w:pPr>
            <w:r w:rsidRPr="00DA10C2">
              <w:rPr>
                <w:color w:val="000000"/>
                <w:lang w:eastAsia="ru-RU"/>
              </w:rPr>
              <w:t>Mac Exam Skills for Russia: New Tests for GIA - SB with WEBCODE NED</w:t>
            </w:r>
          </w:p>
        </w:tc>
        <w:tc>
          <w:tcPr>
            <w:tcW w:w="864" w:type="dxa"/>
          </w:tcPr>
          <w:p w:rsidR="00DA10C2" w:rsidRPr="00DA10C2" w:rsidRDefault="00DA10C2" w:rsidP="00DA10C2">
            <w:pPr>
              <w:jc w:val="center"/>
              <w:rPr>
                <w:color w:val="000000"/>
                <w:lang w:val="ru-RU" w:eastAsia="ru-RU"/>
              </w:rPr>
            </w:pPr>
            <w:r w:rsidRPr="00DA10C2">
              <w:rPr>
                <w:color w:val="000000"/>
                <w:lang w:val="ru-RU" w:eastAsia="ru-RU"/>
              </w:rPr>
              <w:t>15</w:t>
            </w:r>
          </w:p>
        </w:tc>
      </w:tr>
      <w:tr w:rsidR="00DA10C2" w:rsidRPr="00DA10C2" w:rsidTr="00DA10C2">
        <w:tc>
          <w:tcPr>
            <w:tcW w:w="603" w:type="dxa"/>
          </w:tcPr>
          <w:p w:rsidR="00DA10C2" w:rsidRPr="00DA10C2" w:rsidRDefault="00DA10C2" w:rsidP="00DA10C2">
            <w:pPr>
              <w:jc w:val="center"/>
              <w:rPr>
                <w:color w:val="000000"/>
                <w:lang w:val="ru-RU" w:eastAsia="ru-RU"/>
              </w:rPr>
            </w:pPr>
            <w:r w:rsidRPr="00DA10C2">
              <w:rPr>
                <w:color w:val="000000"/>
                <w:lang w:val="ru-RU" w:eastAsia="ru-RU"/>
              </w:rPr>
              <w:t>61</w:t>
            </w:r>
          </w:p>
        </w:tc>
        <w:tc>
          <w:tcPr>
            <w:tcW w:w="1559" w:type="dxa"/>
            <w:vAlign w:val="center"/>
          </w:tcPr>
          <w:p w:rsidR="00DA10C2" w:rsidRPr="00DA10C2" w:rsidRDefault="00DA10C2" w:rsidP="00DA10C2">
            <w:pPr>
              <w:jc w:val="right"/>
              <w:rPr>
                <w:color w:val="000000"/>
                <w:lang w:val="ru-RU" w:eastAsia="ru-RU"/>
              </w:rPr>
            </w:pPr>
            <w:r w:rsidRPr="00DA10C2">
              <w:rPr>
                <w:color w:val="000000"/>
                <w:lang w:val="ru-RU" w:eastAsia="ru-RU"/>
              </w:rPr>
              <w:t>9780230486591</w:t>
            </w:r>
          </w:p>
        </w:tc>
        <w:tc>
          <w:tcPr>
            <w:tcW w:w="7336" w:type="dxa"/>
          </w:tcPr>
          <w:p w:rsidR="00DA10C2" w:rsidRPr="00DA10C2" w:rsidRDefault="00DA10C2" w:rsidP="00DA10C2">
            <w:pPr>
              <w:rPr>
                <w:color w:val="000000"/>
                <w:lang w:eastAsia="ru-RU"/>
              </w:rPr>
            </w:pPr>
            <w:r w:rsidRPr="00DA10C2">
              <w:rPr>
                <w:color w:val="000000"/>
                <w:lang w:eastAsia="ru-RU"/>
              </w:rPr>
              <w:t xml:space="preserve">Mac </w:t>
            </w:r>
            <w:proofErr w:type="spellStart"/>
            <w:r w:rsidRPr="00DA10C2">
              <w:rPr>
                <w:color w:val="000000"/>
                <w:lang w:eastAsia="ru-RU"/>
              </w:rPr>
              <w:t>Pr</w:t>
            </w:r>
            <w:proofErr w:type="spellEnd"/>
            <w:r w:rsidRPr="00DA10C2">
              <w:rPr>
                <w:color w:val="000000"/>
                <w:lang w:eastAsia="ru-RU"/>
              </w:rPr>
              <w:t xml:space="preserve"> Tests for RSE 2015 SB with </w:t>
            </w:r>
            <w:proofErr w:type="spellStart"/>
            <w:r w:rsidRPr="00DA10C2">
              <w:rPr>
                <w:color w:val="000000"/>
                <w:lang w:eastAsia="ru-RU"/>
              </w:rPr>
              <w:t>Webcode</w:t>
            </w:r>
            <w:proofErr w:type="spellEnd"/>
          </w:p>
        </w:tc>
        <w:tc>
          <w:tcPr>
            <w:tcW w:w="864" w:type="dxa"/>
          </w:tcPr>
          <w:p w:rsidR="00DA10C2" w:rsidRPr="00DA10C2" w:rsidRDefault="00DA10C2" w:rsidP="00DA10C2">
            <w:pPr>
              <w:jc w:val="center"/>
              <w:rPr>
                <w:color w:val="000000"/>
                <w:lang w:val="ru-RU" w:eastAsia="ru-RU"/>
              </w:rPr>
            </w:pPr>
            <w:r w:rsidRPr="00DA10C2">
              <w:rPr>
                <w:color w:val="000000"/>
                <w:lang w:val="ru-RU" w:eastAsia="ru-RU"/>
              </w:rPr>
              <w:t>15</w:t>
            </w:r>
          </w:p>
        </w:tc>
      </w:tr>
      <w:tr w:rsidR="00DA10C2" w:rsidRPr="00DA10C2" w:rsidTr="00DA10C2">
        <w:tc>
          <w:tcPr>
            <w:tcW w:w="603" w:type="dxa"/>
          </w:tcPr>
          <w:p w:rsidR="00DA10C2" w:rsidRPr="00DA10C2" w:rsidRDefault="00DA10C2" w:rsidP="00DA10C2">
            <w:pPr>
              <w:jc w:val="center"/>
              <w:rPr>
                <w:color w:val="000000"/>
                <w:lang w:val="ru-RU" w:eastAsia="ru-RU"/>
              </w:rPr>
            </w:pPr>
            <w:r w:rsidRPr="00DA10C2">
              <w:rPr>
                <w:color w:val="000000"/>
                <w:lang w:val="ru-RU" w:eastAsia="ru-RU"/>
              </w:rPr>
              <w:t>62</w:t>
            </w:r>
          </w:p>
        </w:tc>
        <w:tc>
          <w:tcPr>
            <w:tcW w:w="1559" w:type="dxa"/>
            <w:vAlign w:val="center"/>
          </w:tcPr>
          <w:p w:rsidR="00DA10C2" w:rsidRPr="00DA10C2" w:rsidRDefault="00DA10C2" w:rsidP="00DA10C2">
            <w:pPr>
              <w:jc w:val="right"/>
              <w:rPr>
                <w:color w:val="000000"/>
                <w:lang w:val="ru-RU" w:eastAsia="ru-RU"/>
              </w:rPr>
            </w:pPr>
            <w:r w:rsidRPr="00DA10C2">
              <w:rPr>
                <w:color w:val="000000"/>
                <w:lang w:val="ru-RU" w:eastAsia="ru-RU"/>
              </w:rPr>
              <w:t>9780230716889</w:t>
            </w:r>
          </w:p>
        </w:tc>
        <w:tc>
          <w:tcPr>
            <w:tcW w:w="7336" w:type="dxa"/>
          </w:tcPr>
          <w:p w:rsidR="00DA10C2" w:rsidRPr="00DA10C2" w:rsidRDefault="00DA10C2" w:rsidP="00DA10C2">
            <w:pPr>
              <w:rPr>
                <w:color w:val="000000"/>
                <w:lang w:eastAsia="ru-RU"/>
              </w:rPr>
            </w:pPr>
            <w:r w:rsidRPr="00DA10C2">
              <w:rPr>
                <w:color w:val="000000"/>
                <w:lang w:eastAsia="ru-RU"/>
              </w:rPr>
              <w:t>Mac Primary Grammar 1 TB Russia</w:t>
            </w:r>
          </w:p>
        </w:tc>
        <w:tc>
          <w:tcPr>
            <w:tcW w:w="864" w:type="dxa"/>
          </w:tcPr>
          <w:p w:rsidR="00DA10C2" w:rsidRPr="00DA10C2" w:rsidRDefault="00DA10C2" w:rsidP="00DA10C2">
            <w:pPr>
              <w:jc w:val="center"/>
              <w:rPr>
                <w:color w:val="000000"/>
                <w:lang w:val="ru-RU" w:eastAsia="ru-RU"/>
              </w:rPr>
            </w:pPr>
            <w:r w:rsidRPr="00DA10C2">
              <w:rPr>
                <w:color w:val="000000"/>
                <w:lang w:val="ru-RU" w:eastAsia="ru-RU"/>
              </w:rPr>
              <w:t>3</w:t>
            </w:r>
          </w:p>
        </w:tc>
      </w:tr>
      <w:tr w:rsidR="00DA10C2" w:rsidRPr="00DA10C2" w:rsidTr="00DA10C2">
        <w:tc>
          <w:tcPr>
            <w:tcW w:w="603" w:type="dxa"/>
          </w:tcPr>
          <w:p w:rsidR="00DA10C2" w:rsidRPr="00DA10C2" w:rsidRDefault="00DA10C2" w:rsidP="00DA10C2">
            <w:pPr>
              <w:jc w:val="center"/>
              <w:rPr>
                <w:color w:val="000000"/>
                <w:lang w:val="ru-RU" w:eastAsia="ru-RU"/>
              </w:rPr>
            </w:pPr>
            <w:r w:rsidRPr="00DA10C2">
              <w:rPr>
                <w:color w:val="000000"/>
                <w:lang w:val="ru-RU" w:eastAsia="ru-RU"/>
              </w:rPr>
              <w:t>63</w:t>
            </w:r>
          </w:p>
        </w:tc>
        <w:tc>
          <w:tcPr>
            <w:tcW w:w="1559" w:type="dxa"/>
            <w:vAlign w:val="center"/>
          </w:tcPr>
          <w:p w:rsidR="00DA10C2" w:rsidRPr="00DA10C2" w:rsidRDefault="00DA10C2" w:rsidP="00DA10C2">
            <w:pPr>
              <w:jc w:val="right"/>
              <w:rPr>
                <w:color w:val="000000"/>
                <w:lang w:val="ru-RU" w:eastAsia="ru-RU"/>
              </w:rPr>
            </w:pPr>
            <w:r w:rsidRPr="00DA10C2">
              <w:rPr>
                <w:color w:val="000000"/>
                <w:lang w:val="ru-RU" w:eastAsia="ru-RU"/>
              </w:rPr>
              <w:t>9780230726550</w:t>
            </w:r>
          </w:p>
        </w:tc>
        <w:tc>
          <w:tcPr>
            <w:tcW w:w="7336" w:type="dxa"/>
          </w:tcPr>
          <w:p w:rsidR="00DA10C2" w:rsidRPr="00DA10C2" w:rsidRDefault="00DA10C2" w:rsidP="00DA10C2">
            <w:pPr>
              <w:rPr>
                <w:color w:val="000000"/>
                <w:lang w:eastAsia="ru-RU"/>
              </w:rPr>
            </w:pPr>
            <w:r w:rsidRPr="00DA10C2">
              <w:rPr>
                <w:color w:val="000000"/>
                <w:lang w:eastAsia="ru-RU"/>
              </w:rPr>
              <w:t>Mac Primary Grammar 2 TB Russia</w:t>
            </w:r>
          </w:p>
        </w:tc>
        <w:tc>
          <w:tcPr>
            <w:tcW w:w="864" w:type="dxa"/>
          </w:tcPr>
          <w:p w:rsidR="00DA10C2" w:rsidRPr="00DA10C2" w:rsidRDefault="00DA10C2" w:rsidP="00DA10C2">
            <w:pPr>
              <w:jc w:val="center"/>
              <w:rPr>
                <w:color w:val="000000"/>
                <w:lang w:val="ru-RU" w:eastAsia="ru-RU"/>
              </w:rPr>
            </w:pPr>
            <w:r w:rsidRPr="00DA10C2">
              <w:rPr>
                <w:color w:val="000000"/>
                <w:lang w:val="ru-RU" w:eastAsia="ru-RU"/>
              </w:rPr>
              <w:t>3</w:t>
            </w:r>
          </w:p>
        </w:tc>
      </w:tr>
      <w:tr w:rsidR="00DA10C2" w:rsidRPr="00DA10C2" w:rsidTr="00DA10C2">
        <w:tc>
          <w:tcPr>
            <w:tcW w:w="603" w:type="dxa"/>
          </w:tcPr>
          <w:p w:rsidR="00DA10C2" w:rsidRPr="00DA10C2" w:rsidRDefault="00DA10C2" w:rsidP="00DA10C2">
            <w:pPr>
              <w:jc w:val="center"/>
              <w:rPr>
                <w:color w:val="000000"/>
                <w:lang w:val="ru-RU" w:eastAsia="ru-RU"/>
              </w:rPr>
            </w:pPr>
            <w:r w:rsidRPr="00DA10C2">
              <w:rPr>
                <w:color w:val="000000"/>
                <w:lang w:val="ru-RU" w:eastAsia="ru-RU"/>
              </w:rPr>
              <w:t>64</w:t>
            </w:r>
          </w:p>
        </w:tc>
        <w:tc>
          <w:tcPr>
            <w:tcW w:w="1559" w:type="dxa"/>
            <w:vAlign w:val="center"/>
          </w:tcPr>
          <w:p w:rsidR="00DA10C2" w:rsidRPr="00DA10C2" w:rsidRDefault="00DA10C2" w:rsidP="00DA10C2">
            <w:pPr>
              <w:jc w:val="right"/>
              <w:rPr>
                <w:color w:val="000000"/>
                <w:lang w:val="ru-RU" w:eastAsia="ru-RU"/>
              </w:rPr>
            </w:pPr>
            <w:r w:rsidRPr="00DA10C2">
              <w:rPr>
                <w:color w:val="000000"/>
                <w:lang w:val="ru-RU" w:eastAsia="ru-RU"/>
              </w:rPr>
              <w:t>9780230726604</w:t>
            </w:r>
          </w:p>
        </w:tc>
        <w:tc>
          <w:tcPr>
            <w:tcW w:w="7336" w:type="dxa"/>
          </w:tcPr>
          <w:p w:rsidR="00DA10C2" w:rsidRPr="00DA10C2" w:rsidRDefault="00DA10C2" w:rsidP="00DA10C2">
            <w:pPr>
              <w:rPr>
                <w:color w:val="000000"/>
                <w:lang w:eastAsia="ru-RU"/>
              </w:rPr>
            </w:pPr>
            <w:r w:rsidRPr="00DA10C2">
              <w:rPr>
                <w:color w:val="000000"/>
                <w:lang w:eastAsia="ru-RU"/>
              </w:rPr>
              <w:t>Mac Primary Grammar 3 TB Russia</w:t>
            </w:r>
          </w:p>
        </w:tc>
        <w:tc>
          <w:tcPr>
            <w:tcW w:w="864" w:type="dxa"/>
          </w:tcPr>
          <w:p w:rsidR="00DA10C2" w:rsidRPr="00DA10C2" w:rsidRDefault="00DA10C2" w:rsidP="00DA10C2">
            <w:pPr>
              <w:jc w:val="center"/>
              <w:rPr>
                <w:color w:val="000000"/>
                <w:lang w:val="ru-RU" w:eastAsia="ru-RU"/>
              </w:rPr>
            </w:pPr>
            <w:r w:rsidRPr="00DA10C2">
              <w:rPr>
                <w:color w:val="000000"/>
                <w:lang w:val="ru-RU" w:eastAsia="ru-RU"/>
              </w:rPr>
              <w:t>3</w:t>
            </w:r>
          </w:p>
        </w:tc>
      </w:tr>
      <w:tr w:rsidR="00DA10C2" w:rsidRPr="00DA10C2" w:rsidTr="00DA10C2">
        <w:tc>
          <w:tcPr>
            <w:tcW w:w="603" w:type="dxa"/>
          </w:tcPr>
          <w:p w:rsidR="00DA10C2" w:rsidRPr="00DA10C2" w:rsidRDefault="00DA10C2" w:rsidP="00DA10C2">
            <w:pPr>
              <w:jc w:val="center"/>
              <w:rPr>
                <w:color w:val="000000"/>
                <w:lang w:val="ru-RU" w:eastAsia="ru-RU"/>
              </w:rPr>
            </w:pPr>
            <w:r w:rsidRPr="00DA10C2">
              <w:rPr>
                <w:color w:val="000000"/>
                <w:lang w:val="ru-RU" w:eastAsia="ru-RU"/>
              </w:rPr>
              <w:t>65</w:t>
            </w:r>
          </w:p>
        </w:tc>
        <w:tc>
          <w:tcPr>
            <w:tcW w:w="1559" w:type="dxa"/>
            <w:vAlign w:val="center"/>
          </w:tcPr>
          <w:p w:rsidR="00DA10C2" w:rsidRPr="00DA10C2" w:rsidRDefault="00DA10C2" w:rsidP="00DA10C2">
            <w:pPr>
              <w:jc w:val="right"/>
              <w:rPr>
                <w:color w:val="000000"/>
                <w:lang w:val="ru-RU" w:eastAsia="ru-RU"/>
              </w:rPr>
            </w:pPr>
            <w:r w:rsidRPr="00DA10C2">
              <w:rPr>
                <w:color w:val="000000"/>
                <w:lang w:val="ru-RU" w:eastAsia="ru-RU"/>
              </w:rPr>
              <w:t>9780230466364</w:t>
            </w:r>
          </w:p>
        </w:tc>
        <w:tc>
          <w:tcPr>
            <w:tcW w:w="7336" w:type="dxa"/>
          </w:tcPr>
          <w:p w:rsidR="00DA10C2" w:rsidRPr="00DA10C2" w:rsidRDefault="00DA10C2" w:rsidP="00DA10C2">
            <w:pPr>
              <w:rPr>
                <w:color w:val="000000"/>
                <w:lang w:eastAsia="ru-RU"/>
              </w:rPr>
            </w:pPr>
            <w:r w:rsidRPr="00DA10C2">
              <w:rPr>
                <w:color w:val="000000"/>
                <w:lang w:eastAsia="ru-RU"/>
              </w:rPr>
              <w:t>Next Move British English Level 1 Teacher's Presentation Kit</w:t>
            </w:r>
          </w:p>
        </w:tc>
        <w:tc>
          <w:tcPr>
            <w:tcW w:w="864" w:type="dxa"/>
          </w:tcPr>
          <w:p w:rsidR="00DA10C2" w:rsidRPr="00DA10C2" w:rsidRDefault="00DA10C2" w:rsidP="00DA10C2">
            <w:pPr>
              <w:jc w:val="center"/>
              <w:rPr>
                <w:color w:val="000000"/>
                <w:lang w:val="ru-RU" w:eastAsia="ru-RU"/>
              </w:rPr>
            </w:pPr>
            <w:r w:rsidRPr="00DA10C2">
              <w:rPr>
                <w:color w:val="000000"/>
                <w:lang w:val="ru-RU" w:eastAsia="ru-RU"/>
              </w:rPr>
              <w:t>3</w:t>
            </w:r>
          </w:p>
        </w:tc>
      </w:tr>
      <w:tr w:rsidR="00DA10C2" w:rsidRPr="00DA10C2" w:rsidTr="00DA10C2">
        <w:tc>
          <w:tcPr>
            <w:tcW w:w="603" w:type="dxa"/>
          </w:tcPr>
          <w:p w:rsidR="00DA10C2" w:rsidRPr="00DA10C2" w:rsidRDefault="00DA10C2" w:rsidP="00DA10C2">
            <w:pPr>
              <w:jc w:val="center"/>
              <w:rPr>
                <w:color w:val="000000"/>
                <w:lang w:val="ru-RU" w:eastAsia="ru-RU"/>
              </w:rPr>
            </w:pPr>
            <w:r w:rsidRPr="00DA10C2">
              <w:rPr>
                <w:color w:val="000000"/>
                <w:lang w:val="ru-RU" w:eastAsia="ru-RU"/>
              </w:rPr>
              <w:t>66</w:t>
            </w:r>
          </w:p>
        </w:tc>
        <w:tc>
          <w:tcPr>
            <w:tcW w:w="1559" w:type="dxa"/>
            <w:vAlign w:val="center"/>
          </w:tcPr>
          <w:p w:rsidR="00DA10C2" w:rsidRPr="00DA10C2" w:rsidRDefault="00DA10C2" w:rsidP="00DA10C2">
            <w:pPr>
              <w:jc w:val="right"/>
              <w:rPr>
                <w:color w:val="000000"/>
                <w:lang w:val="ru-RU" w:eastAsia="ru-RU"/>
              </w:rPr>
            </w:pPr>
            <w:r w:rsidRPr="00DA10C2">
              <w:rPr>
                <w:color w:val="000000"/>
                <w:lang w:val="ru-RU" w:eastAsia="ru-RU"/>
              </w:rPr>
              <w:t>9780230466326</w:t>
            </w:r>
          </w:p>
        </w:tc>
        <w:tc>
          <w:tcPr>
            <w:tcW w:w="7336" w:type="dxa"/>
          </w:tcPr>
          <w:p w:rsidR="00DA10C2" w:rsidRPr="00DA10C2" w:rsidRDefault="00DA10C2" w:rsidP="00DA10C2">
            <w:pPr>
              <w:rPr>
                <w:color w:val="000000"/>
                <w:lang w:eastAsia="ru-RU"/>
              </w:rPr>
            </w:pPr>
            <w:r w:rsidRPr="00DA10C2">
              <w:rPr>
                <w:color w:val="000000"/>
                <w:lang w:eastAsia="ru-RU"/>
              </w:rPr>
              <w:t>Next Move British English Level 1 Workbook</w:t>
            </w:r>
          </w:p>
        </w:tc>
        <w:tc>
          <w:tcPr>
            <w:tcW w:w="864" w:type="dxa"/>
          </w:tcPr>
          <w:p w:rsidR="00DA10C2" w:rsidRPr="00DA10C2" w:rsidRDefault="00DA10C2" w:rsidP="00DA10C2">
            <w:pPr>
              <w:jc w:val="center"/>
              <w:rPr>
                <w:color w:val="000000"/>
                <w:lang w:val="ru-RU" w:eastAsia="ru-RU"/>
              </w:rPr>
            </w:pPr>
            <w:r w:rsidRPr="00DA10C2">
              <w:rPr>
                <w:color w:val="000000"/>
                <w:lang w:val="ru-RU" w:eastAsia="ru-RU"/>
              </w:rPr>
              <w:t>15</w:t>
            </w:r>
          </w:p>
        </w:tc>
      </w:tr>
      <w:tr w:rsidR="00DA10C2" w:rsidRPr="00DA10C2" w:rsidTr="00DA10C2">
        <w:tc>
          <w:tcPr>
            <w:tcW w:w="603" w:type="dxa"/>
          </w:tcPr>
          <w:p w:rsidR="00DA10C2" w:rsidRPr="00DA10C2" w:rsidRDefault="00DA10C2" w:rsidP="00DA10C2">
            <w:pPr>
              <w:jc w:val="center"/>
              <w:rPr>
                <w:color w:val="000000"/>
                <w:lang w:val="ru-RU" w:eastAsia="ru-RU"/>
              </w:rPr>
            </w:pPr>
            <w:r w:rsidRPr="00DA10C2">
              <w:rPr>
                <w:color w:val="000000"/>
                <w:lang w:val="ru-RU" w:eastAsia="ru-RU"/>
              </w:rPr>
              <w:t>67</w:t>
            </w:r>
          </w:p>
        </w:tc>
        <w:tc>
          <w:tcPr>
            <w:tcW w:w="1559" w:type="dxa"/>
            <w:vAlign w:val="center"/>
          </w:tcPr>
          <w:p w:rsidR="00DA10C2" w:rsidRPr="00DA10C2" w:rsidRDefault="00DA10C2" w:rsidP="00DA10C2">
            <w:pPr>
              <w:jc w:val="right"/>
              <w:rPr>
                <w:color w:val="000000"/>
                <w:lang w:val="ru-RU" w:eastAsia="ru-RU"/>
              </w:rPr>
            </w:pPr>
            <w:r w:rsidRPr="00DA10C2">
              <w:rPr>
                <w:color w:val="000000"/>
                <w:lang w:val="ru-RU" w:eastAsia="ru-RU"/>
              </w:rPr>
              <w:t>9780230466432</w:t>
            </w:r>
          </w:p>
        </w:tc>
        <w:tc>
          <w:tcPr>
            <w:tcW w:w="7336" w:type="dxa"/>
          </w:tcPr>
          <w:p w:rsidR="00DA10C2" w:rsidRPr="00DA10C2" w:rsidRDefault="00DA10C2" w:rsidP="00DA10C2">
            <w:pPr>
              <w:rPr>
                <w:color w:val="000000"/>
                <w:lang w:eastAsia="ru-RU"/>
              </w:rPr>
            </w:pPr>
            <w:r w:rsidRPr="00DA10C2">
              <w:rPr>
                <w:color w:val="000000"/>
                <w:lang w:eastAsia="ru-RU"/>
              </w:rPr>
              <w:t>Next Move British English Level 2 Teacher's Presentation Kit</w:t>
            </w:r>
          </w:p>
        </w:tc>
        <w:tc>
          <w:tcPr>
            <w:tcW w:w="864" w:type="dxa"/>
          </w:tcPr>
          <w:p w:rsidR="00DA10C2" w:rsidRPr="00DA10C2" w:rsidRDefault="00DA10C2" w:rsidP="00DA10C2">
            <w:pPr>
              <w:jc w:val="center"/>
              <w:rPr>
                <w:color w:val="000000"/>
                <w:lang w:val="ru-RU" w:eastAsia="ru-RU"/>
              </w:rPr>
            </w:pPr>
            <w:r w:rsidRPr="00DA10C2">
              <w:rPr>
                <w:color w:val="000000"/>
                <w:lang w:val="ru-RU" w:eastAsia="ru-RU"/>
              </w:rPr>
              <w:t>3</w:t>
            </w:r>
          </w:p>
        </w:tc>
      </w:tr>
      <w:tr w:rsidR="00DA10C2" w:rsidRPr="00DA10C2" w:rsidTr="00DA10C2">
        <w:tc>
          <w:tcPr>
            <w:tcW w:w="603" w:type="dxa"/>
          </w:tcPr>
          <w:p w:rsidR="00DA10C2" w:rsidRPr="00DA10C2" w:rsidRDefault="00DA10C2" w:rsidP="00DA10C2">
            <w:pPr>
              <w:jc w:val="center"/>
              <w:rPr>
                <w:color w:val="000000"/>
                <w:lang w:val="ru-RU" w:eastAsia="ru-RU"/>
              </w:rPr>
            </w:pPr>
            <w:r w:rsidRPr="00DA10C2">
              <w:rPr>
                <w:color w:val="000000"/>
                <w:lang w:val="ru-RU" w:eastAsia="ru-RU"/>
              </w:rPr>
              <w:t>68</w:t>
            </w:r>
          </w:p>
        </w:tc>
        <w:tc>
          <w:tcPr>
            <w:tcW w:w="1559" w:type="dxa"/>
            <w:vAlign w:val="center"/>
          </w:tcPr>
          <w:p w:rsidR="00DA10C2" w:rsidRPr="00DA10C2" w:rsidRDefault="00DA10C2" w:rsidP="00DA10C2">
            <w:pPr>
              <w:jc w:val="right"/>
              <w:rPr>
                <w:color w:val="000000"/>
                <w:lang w:val="ru-RU" w:eastAsia="ru-RU"/>
              </w:rPr>
            </w:pPr>
            <w:r w:rsidRPr="00DA10C2">
              <w:rPr>
                <w:color w:val="000000"/>
                <w:lang w:val="ru-RU" w:eastAsia="ru-RU"/>
              </w:rPr>
              <w:t>9780230466395</w:t>
            </w:r>
          </w:p>
        </w:tc>
        <w:tc>
          <w:tcPr>
            <w:tcW w:w="7336" w:type="dxa"/>
          </w:tcPr>
          <w:p w:rsidR="00DA10C2" w:rsidRPr="00DA10C2" w:rsidRDefault="00DA10C2" w:rsidP="00DA10C2">
            <w:pPr>
              <w:rPr>
                <w:color w:val="000000"/>
                <w:lang w:eastAsia="ru-RU"/>
              </w:rPr>
            </w:pPr>
            <w:r w:rsidRPr="00DA10C2">
              <w:rPr>
                <w:color w:val="000000"/>
                <w:lang w:eastAsia="ru-RU"/>
              </w:rPr>
              <w:t>Next Move British English Level 2 Workbook</w:t>
            </w:r>
          </w:p>
        </w:tc>
        <w:tc>
          <w:tcPr>
            <w:tcW w:w="864" w:type="dxa"/>
          </w:tcPr>
          <w:p w:rsidR="00DA10C2" w:rsidRPr="00DA10C2" w:rsidRDefault="00DA10C2" w:rsidP="00DA10C2">
            <w:pPr>
              <w:jc w:val="center"/>
              <w:rPr>
                <w:color w:val="000000"/>
                <w:lang w:val="ru-RU" w:eastAsia="ru-RU"/>
              </w:rPr>
            </w:pPr>
            <w:r w:rsidRPr="00DA10C2">
              <w:rPr>
                <w:color w:val="000000"/>
                <w:lang w:val="ru-RU" w:eastAsia="ru-RU"/>
              </w:rPr>
              <w:t>15</w:t>
            </w:r>
          </w:p>
        </w:tc>
      </w:tr>
      <w:tr w:rsidR="00DA10C2" w:rsidRPr="00DA10C2" w:rsidTr="00DA10C2">
        <w:tc>
          <w:tcPr>
            <w:tcW w:w="603" w:type="dxa"/>
          </w:tcPr>
          <w:p w:rsidR="00DA10C2" w:rsidRPr="00DA10C2" w:rsidRDefault="00DA10C2" w:rsidP="00DA10C2">
            <w:pPr>
              <w:jc w:val="center"/>
              <w:rPr>
                <w:color w:val="000000"/>
                <w:lang w:val="ru-RU" w:eastAsia="ru-RU"/>
              </w:rPr>
            </w:pPr>
            <w:r w:rsidRPr="00DA10C2">
              <w:rPr>
                <w:color w:val="000000"/>
                <w:lang w:val="ru-RU" w:eastAsia="ru-RU"/>
              </w:rPr>
              <w:t>69</w:t>
            </w:r>
          </w:p>
        </w:tc>
        <w:tc>
          <w:tcPr>
            <w:tcW w:w="1559" w:type="dxa"/>
            <w:vAlign w:val="center"/>
          </w:tcPr>
          <w:p w:rsidR="00DA10C2" w:rsidRPr="00DA10C2" w:rsidRDefault="00DA10C2" w:rsidP="00DA10C2">
            <w:pPr>
              <w:jc w:val="right"/>
              <w:rPr>
                <w:color w:val="000000"/>
                <w:lang w:val="ru-RU" w:eastAsia="ru-RU"/>
              </w:rPr>
            </w:pPr>
            <w:r w:rsidRPr="00DA10C2">
              <w:rPr>
                <w:color w:val="000000"/>
                <w:lang w:val="ru-RU" w:eastAsia="ru-RU"/>
              </w:rPr>
              <w:t>9780230466500</w:t>
            </w:r>
          </w:p>
        </w:tc>
        <w:tc>
          <w:tcPr>
            <w:tcW w:w="7336" w:type="dxa"/>
          </w:tcPr>
          <w:p w:rsidR="00DA10C2" w:rsidRPr="00DA10C2" w:rsidRDefault="00DA10C2" w:rsidP="00DA10C2">
            <w:pPr>
              <w:rPr>
                <w:color w:val="000000"/>
                <w:lang w:eastAsia="ru-RU"/>
              </w:rPr>
            </w:pPr>
            <w:r w:rsidRPr="00DA10C2">
              <w:rPr>
                <w:color w:val="000000"/>
                <w:lang w:eastAsia="ru-RU"/>
              </w:rPr>
              <w:t>Next Move British English Level 3 Teacher's Presentation Kit</w:t>
            </w:r>
          </w:p>
        </w:tc>
        <w:tc>
          <w:tcPr>
            <w:tcW w:w="864" w:type="dxa"/>
          </w:tcPr>
          <w:p w:rsidR="00DA10C2" w:rsidRPr="00DA10C2" w:rsidRDefault="00DA10C2" w:rsidP="00DA10C2">
            <w:pPr>
              <w:jc w:val="center"/>
              <w:rPr>
                <w:color w:val="000000"/>
                <w:lang w:val="ru-RU" w:eastAsia="ru-RU"/>
              </w:rPr>
            </w:pPr>
            <w:r w:rsidRPr="00DA10C2">
              <w:rPr>
                <w:color w:val="000000"/>
                <w:lang w:val="ru-RU" w:eastAsia="ru-RU"/>
              </w:rPr>
              <w:t>3</w:t>
            </w:r>
          </w:p>
        </w:tc>
      </w:tr>
      <w:tr w:rsidR="00DA10C2" w:rsidRPr="00DA10C2" w:rsidTr="00DA10C2">
        <w:tc>
          <w:tcPr>
            <w:tcW w:w="603" w:type="dxa"/>
          </w:tcPr>
          <w:p w:rsidR="00DA10C2" w:rsidRPr="00DA10C2" w:rsidRDefault="00DA10C2" w:rsidP="00DA10C2">
            <w:pPr>
              <w:jc w:val="center"/>
              <w:rPr>
                <w:color w:val="000000"/>
                <w:lang w:val="ru-RU" w:eastAsia="ru-RU"/>
              </w:rPr>
            </w:pPr>
            <w:r w:rsidRPr="00DA10C2">
              <w:rPr>
                <w:color w:val="000000"/>
                <w:lang w:val="ru-RU" w:eastAsia="ru-RU"/>
              </w:rPr>
              <w:t>70</w:t>
            </w:r>
          </w:p>
        </w:tc>
        <w:tc>
          <w:tcPr>
            <w:tcW w:w="1559" w:type="dxa"/>
            <w:vAlign w:val="center"/>
          </w:tcPr>
          <w:p w:rsidR="00DA10C2" w:rsidRPr="00DA10C2" w:rsidRDefault="00DA10C2" w:rsidP="00DA10C2">
            <w:pPr>
              <w:jc w:val="right"/>
              <w:rPr>
                <w:color w:val="000000"/>
                <w:lang w:val="ru-RU" w:eastAsia="ru-RU"/>
              </w:rPr>
            </w:pPr>
            <w:r w:rsidRPr="00DA10C2">
              <w:rPr>
                <w:color w:val="000000"/>
                <w:lang w:val="ru-RU" w:eastAsia="ru-RU"/>
              </w:rPr>
              <w:t>9780230466463</w:t>
            </w:r>
          </w:p>
        </w:tc>
        <w:tc>
          <w:tcPr>
            <w:tcW w:w="7336" w:type="dxa"/>
          </w:tcPr>
          <w:p w:rsidR="00DA10C2" w:rsidRPr="00DA10C2" w:rsidRDefault="00DA10C2" w:rsidP="00DA10C2">
            <w:pPr>
              <w:rPr>
                <w:color w:val="000000"/>
                <w:lang w:eastAsia="ru-RU"/>
              </w:rPr>
            </w:pPr>
            <w:r w:rsidRPr="00DA10C2">
              <w:rPr>
                <w:color w:val="000000"/>
                <w:lang w:eastAsia="ru-RU"/>
              </w:rPr>
              <w:t>Next Move British English Level 3 Workbook</w:t>
            </w:r>
          </w:p>
        </w:tc>
        <w:tc>
          <w:tcPr>
            <w:tcW w:w="864" w:type="dxa"/>
          </w:tcPr>
          <w:p w:rsidR="00DA10C2" w:rsidRPr="00DA10C2" w:rsidRDefault="00DA10C2" w:rsidP="00DA10C2">
            <w:pPr>
              <w:jc w:val="center"/>
              <w:rPr>
                <w:color w:val="000000"/>
                <w:lang w:val="ru-RU" w:eastAsia="ru-RU"/>
              </w:rPr>
            </w:pPr>
            <w:r w:rsidRPr="00DA10C2">
              <w:rPr>
                <w:color w:val="000000"/>
                <w:lang w:val="ru-RU" w:eastAsia="ru-RU"/>
              </w:rPr>
              <w:t>15</w:t>
            </w:r>
          </w:p>
        </w:tc>
      </w:tr>
      <w:tr w:rsidR="00DA10C2" w:rsidRPr="00DA10C2" w:rsidTr="00DA10C2">
        <w:tc>
          <w:tcPr>
            <w:tcW w:w="603" w:type="dxa"/>
          </w:tcPr>
          <w:p w:rsidR="00DA10C2" w:rsidRPr="00DA10C2" w:rsidRDefault="00DA10C2" w:rsidP="00DA10C2">
            <w:pPr>
              <w:jc w:val="center"/>
              <w:rPr>
                <w:color w:val="000000"/>
                <w:lang w:val="ru-RU" w:eastAsia="ru-RU"/>
              </w:rPr>
            </w:pPr>
            <w:r w:rsidRPr="00DA10C2">
              <w:rPr>
                <w:color w:val="000000"/>
                <w:lang w:val="ru-RU" w:eastAsia="ru-RU"/>
              </w:rPr>
              <w:t>71</w:t>
            </w:r>
          </w:p>
        </w:tc>
        <w:tc>
          <w:tcPr>
            <w:tcW w:w="1559" w:type="dxa"/>
            <w:vAlign w:val="center"/>
          </w:tcPr>
          <w:p w:rsidR="00DA10C2" w:rsidRPr="00DA10C2" w:rsidRDefault="00DA10C2" w:rsidP="00DA10C2">
            <w:pPr>
              <w:jc w:val="right"/>
              <w:rPr>
                <w:color w:val="000000"/>
                <w:lang w:val="ru-RU" w:eastAsia="ru-RU"/>
              </w:rPr>
            </w:pPr>
            <w:r w:rsidRPr="00DA10C2">
              <w:rPr>
                <w:color w:val="000000"/>
                <w:lang w:val="ru-RU" w:eastAsia="ru-RU"/>
              </w:rPr>
              <w:t>9780230466579</w:t>
            </w:r>
          </w:p>
        </w:tc>
        <w:tc>
          <w:tcPr>
            <w:tcW w:w="7336" w:type="dxa"/>
          </w:tcPr>
          <w:p w:rsidR="00DA10C2" w:rsidRPr="00DA10C2" w:rsidRDefault="00DA10C2" w:rsidP="00DA10C2">
            <w:pPr>
              <w:rPr>
                <w:color w:val="000000"/>
                <w:lang w:eastAsia="ru-RU"/>
              </w:rPr>
            </w:pPr>
            <w:r w:rsidRPr="00DA10C2">
              <w:rPr>
                <w:color w:val="000000"/>
                <w:lang w:eastAsia="ru-RU"/>
              </w:rPr>
              <w:t>Next Move British English Level 4 Teacher's Presentation Kit</w:t>
            </w:r>
          </w:p>
        </w:tc>
        <w:tc>
          <w:tcPr>
            <w:tcW w:w="864" w:type="dxa"/>
          </w:tcPr>
          <w:p w:rsidR="00DA10C2" w:rsidRPr="00DA10C2" w:rsidRDefault="00DA10C2" w:rsidP="00DA10C2">
            <w:pPr>
              <w:jc w:val="center"/>
              <w:rPr>
                <w:color w:val="000000"/>
                <w:lang w:val="ru-RU" w:eastAsia="ru-RU"/>
              </w:rPr>
            </w:pPr>
            <w:r w:rsidRPr="00DA10C2">
              <w:rPr>
                <w:color w:val="000000"/>
                <w:lang w:val="ru-RU" w:eastAsia="ru-RU"/>
              </w:rPr>
              <w:t>3</w:t>
            </w:r>
          </w:p>
        </w:tc>
      </w:tr>
      <w:tr w:rsidR="00DA10C2" w:rsidRPr="00DA10C2" w:rsidTr="00DA10C2">
        <w:tc>
          <w:tcPr>
            <w:tcW w:w="603" w:type="dxa"/>
          </w:tcPr>
          <w:p w:rsidR="00DA10C2" w:rsidRPr="00DA10C2" w:rsidRDefault="00DA10C2" w:rsidP="00DA10C2">
            <w:pPr>
              <w:jc w:val="center"/>
              <w:rPr>
                <w:color w:val="000000"/>
                <w:lang w:val="ru-RU" w:eastAsia="ru-RU"/>
              </w:rPr>
            </w:pPr>
            <w:r w:rsidRPr="00DA10C2">
              <w:rPr>
                <w:color w:val="000000"/>
                <w:lang w:val="ru-RU" w:eastAsia="ru-RU"/>
              </w:rPr>
              <w:t>72</w:t>
            </w:r>
          </w:p>
        </w:tc>
        <w:tc>
          <w:tcPr>
            <w:tcW w:w="1559" w:type="dxa"/>
            <w:vAlign w:val="center"/>
          </w:tcPr>
          <w:p w:rsidR="00DA10C2" w:rsidRPr="00DA10C2" w:rsidRDefault="00DA10C2" w:rsidP="00DA10C2">
            <w:pPr>
              <w:jc w:val="right"/>
              <w:rPr>
                <w:color w:val="000000"/>
                <w:lang w:val="ru-RU" w:eastAsia="ru-RU"/>
              </w:rPr>
            </w:pPr>
            <w:r w:rsidRPr="00DA10C2">
              <w:rPr>
                <w:color w:val="000000"/>
                <w:lang w:val="ru-RU" w:eastAsia="ru-RU"/>
              </w:rPr>
              <w:t>9780230466531</w:t>
            </w:r>
          </w:p>
        </w:tc>
        <w:tc>
          <w:tcPr>
            <w:tcW w:w="7336" w:type="dxa"/>
          </w:tcPr>
          <w:p w:rsidR="00DA10C2" w:rsidRPr="00DA10C2" w:rsidRDefault="00DA10C2" w:rsidP="00DA10C2">
            <w:pPr>
              <w:rPr>
                <w:color w:val="000000"/>
                <w:lang w:eastAsia="ru-RU"/>
              </w:rPr>
            </w:pPr>
            <w:r w:rsidRPr="00DA10C2">
              <w:rPr>
                <w:color w:val="000000"/>
                <w:lang w:eastAsia="ru-RU"/>
              </w:rPr>
              <w:t>Next Move British English Level 4 Workbook</w:t>
            </w:r>
          </w:p>
        </w:tc>
        <w:tc>
          <w:tcPr>
            <w:tcW w:w="864" w:type="dxa"/>
          </w:tcPr>
          <w:p w:rsidR="00DA10C2" w:rsidRPr="00DA10C2" w:rsidRDefault="00DA10C2" w:rsidP="00DA10C2">
            <w:pPr>
              <w:jc w:val="center"/>
              <w:rPr>
                <w:color w:val="000000"/>
                <w:lang w:val="ru-RU" w:eastAsia="ru-RU"/>
              </w:rPr>
            </w:pPr>
            <w:r w:rsidRPr="00DA10C2">
              <w:rPr>
                <w:color w:val="000000"/>
                <w:lang w:val="ru-RU" w:eastAsia="ru-RU"/>
              </w:rPr>
              <w:t>15</w:t>
            </w:r>
          </w:p>
        </w:tc>
      </w:tr>
      <w:tr w:rsidR="00DA10C2" w:rsidRPr="00DA10C2" w:rsidTr="00DA10C2">
        <w:tc>
          <w:tcPr>
            <w:tcW w:w="603" w:type="dxa"/>
          </w:tcPr>
          <w:p w:rsidR="00DA10C2" w:rsidRPr="00DA10C2" w:rsidRDefault="00DA10C2" w:rsidP="00DA10C2">
            <w:pPr>
              <w:jc w:val="center"/>
              <w:rPr>
                <w:color w:val="000000"/>
                <w:lang w:val="ru-RU" w:eastAsia="ru-RU"/>
              </w:rPr>
            </w:pPr>
            <w:r w:rsidRPr="00DA10C2">
              <w:rPr>
                <w:color w:val="000000"/>
                <w:lang w:val="ru-RU" w:eastAsia="ru-RU"/>
              </w:rPr>
              <w:t>73</w:t>
            </w:r>
          </w:p>
        </w:tc>
        <w:tc>
          <w:tcPr>
            <w:tcW w:w="1559" w:type="dxa"/>
            <w:vAlign w:val="center"/>
          </w:tcPr>
          <w:p w:rsidR="00DA10C2" w:rsidRPr="00DA10C2" w:rsidRDefault="00DA10C2" w:rsidP="00DA10C2">
            <w:pPr>
              <w:jc w:val="right"/>
              <w:rPr>
                <w:color w:val="000000"/>
                <w:lang w:val="ru-RU" w:eastAsia="ru-RU"/>
              </w:rPr>
            </w:pPr>
            <w:r w:rsidRPr="00DA10C2">
              <w:rPr>
                <w:color w:val="000000"/>
                <w:lang w:val="ru-RU" w:eastAsia="ru-RU"/>
              </w:rPr>
              <w:t>9780230466647</w:t>
            </w:r>
          </w:p>
        </w:tc>
        <w:tc>
          <w:tcPr>
            <w:tcW w:w="7336" w:type="dxa"/>
          </w:tcPr>
          <w:p w:rsidR="00DA10C2" w:rsidRPr="00DA10C2" w:rsidRDefault="00DA10C2" w:rsidP="00DA10C2">
            <w:pPr>
              <w:rPr>
                <w:color w:val="000000"/>
                <w:lang w:eastAsia="ru-RU"/>
              </w:rPr>
            </w:pPr>
            <w:r w:rsidRPr="00DA10C2">
              <w:rPr>
                <w:color w:val="000000"/>
                <w:lang w:eastAsia="ru-RU"/>
              </w:rPr>
              <w:t>Next Move British English Level 5 Teacher's Presentation Kit</w:t>
            </w:r>
          </w:p>
        </w:tc>
        <w:tc>
          <w:tcPr>
            <w:tcW w:w="864" w:type="dxa"/>
          </w:tcPr>
          <w:p w:rsidR="00DA10C2" w:rsidRPr="00DA10C2" w:rsidRDefault="00DA10C2" w:rsidP="00DA10C2">
            <w:pPr>
              <w:jc w:val="center"/>
              <w:rPr>
                <w:color w:val="000000"/>
                <w:lang w:val="ru-RU" w:eastAsia="ru-RU"/>
              </w:rPr>
            </w:pPr>
            <w:r w:rsidRPr="00DA10C2">
              <w:rPr>
                <w:color w:val="000000"/>
                <w:lang w:val="ru-RU" w:eastAsia="ru-RU"/>
              </w:rPr>
              <w:t>3</w:t>
            </w:r>
          </w:p>
        </w:tc>
      </w:tr>
      <w:tr w:rsidR="00DA10C2" w:rsidRPr="00DA10C2" w:rsidTr="00DA10C2">
        <w:tc>
          <w:tcPr>
            <w:tcW w:w="603" w:type="dxa"/>
          </w:tcPr>
          <w:p w:rsidR="00DA10C2" w:rsidRPr="00DA10C2" w:rsidRDefault="00DA10C2" w:rsidP="00DA10C2">
            <w:pPr>
              <w:jc w:val="center"/>
              <w:rPr>
                <w:color w:val="000000"/>
                <w:lang w:val="ru-RU" w:eastAsia="ru-RU"/>
              </w:rPr>
            </w:pPr>
            <w:r w:rsidRPr="00DA10C2">
              <w:rPr>
                <w:color w:val="000000"/>
                <w:lang w:val="ru-RU" w:eastAsia="ru-RU"/>
              </w:rPr>
              <w:t>74</w:t>
            </w:r>
          </w:p>
        </w:tc>
        <w:tc>
          <w:tcPr>
            <w:tcW w:w="1559" w:type="dxa"/>
            <w:vAlign w:val="center"/>
          </w:tcPr>
          <w:p w:rsidR="00DA10C2" w:rsidRPr="00DA10C2" w:rsidRDefault="00DA10C2" w:rsidP="00DA10C2">
            <w:pPr>
              <w:jc w:val="right"/>
              <w:rPr>
                <w:color w:val="000000"/>
                <w:lang w:val="ru-RU" w:eastAsia="ru-RU"/>
              </w:rPr>
            </w:pPr>
            <w:r w:rsidRPr="00DA10C2">
              <w:rPr>
                <w:color w:val="000000"/>
                <w:lang w:val="ru-RU" w:eastAsia="ru-RU"/>
              </w:rPr>
              <w:t>9780230466609</w:t>
            </w:r>
          </w:p>
        </w:tc>
        <w:tc>
          <w:tcPr>
            <w:tcW w:w="7336" w:type="dxa"/>
          </w:tcPr>
          <w:p w:rsidR="00DA10C2" w:rsidRPr="00DA10C2" w:rsidRDefault="00DA10C2" w:rsidP="00DA10C2">
            <w:pPr>
              <w:rPr>
                <w:color w:val="000000"/>
                <w:lang w:eastAsia="ru-RU"/>
              </w:rPr>
            </w:pPr>
            <w:r w:rsidRPr="00DA10C2">
              <w:rPr>
                <w:color w:val="000000"/>
                <w:lang w:eastAsia="ru-RU"/>
              </w:rPr>
              <w:t>Next Move British English Level 5 Workbook</w:t>
            </w:r>
          </w:p>
        </w:tc>
        <w:tc>
          <w:tcPr>
            <w:tcW w:w="864" w:type="dxa"/>
          </w:tcPr>
          <w:p w:rsidR="00DA10C2" w:rsidRPr="00DA10C2" w:rsidRDefault="00DA10C2" w:rsidP="00DA10C2">
            <w:pPr>
              <w:jc w:val="center"/>
              <w:rPr>
                <w:color w:val="000000"/>
                <w:lang w:val="ru-RU" w:eastAsia="ru-RU"/>
              </w:rPr>
            </w:pPr>
            <w:r w:rsidRPr="00DA10C2">
              <w:rPr>
                <w:color w:val="000000"/>
                <w:lang w:val="ru-RU" w:eastAsia="ru-RU"/>
              </w:rPr>
              <w:t>15</w:t>
            </w:r>
          </w:p>
        </w:tc>
      </w:tr>
      <w:tr w:rsidR="00DA10C2" w:rsidRPr="00DA10C2" w:rsidTr="00DA10C2">
        <w:tc>
          <w:tcPr>
            <w:tcW w:w="603" w:type="dxa"/>
          </w:tcPr>
          <w:p w:rsidR="00DA10C2" w:rsidRPr="00DA10C2" w:rsidRDefault="00DA10C2" w:rsidP="00DA10C2">
            <w:pPr>
              <w:jc w:val="center"/>
              <w:rPr>
                <w:color w:val="000000"/>
                <w:lang w:val="ru-RU" w:eastAsia="ru-RU"/>
              </w:rPr>
            </w:pPr>
            <w:r w:rsidRPr="00DA10C2">
              <w:rPr>
                <w:color w:val="000000"/>
                <w:lang w:val="ru-RU" w:eastAsia="ru-RU"/>
              </w:rPr>
              <w:t>75</w:t>
            </w:r>
          </w:p>
        </w:tc>
        <w:tc>
          <w:tcPr>
            <w:tcW w:w="1559" w:type="dxa"/>
            <w:vAlign w:val="center"/>
          </w:tcPr>
          <w:p w:rsidR="00DA10C2" w:rsidRPr="00DA10C2" w:rsidRDefault="00DA10C2" w:rsidP="00DA10C2">
            <w:pPr>
              <w:jc w:val="right"/>
              <w:rPr>
                <w:color w:val="000000"/>
                <w:lang w:val="ru-RU" w:eastAsia="ru-RU"/>
              </w:rPr>
            </w:pPr>
            <w:r w:rsidRPr="00DA10C2">
              <w:rPr>
                <w:color w:val="000000"/>
                <w:lang w:val="ru-RU" w:eastAsia="ru-RU"/>
              </w:rPr>
              <w:t>9780230466715</w:t>
            </w:r>
          </w:p>
        </w:tc>
        <w:tc>
          <w:tcPr>
            <w:tcW w:w="7336" w:type="dxa"/>
          </w:tcPr>
          <w:p w:rsidR="00DA10C2" w:rsidRPr="00DA10C2" w:rsidRDefault="00DA10C2" w:rsidP="00DA10C2">
            <w:pPr>
              <w:rPr>
                <w:color w:val="000000"/>
                <w:lang w:eastAsia="ru-RU"/>
              </w:rPr>
            </w:pPr>
            <w:r w:rsidRPr="00DA10C2">
              <w:rPr>
                <w:color w:val="000000"/>
                <w:lang w:eastAsia="ru-RU"/>
              </w:rPr>
              <w:t>Next Move British English Level 6 Teacher's Presentation Kit</w:t>
            </w:r>
          </w:p>
        </w:tc>
        <w:tc>
          <w:tcPr>
            <w:tcW w:w="864" w:type="dxa"/>
          </w:tcPr>
          <w:p w:rsidR="00DA10C2" w:rsidRPr="00DA10C2" w:rsidRDefault="00DA10C2" w:rsidP="00DA10C2">
            <w:pPr>
              <w:jc w:val="center"/>
              <w:rPr>
                <w:color w:val="000000"/>
                <w:lang w:val="ru-RU" w:eastAsia="ru-RU"/>
              </w:rPr>
            </w:pPr>
            <w:r w:rsidRPr="00DA10C2">
              <w:rPr>
                <w:color w:val="000000"/>
                <w:lang w:val="ru-RU" w:eastAsia="ru-RU"/>
              </w:rPr>
              <w:t>3</w:t>
            </w:r>
          </w:p>
        </w:tc>
      </w:tr>
      <w:tr w:rsidR="00DA10C2" w:rsidRPr="00DA10C2" w:rsidTr="00DA10C2">
        <w:tc>
          <w:tcPr>
            <w:tcW w:w="603" w:type="dxa"/>
          </w:tcPr>
          <w:p w:rsidR="00DA10C2" w:rsidRPr="00DA10C2" w:rsidRDefault="00DA10C2" w:rsidP="00DA10C2">
            <w:pPr>
              <w:jc w:val="center"/>
              <w:rPr>
                <w:color w:val="000000"/>
                <w:lang w:val="ru-RU" w:eastAsia="ru-RU"/>
              </w:rPr>
            </w:pPr>
            <w:r w:rsidRPr="00DA10C2">
              <w:rPr>
                <w:color w:val="000000"/>
                <w:lang w:val="ru-RU" w:eastAsia="ru-RU"/>
              </w:rPr>
              <w:t>76</w:t>
            </w:r>
          </w:p>
        </w:tc>
        <w:tc>
          <w:tcPr>
            <w:tcW w:w="1559" w:type="dxa"/>
            <w:vAlign w:val="center"/>
          </w:tcPr>
          <w:p w:rsidR="00DA10C2" w:rsidRPr="00DA10C2" w:rsidRDefault="00DA10C2" w:rsidP="00DA10C2">
            <w:pPr>
              <w:jc w:val="right"/>
              <w:rPr>
                <w:color w:val="000000"/>
                <w:lang w:val="ru-RU" w:eastAsia="ru-RU"/>
              </w:rPr>
            </w:pPr>
            <w:r w:rsidRPr="00DA10C2">
              <w:rPr>
                <w:color w:val="000000"/>
                <w:lang w:val="ru-RU" w:eastAsia="ru-RU"/>
              </w:rPr>
              <w:t>9780230466678</w:t>
            </w:r>
          </w:p>
        </w:tc>
        <w:tc>
          <w:tcPr>
            <w:tcW w:w="7336" w:type="dxa"/>
          </w:tcPr>
          <w:p w:rsidR="00DA10C2" w:rsidRPr="00DA10C2" w:rsidRDefault="00DA10C2" w:rsidP="00DA10C2">
            <w:pPr>
              <w:rPr>
                <w:color w:val="000000"/>
                <w:lang w:eastAsia="ru-RU"/>
              </w:rPr>
            </w:pPr>
            <w:r w:rsidRPr="00DA10C2">
              <w:rPr>
                <w:color w:val="000000"/>
                <w:lang w:eastAsia="ru-RU"/>
              </w:rPr>
              <w:t>Next Move British English Level 6 Workbook</w:t>
            </w:r>
          </w:p>
        </w:tc>
        <w:tc>
          <w:tcPr>
            <w:tcW w:w="864" w:type="dxa"/>
          </w:tcPr>
          <w:p w:rsidR="00DA10C2" w:rsidRPr="00DA10C2" w:rsidRDefault="00DA10C2" w:rsidP="00DA10C2">
            <w:pPr>
              <w:jc w:val="center"/>
              <w:rPr>
                <w:color w:val="000000"/>
                <w:lang w:val="ru-RU" w:eastAsia="ru-RU"/>
              </w:rPr>
            </w:pPr>
            <w:r w:rsidRPr="00DA10C2">
              <w:rPr>
                <w:color w:val="000000"/>
                <w:lang w:val="ru-RU" w:eastAsia="ru-RU"/>
              </w:rPr>
              <w:t>15</w:t>
            </w:r>
          </w:p>
        </w:tc>
      </w:tr>
      <w:tr w:rsidR="00DA10C2" w:rsidRPr="00DA10C2" w:rsidTr="00DA10C2">
        <w:tc>
          <w:tcPr>
            <w:tcW w:w="603" w:type="dxa"/>
          </w:tcPr>
          <w:p w:rsidR="00DA10C2" w:rsidRPr="00DA10C2" w:rsidRDefault="00DA10C2" w:rsidP="00DA10C2">
            <w:pPr>
              <w:jc w:val="center"/>
              <w:rPr>
                <w:color w:val="000000"/>
                <w:lang w:val="ru-RU" w:eastAsia="ru-RU"/>
              </w:rPr>
            </w:pPr>
            <w:r w:rsidRPr="00DA10C2">
              <w:rPr>
                <w:color w:val="000000"/>
                <w:lang w:val="ru-RU" w:eastAsia="ru-RU"/>
              </w:rPr>
              <w:t>77</w:t>
            </w:r>
          </w:p>
        </w:tc>
        <w:tc>
          <w:tcPr>
            <w:tcW w:w="1559" w:type="dxa"/>
            <w:vAlign w:val="center"/>
          </w:tcPr>
          <w:p w:rsidR="00DA10C2" w:rsidRPr="00DA10C2" w:rsidRDefault="00DA10C2" w:rsidP="00DA10C2">
            <w:pPr>
              <w:jc w:val="right"/>
              <w:rPr>
                <w:color w:val="000000"/>
                <w:lang w:val="ru-RU" w:eastAsia="ru-RU"/>
              </w:rPr>
            </w:pPr>
            <w:r w:rsidRPr="00DA10C2">
              <w:rPr>
                <w:color w:val="000000"/>
                <w:lang w:val="ru-RU" w:eastAsia="ru-RU"/>
              </w:rPr>
              <w:t>9780230466265</w:t>
            </w:r>
          </w:p>
        </w:tc>
        <w:tc>
          <w:tcPr>
            <w:tcW w:w="7336" w:type="dxa"/>
          </w:tcPr>
          <w:p w:rsidR="00DA10C2" w:rsidRPr="00DA10C2" w:rsidRDefault="00DA10C2" w:rsidP="00DA10C2">
            <w:pPr>
              <w:rPr>
                <w:color w:val="000000"/>
                <w:lang w:eastAsia="ru-RU"/>
              </w:rPr>
            </w:pPr>
            <w:r w:rsidRPr="00DA10C2">
              <w:rPr>
                <w:color w:val="000000"/>
                <w:lang w:eastAsia="ru-RU"/>
              </w:rPr>
              <w:t>Next Move British English Starter Level Teacher's Edition</w:t>
            </w:r>
          </w:p>
        </w:tc>
        <w:tc>
          <w:tcPr>
            <w:tcW w:w="864" w:type="dxa"/>
          </w:tcPr>
          <w:p w:rsidR="00DA10C2" w:rsidRPr="00DA10C2" w:rsidRDefault="00DA10C2" w:rsidP="00DA10C2">
            <w:pPr>
              <w:jc w:val="center"/>
              <w:rPr>
                <w:color w:val="000000"/>
                <w:lang w:val="ru-RU" w:eastAsia="ru-RU"/>
              </w:rPr>
            </w:pPr>
            <w:r w:rsidRPr="00DA10C2">
              <w:rPr>
                <w:color w:val="000000"/>
                <w:lang w:val="ru-RU" w:eastAsia="ru-RU"/>
              </w:rPr>
              <w:t>2</w:t>
            </w:r>
          </w:p>
        </w:tc>
      </w:tr>
      <w:tr w:rsidR="00DA10C2" w:rsidRPr="00DA10C2" w:rsidTr="00DA10C2">
        <w:tc>
          <w:tcPr>
            <w:tcW w:w="603" w:type="dxa"/>
          </w:tcPr>
          <w:p w:rsidR="00DA10C2" w:rsidRPr="00DA10C2" w:rsidRDefault="00DA10C2" w:rsidP="00DA10C2">
            <w:pPr>
              <w:jc w:val="center"/>
              <w:rPr>
                <w:color w:val="000000"/>
                <w:lang w:val="ru-RU" w:eastAsia="ru-RU"/>
              </w:rPr>
            </w:pPr>
            <w:r w:rsidRPr="00DA10C2">
              <w:rPr>
                <w:color w:val="000000"/>
                <w:lang w:val="ru-RU" w:eastAsia="ru-RU"/>
              </w:rPr>
              <w:t>78</w:t>
            </w:r>
          </w:p>
        </w:tc>
        <w:tc>
          <w:tcPr>
            <w:tcW w:w="1559" w:type="dxa"/>
            <w:vAlign w:val="center"/>
          </w:tcPr>
          <w:p w:rsidR="00DA10C2" w:rsidRPr="00DA10C2" w:rsidRDefault="00DA10C2" w:rsidP="00DA10C2">
            <w:pPr>
              <w:jc w:val="right"/>
              <w:rPr>
                <w:color w:val="000000"/>
                <w:lang w:val="ru-RU" w:eastAsia="ru-RU"/>
              </w:rPr>
            </w:pPr>
            <w:r w:rsidRPr="00DA10C2">
              <w:rPr>
                <w:color w:val="000000"/>
                <w:lang w:val="ru-RU" w:eastAsia="ru-RU"/>
              </w:rPr>
              <w:t>9780230466296</w:t>
            </w:r>
          </w:p>
        </w:tc>
        <w:tc>
          <w:tcPr>
            <w:tcW w:w="7336" w:type="dxa"/>
          </w:tcPr>
          <w:p w:rsidR="00DA10C2" w:rsidRPr="00DA10C2" w:rsidRDefault="00DA10C2" w:rsidP="00DA10C2">
            <w:pPr>
              <w:rPr>
                <w:color w:val="000000"/>
                <w:lang w:eastAsia="ru-RU"/>
              </w:rPr>
            </w:pPr>
            <w:r w:rsidRPr="00DA10C2">
              <w:rPr>
                <w:color w:val="000000"/>
                <w:lang w:eastAsia="ru-RU"/>
              </w:rPr>
              <w:t>Next Move British English Starter Level Teacher's Presentation Kit</w:t>
            </w:r>
          </w:p>
        </w:tc>
        <w:tc>
          <w:tcPr>
            <w:tcW w:w="864" w:type="dxa"/>
          </w:tcPr>
          <w:p w:rsidR="00DA10C2" w:rsidRPr="00DA10C2" w:rsidRDefault="00DA10C2" w:rsidP="00DA10C2">
            <w:pPr>
              <w:jc w:val="center"/>
              <w:rPr>
                <w:color w:val="000000"/>
                <w:lang w:val="ru-RU" w:eastAsia="ru-RU"/>
              </w:rPr>
            </w:pPr>
            <w:r w:rsidRPr="00DA10C2">
              <w:rPr>
                <w:color w:val="000000"/>
                <w:lang w:val="ru-RU" w:eastAsia="ru-RU"/>
              </w:rPr>
              <w:t>3</w:t>
            </w:r>
          </w:p>
        </w:tc>
      </w:tr>
      <w:tr w:rsidR="00DA10C2" w:rsidRPr="00DA10C2" w:rsidTr="00DA10C2">
        <w:tc>
          <w:tcPr>
            <w:tcW w:w="603" w:type="dxa"/>
          </w:tcPr>
          <w:p w:rsidR="00DA10C2" w:rsidRPr="00DA10C2" w:rsidRDefault="00DA10C2" w:rsidP="00DA10C2">
            <w:pPr>
              <w:jc w:val="center"/>
              <w:rPr>
                <w:color w:val="000000"/>
                <w:lang w:val="ru-RU" w:eastAsia="ru-RU"/>
              </w:rPr>
            </w:pPr>
            <w:r w:rsidRPr="00DA10C2">
              <w:rPr>
                <w:color w:val="000000"/>
                <w:lang w:val="ru-RU" w:eastAsia="ru-RU"/>
              </w:rPr>
              <w:lastRenderedPageBreak/>
              <w:t>79</w:t>
            </w:r>
          </w:p>
        </w:tc>
        <w:tc>
          <w:tcPr>
            <w:tcW w:w="1559" w:type="dxa"/>
            <w:vAlign w:val="center"/>
          </w:tcPr>
          <w:p w:rsidR="00DA10C2" w:rsidRPr="00DA10C2" w:rsidRDefault="00DA10C2" w:rsidP="00DA10C2">
            <w:pPr>
              <w:jc w:val="right"/>
              <w:rPr>
                <w:color w:val="000000"/>
                <w:lang w:val="ru-RU" w:eastAsia="ru-RU"/>
              </w:rPr>
            </w:pPr>
            <w:r w:rsidRPr="00DA10C2">
              <w:rPr>
                <w:color w:val="000000"/>
                <w:lang w:val="ru-RU" w:eastAsia="ru-RU"/>
              </w:rPr>
              <w:t>9780230466258</w:t>
            </w:r>
          </w:p>
        </w:tc>
        <w:tc>
          <w:tcPr>
            <w:tcW w:w="7336" w:type="dxa"/>
          </w:tcPr>
          <w:p w:rsidR="00DA10C2" w:rsidRPr="00DA10C2" w:rsidRDefault="00DA10C2" w:rsidP="00DA10C2">
            <w:pPr>
              <w:rPr>
                <w:color w:val="000000"/>
                <w:lang w:eastAsia="ru-RU"/>
              </w:rPr>
            </w:pPr>
            <w:r w:rsidRPr="00DA10C2">
              <w:rPr>
                <w:color w:val="000000"/>
                <w:lang w:eastAsia="ru-RU"/>
              </w:rPr>
              <w:t>Next Move British English Starter Level Workbook</w:t>
            </w:r>
          </w:p>
        </w:tc>
        <w:tc>
          <w:tcPr>
            <w:tcW w:w="864" w:type="dxa"/>
          </w:tcPr>
          <w:p w:rsidR="00DA10C2" w:rsidRPr="00DA10C2" w:rsidRDefault="00DA10C2" w:rsidP="00DA10C2">
            <w:pPr>
              <w:jc w:val="center"/>
              <w:rPr>
                <w:color w:val="000000"/>
                <w:lang w:val="ru-RU" w:eastAsia="ru-RU"/>
              </w:rPr>
            </w:pPr>
            <w:r w:rsidRPr="00DA10C2">
              <w:rPr>
                <w:color w:val="000000"/>
                <w:lang w:val="ru-RU" w:eastAsia="ru-RU"/>
              </w:rPr>
              <w:t>15</w:t>
            </w:r>
          </w:p>
        </w:tc>
      </w:tr>
      <w:tr w:rsidR="00DA10C2" w:rsidRPr="00DA10C2" w:rsidTr="00DA10C2">
        <w:tc>
          <w:tcPr>
            <w:tcW w:w="603" w:type="dxa"/>
          </w:tcPr>
          <w:p w:rsidR="00DA10C2" w:rsidRPr="00DA10C2" w:rsidRDefault="00DA10C2" w:rsidP="00DA10C2">
            <w:pPr>
              <w:jc w:val="center"/>
              <w:rPr>
                <w:color w:val="000000"/>
                <w:lang w:val="ru-RU" w:eastAsia="ru-RU"/>
              </w:rPr>
            </w:pPr>
            <w:r w:rsidRPr="00DA10C2">
              <w:rPr>
                <w:color w:val="000000"/>
                <w:lang w:val="ru-RU" w:eastAsia="ru-RU"/>
              </w:rPr>
              <w:t>80</w:t>
            </w:r>
          </w:p>
        </w:tc>
        <w:tc>
          <w:tcPr>
            <w:tcW w:w="1559" w:type="dxa"/>
            <w:vAlign w:val="center"/>
          </w:tcPr>
          <w:p w:rsidR="00DA10C2" w:rsidRPr="00DA10C2" w:rsidRDefault="00DA10C2" w:rsidP="00DA10C2">
            <w:pPr>
              <w:jc w:val="right"/>
              <w:rPr>
                <w:color w:val="000000"/>
                <w:lang w:val="ru-RU" w:eastAsia="ru-RU"/>
              </w:rPr>
            </w:pPr>
            <w:r w:rsidRPr="00DA10C2">
              <w:rPr>
                <w:color w:val="000000"/>
                <w:lang w:val="ru-RU" w:eastAsia="ru-RU"/>
              </w:rPr>
              <w:t>9780230404571</w:t>
            </w:r>
          </w:p>
        </w:tc>
        <w:tc>
          <w:tcPr>
            <w:tcW w:w="7336" w:type="dxa"/>
          </w:tcPr>
          <w:p w:rsidR="00DA10C2" w:rsidRPr="00DA10C2" w:rsidRDefault="00DA10C2" w:rsidP="00DA10C2">
            <w:pPr>
              <w:rPr>
                <w:color w:val="000000"/>
                <w:lang w:eastAsia="ru-RU"/>
              </w:rPr>
            </w:pPr>
            <w:r w:rsidRPr="00DA10C2">
              <w:rPr>
                <w:color w:val="000000"/>
                <w:lang w:eastAsia="ru-RU"/>
              </w:rPr>
              <w:t>Captain Jack   Captain Jack 1 Teacher's Notes</w:t>
            </w:r>
          </w:p>
        </w:tc>
        <w:tc>
          <w:tcPr>
            <w:tcW w:w="864" w:type="dxa"/>
          </w:tcPr>
          <w:p w:rsidR="00DA10C2" w:rsidRPr="00DA10C2" w:rsidRDefault="00DA10C2" w:rsidP="00DA10C2">
            <w:pPr>
              <w:jc w:val="center"/>
              <w:rPr>
                <w:color w:val="000000"/>
                <w:lang w:val="ru-RU" w:eastAsia="ru-RU"/>
              </w:rPr>
            </w:pPr>
            <w:r w:rsidRPr="00DA10C2">
              <w:rPr>
                <w:color w:val="000000"/>
                <w:lang w:val="ru-RU" w:eastAsia="ru-RU"/>
              </w:rPr>
              <w:t>3</w:t>
            </w:r>
          </w:p>
        </w:tc>
      </w:tr>
      <w:tr w:rsidR="00DA10C2" w:rsidRPr="00DA10C2" w:rsidTr="00DA10C2">
        <w:tc>
          <w:tcPr>
            <w:tcW w:w="603" w:type="dxa"/>
          </w:tcPr>
          <w:p w:rsidR="00DA10C2" w:rsidRPr="00DA10C2" w:rsidRDefault="00DA10C2" w:rsidP="00DA10C2">
            <w:pPr>
              <w:jc w:val="center"/>
              <w:rPr>
                <w:color w:val="000000"/>
                <w:lang w:val="ru-RU" w:eastAsia="ru-RU"/>
              </w:rPr>
            </w:pPr>
            <w:r w:rsidRPr="00DA10C2">
              <w:rPr>
                <w:color w:val="000000"/>
                <w:lang w:val="ru-RU" w:eastAsia="ru-RU"/>
              </w:rPr>
              <w:t>81</w:t>
            </w:r>
          </w:p>
        </w:tc>
        <w:tc>
          <w:tcPr>
            <w:tcW w:w="1559" w:type="dxa"/>
            <w:vAlign w:val="center"/>
          </w:tcPr>
          <w:p w:rsidR="00DA10C2" w:rsidRPr="00DA10C2" w:rsidRDefault="00DA10C2" w:rsidP="00DA10C2">
            <w:pPr>
              <w:jc w:val="right"/>
              <w:rPr>
                <w:color w:val="000000"/>
                <w:lang w:val="ru-RU" w:eastAsia="ru-RU"/>
              </w:rPr>
            </w:pPr>
            <w:r w:rsidRPr="00DA10C2">
              <w:rPr>
                <w:color w:val="000000"/>
                <w:lang w:val="ru-RU" w:eastAsia="ru-RU"/>
              </w:rPr>
              <w:t>9780230404618</w:t>
            </w:r>
          </w:p>
        </w:tc>
        <w:tc>
          <w:tcPr>
            <w:tcW w:w="7336" w:type="dxa"/>
          </w:tcPr>
          <w:p w:rsidR="00DA10C2" w:rsidRPr="00DA10C2" w:rsidRDefault="00DA10C2" w:rsidP="00DA10C2">
            <w:pPr>
              <w:rPr>
                <w:color w:val="000000"/>
                <w:lang w:eastAsia="ru-RU"/>
              </w:rPr>
            </w:pPr>
            <w:r w:rsidRPr="00DA10C2">
              <w:rPr>
                <w:color w:val="000000"/>
                <w:lang w:eastAsia="ru-RU"/>
              </w:rPr>
              <w:t>Captain Jack   Captain Jack 2 Teacher's Notes</w:t>
            </w:r>
          </w:p>
        </w:tc>
        <w:tc>
          <w:tcPr>
            <w:tcW w:w="864" w:type="dxa"/>
          </w:tcPr>
          <w:p w:rsidR="00DA10C2" w:rsidRPr="00DA10C2" w:rsidRDefault="00DA10C2" w:rsidP="00DA10C2">
            <w:pPr>
              <w:jc w:val="center"/>
              <w:rPr>
                <w:color w:val="000000"/>
                <w:lang w:val="ru-RU" w:eastAsia="ru-RU"/>
              </w:rPr>
            </w:pPr>
            <w:r w:rsidRPr="00DA10C2">
              <w:rPr>
                <w:color w:val="000000"/>
                <w:lang w:val="ru-RU" w:eastAsia="ru-RU"/>
              </w:rPr>
              <w:t>2</w:t>
            </w:r>
          </w:p>
        </w:tc>
      </w:tr>
      <w:tr w:rsidR="00DA10C2" w:rsidRPr="00DA10C2" w:rsidTr="00DA10C2">
        <w:tc>
          <w:tcPr>
            <w:tcW w:w="603" w:type="dxa"/>
          </w:tcPr>
          <w:p w:rsidR="00DA10C2" w:rsidRPr="00DA10C2" w:rsidRDefault="00DA10C2" w:rsidP="00DA10C2">
            <w:pPr>
              <w:jc w:val="center"/>
              <w:rPr>
                <w:color w:val="000000"/>
                <w:lang w:val="ru-RU" w:eastAsia="ru-RU"/>
              </w:rPr>
            </w:pPr>
            <w:r w:rsidRPr="00DA10C2">
              <w:rPr>
                <w:color w:val="000000"/>
                <w:lang w:val="ru-RU" w:eastAsia="ru-RU"/>
              </w:rPr>
              <w:t>82</w:t>
            </w:r>
          </w:p>
        </w:tc>
        <w:tc>
          <w:tcPr>
            <w:tcW w:w="1559" w:type="dxa"/>
            <w:vAlign w:val="center"/>
          </w:tcPr>
          <w:p w:rsidR="00DA10C2" w:rsidRPr="00DA10C2" w:rsidRDefault="00DA10C2" w:rsidP="00DA10C2">
            <w:pPr>
              <w:jc w:val="right"/>
              <w:rPr>
                <w:color w:val="000000"/>
                <w:lang w:val="ru-RU" w:eastAsia="ru-RU"/>
              </w:rPr>
            </w:pPr>
            <w:r w:rsidRPr="00DA10C2">
              <w:rPr>
                <w:color w:val="000000"/>
                <w:lang w:val="ru-RU" w:eastAsia="ru-RU"/>
              </w:rPr>
              <w:t>9780230032101</w:t>
            </w:r>
          </w:p>
        </w:tc>
        <w:tc>
          <w:tcPr>
            <w:tcW w:w="7336" w:type="dxa"/>
          </w:tcPr>
          <w:p w:rsidR="00DA10C2" w:rsidRPr="00DA10C2" w:rsidRDefault="00DA10C2" w:rsidP="00DA10C2">
            <w:pPr>
              <w:rPr>
                <w:color w:val="000000"/>
                <w:lang w:eastAsia="ru-RU"/>
              </w:rPr>
            </w:pPr>
            <w:r w:rsidRPr="00DA10C2">
              <w:rPr>
                <w:color w:val="000000"/>
                <w:lang w:eastAsia="ru-RU"/>
              </w:rPr>
              <w:t>English World   English World 7 Exam Practice Book</w:t>
            </w:r>
          </w:p>
        </w:tc>
        <w:tc>
          <w:tcPr>
            <w:tcW w:w="864" w:type="dxa"/>
          </w:tcPr>
          <w:p w:rsidR="00DA10C2" w:rsidRPr="00DA10C2" w:rsidRDefault="00DA10C2" w:rsidP="00DA10C2">
            <w:pPr>
              <w:jc w:val="center"/>
              <w:rPr>
                <w:color w:val="000000"/>
                <w:lang w:val="ru-RU" w:eastAsia="ru-RU"/>
              </w:rPr>
            </w:pPr>
            <w:r w:rsidRPr="00DA10C2">
              <w:rPr>
                <w:color w:val="000000"/>
                <w:lang w:val="ru-RU" w:eastAsia="ru-RU"/>
              </w:rPr>
              <w:t>2</w:t>
            </w:r>
          </w:p>
        </w:tc>
      </w:tr>
      <w:tr w:rsidR="00DA10C2" w:rsidRPr="00DA10C2" w:rsidTr="00DA10C2">
        <w:tc>
          <w:tcPr>
            <w:tcW w:w="603" w:type="dxa"/>
          </w:tcPr>
          <w:p w:rsidR="00DA10C2" w:rsidRPr="00DA10C2" w:rsidRDefault="00DA10C2" w:rsidP="00DA10C2">
            <w:pPr>
              <w:jc w:val="center"/>
              <w:rPr>
                <w:color w:val="000000"/>
                <w:lang w:val="ru-RU" w:eastAsia="ru-RU"/>
              </w:rPr>
            </w:pPr>
            <w:r w:rsidRPr="00DA10C2">
              <w:rPr>
                <w:color w:val="000000"/>
                <w:lang w:val="ru-RU" w:eastAsia="ru-RU"/>
              </w:rPr>
              <w:t>83</w:t>
            </w:r>
          </w:p>
        </w:tc>
        <w:tc>
          <w:tcPr>
            <w:tcW w:w="1559" w:type="dxa"/>
            <w:vAlign w:val="center"/>
          </w:tcPr>
          <w:p w:rsidR="00DA10C2" w:rsidRPr="00DA10C2" w:rsidRDefault="00DA10C2" w:rsidP="00DA10C2">
            <w:pPr>
              <w:jc w:val="right"/>
              <w:rPr>
                <w:color w:val="000000"/>
                <w:lang w:val="ru-RU" w:eastAsia="ru-RU"/>
              </w:rPr>
            </w:pPr>
            <w:r w:rsidRPr="00DA10C2">
              <w:rPr>
                <w:color w:val="000000"/>
                <w:lang w:val="ru-RU" w:eastAsia="ru-RU"/>
              </w:rPr>
              <w:t>9780230032521</w:t>
            </w:r>
          </w:p>
        </w:tc>
        <w:tc>
          <w:tcPr>
            <w:tcW w:w="7336" w:type="dxa"/>
          </w:tcPr>
          <w:p w:rsidR="00DA10C2" w:rsidRPr="00DA10C2" w:rsidRDefault="00DA10C2" w:rsidP="00DA10C2">
            <w:pPr>
              <w:rPr>
                <w:color w:val="000000"/>
                <w:lang w:eastAsia="ru-RU"/>
              </w:rPr>
            </w:pPr>
            <w:r w:rsidRPr="00DA10C2">
              <w:rPr>
                <w:color w:val="000000"/>
                <w:lang w:eastAsia="ru-RU"/>
              </w:rPr>
              <w:t>English World   English World 7 Pupil's Book</w:t>
            </w:r>
          </w:p>
        </w:tc>
        <w:tc>
          <w:tcPr>
            <w:tcW w:w="864" w:type="dxa"/>
          </w:tcPr>
          <w:p w:rsidR="00DA10C2" w:rsidRPr="00DA10C2" w:rsidRDefault="00DA10C2" w:rsidP="00DA10C2">
            <w:pPr>
              <w:jc w:val="center"/>
              <w:rPr>
                <w:color w:val="000000"/>
                <w:lang w:val="ru-RU" w:eastAsia="ru-RU"/>
              </w:rPr>
            </w:pPr>
            <w:r w:rsidRPr="00DA10C2">
              <w:rPr>
                <w:color w:val="000000"/>
                <w:lang w:val="ru-RU" w:eastAsia="ru-RU"/>
              </w:rPr>
              <w:t>15</w:t>
            </w:r>
          </w:p>
        </w:tc>
      </w:tr>
      <w:tr w:rsidR="00DA10C2" w:rsidRPr="00DA10C2" w:rsidTr="00DA10C2">
        <w:tc>
          <w:tcPr>
            <w:tcW w:w="603" w:type="dxa"/>
          </w:tcPr>
          <w:p w:rsidR="00DA10C2" w:rsidRPr="00DA10C2" w:rsidRDefault="00DA10C2" w:rsidP="00DA10C2">
            <w:pPr>
              <w:jc w:val="center"/>
              <w:rPr>
                <w:color w:val="000000"/>
                <w:lang w:val="ru-RU" w:eastAsia="ru-RU"/>
              </w:rPr>
            </w:pPr>
            <w:r w:rsidRPr="00DA10C2">
              <w:rPr>
                <w:color w:val="000000"/>
                <w:lang w:val="ru-RU" w:eastAsia="ru-RU"/>
              </w:rPr>
              <w:t>84</w:t>
            </w:r>
          </w:p>
        </w:tc>
        <w:tc>
          <w:tcPr>
            <w:tcW w:w="1559" w:type="dxa"/>
            <w:vAlign w:val="center"/>
          </w:tcPr>
          <w:p w:rsidR="00DA10C2" w:rsidRPr="00DA10C2" w:rsidRDefault="00DA10C2" w:rsidP="00DA10C2">
            <w:pPr>
              <w:jc w:val="right"/>
              <w:rPr>
                <w:color w:val="000000"/>
                <w:lang w:val="ru-RU" w:eastAsia="ru-RU"/>
              </w:rPr>
            </w:pPr>
            <w:r w:rsidRPr="00DA10C2">
              <w:rPr>
                <w:color w:val="000000"/>
                <w:lang w:val="ru-RU" w:eastAsia="ru-RU"/>
              </w:rPr>
              <w:t>9780230032569</w:t>
            </w:r>
          </w:p>
        </w:tc>
        <w:tc>
          <w:tcPr>
            <w:tcW w:w="7336" w:type="dxa"/>
          </w:tcPr>
          <w:p w:rsidR="00DA10C2" w:rsidRPr="00DA10C2" w:rsidRDefault="00DA10C2" w:rsidP="00DA10C2">
            <w:pPr>
              <w:rPr>
                <w:color w:val="000000"/>
                <w:lang w:eastAsia="ru-RU"/>
              </w:rPr>
            </w:pPr>
            <w:r w:rsidRPr="00DA10C2">
              <w:rPr>
                <w:color w:val="000000"/>
                <w:lang w:eastAsia="ru-RU"/>
              </w:rPr>
              <w:t>English World   English World 7 Teacher's Book</w:t>
            </w:r>
          </w:p>
        </w:tc>
        <w:tc>
          <w:tcPr>
            <w:tcW w:w="864" w:type="dxa"/>
          </w:tcPr>
          <w:p w:rsidR="00DA10C2" w:rsidRPr="00DA10C2" w:rsidRDefault="00DA10C2" w:rsidP="00DA10C2">
            <w:pPr>
              <w:jc w:val="center"/>
              <w:rPr>
                <w:color w:val="000000"/>
                <w:lang w:val="ru-RU" w:eastAsia="ru-RU"/>
              </w:rPr>
            </w:pPr>
            <w:r w:rsidRPr="00DA10C2">
              <w:rPr>
                <w:color w:val="000000"/>
                <w:lang w:val="ru-RU" w:eastAsia="ru-RU"/>
              </w:rPr>
              <w:t>2</w:t>
            </w:r>
          </w:p>
        </w:tc>
      </w:tr>
      <w:tr w:rsidR="00DA10C2" w:rsidRPr="00DA10C2" w:rsidTr="00DA10C2">
        <w:tc>
          <w:tcPr>
            <w:tcW w:w="603" w:type="dxa"/>
          </w:tcPr>
          <w:p w:rsidR="00DA10C2" w:rsidRPr="00DA10C2" w:rsidRDefault="00DA10C2" w:rsidP="00DA10C2">
            <w:pPr>
              <w:jc w:val="center"/>
              <w:rPr>
                <w:color w:val="000000"/>
                <w:lang w:val="ru-RU" w:eastAsia="ru-RU"/>
              </w:rPr>
            </w:pPr>
            <w:r w:rsidRPr="00DA10C2">
              <w:rPr>
                <w:color w:val="000000"/>
                <w:lang w:val="ru-RU" w:eastAsia="ru-RU"/>
              </w:rPr>
              <w:t>85</w:t>
            </w:r>
          </w:p>
        </w:tc>
        <w:tc>
          <w:tcPr>
            <w:tcW w:w="1559" w:type="dxa"/>
            <w:vAlign w:val="center"/>
          </w:tcPr>
          <w:p w:rsidR="00DA10C2" w:rsidRPr="00DA10C2" w:rsidRDefault="00DA10C2" w:rsidP="00DA10C2">
            <w:pPr>
              <w:jc w:val="right"/>
              <w:rPr>
                <w:color w:val="000000"/>
                <w:lang w:val="ru-RU" w:eastAsia="ru-RU"/>
              </w:rPr>
            </w:pPr>
            <w:r w:rsidRPr="00DA10C2">
              <w:rPr>
                <w:color w:val="000000"/>
                <w:lang w:val="ru-RU" w:eastAsia="ru-RU"/>
              </w:rPr>
              <w:t>9780230032118</w:t>
            </w:r>
          </w:p>
        </w:tc>
        <w:tc>
          <w:tcPr>
            <w:tcW w:w="7336" w:type="dxa"/>
          </w:tcPr>
          <w:p w:rsidR="00DA10C2" w:rsidRPr="00DA10C2" w:rsidRDefault="00DA10C2" w:rsidP="00DA10C2">
            <w:pPr>
              <w:rPr>
                <w:color w:val="000000"/>
                <w:lang w:eastAsia="ru-RU"/>
              </w:rPr>
            </w:pPr>
            <w:r w:rsidRPr="00DA10C2">
              <w:rPr>
                <w:color w:val="000000"/>
                <w:lang w:eastAsia="ru-RU"/>
              </w:rPr>
              <w:t>English World   English World 8 Exam Practice Book</w:t>
            </w:r>
          </w:p>
        </w:tc>
        <w:tc>
          <w:tcPr>
            <w:tcW w:w="864" w:type="dxa"/>
          </w:tcPr>
          <w:p w:rsidR="00DA10C2" w:rsidRPr="00DA10C2" w:rsidRDefault="00DA10C2" w:rsidP="00DA10C2">
            <w:pPr>
              <w:jc w:val="center"/>
              <w:rPr>
                <w:color w:val="000000"/>
                <w:lang w:val="ru-RU" w:eastAsia="ru-RU"/>
              </w:rPr>
            </w:pPr>
            <w:r w:rsidRPr="00DA10C2">
              <w:rPr>
                <w:color w:val="000000"/>
                <w:lang w:val="ru-RU" w:eastAsia="ru-RU"/>
              </w:rPr>
              <w:t>2</w:t>
            </w:r>
          </w:p>
        </w:tc>
      </w:tr>
      <w:tr w:rsidR="00DA10C2" w:rsidRPr="00DA10C2" w:rsidTr="00DA10C2">
        <w:tc>
          <w:tcPr>
            <w:tcW w:w="603" w:type="dxa"/>
          </w:tcPr>
          <w:p w:rsidR="00DA10C2" w:rsidRPr="00DA10C2" w:rsidRDefault="00DA10C2" w:rsidP="00DA10C2">
            <w:pPr>
              <w:jc w:val="center"/>
              <w:rPr>
                <w:color w:val="000000"/>
                <w:lang w:val="ru-RU" w:eastAsia="ru-RU"/>
              </w:rPr>
            </w:pPr>
            <w:r w:rsidRPr="00DA10C2">
              <w:rPr>
                <w:color w:val="000000"/>
                <w:lang w:val="ru-RU" w:eastAsia="ru-RU"/>
              </w:rPr>
              <w:t>86</w:t>
            </w:r>
          </w:p>
        </w:tc>
        <w:tc>
          <w:tcPr>
            <w:tcW w:w="1559" w:type="dxa"/>
            <w:vAlign w:val="center"/>
          </w:tcPr>
          <w:p w:rsidR="00DA10C2" w:rsidRPr="00DA10C2" w:rsidRDefault="00DA10C2" w:rsidP="00DA10C2">
            <w:pPr>
              <w:jc w:val="right"/>
              <w:rPr>
                <w:color w:val="000000"/>
                <w:lang w:val="ru-RU" w:eastAsia="ru-RU"/>
              </w:rPr>
            </w:pPr>
            <w:r w:rsidRPr="00DA10C2">
              <w:rPr>
                <w:color w:val="000000"/>
                <w:lang w:val="ru-RU" w:eastAsia="ru-RU"/>
              </w:rPr>
              <w:t>9780230032538</w:t>
            </w:r>
          </w:p>
        </w:tc>
        <w:tc>
          <w:tcPr>
            <w:tcW w:w="7336" w:type="dxa"/>
          </w:tcPr>
          <w:p w:rsidR="00DA10C2" w:rsidRPr="00DA10C2" w:rsidRDefault="00DA10C2" w:rsidP="00DA10C2">
            <w:pPr>
              <w:rPr>
                <w:color w:val="000000"/>
                <w:lang w:eastAsia="ru-RU"/>
              </w:rPr>
            </w:pPr>
            <w:r w:rsidRPr="00DA10C2">
              <w:rPr>
                <w:color w:val="000000"/>
                <w:lang w:eastAsia="ru-RU"/>
              </w:rPr>
              <w:t>English World   English World 8 Pupil's Book</w:t>
            </w:r>
          </w:p>
        </w:tc>
        <w:tc>
          <w:tcPr>
            <w:tcW w:w="864" w:type="dxa"/>
          </w:tcPr>
          <w:p w:rsidR="00DA10C2" w:rsidRPr="00DA10C2" w:rsidRDefault="00DA10C2" w:rsidP="00DA10C2">
            <w:pPr>
              <w:jc w:val="center"/>
              <w:rPr>
                <w:color w:val="000000"/>
                <w:lang w:val="ru-RU" w:eastAsia="ru-RU"/>
              </w:rPr>
            </w:pPr>
            <w:r w:rsidRPr="00DA10C2">
              <w:rPr>
                <w:color w:val="000000"/>
                <w:lang w:val="ru-RU" w:eastAsia="ru-RU"/>
              </w:rPr>
              <w:t>15</w:t>
            </w:r>
          </w:p>
        </w:tc>
      </w:tr>
      <w:tr w:rsidR="00DA10C2" w:rsidRPr="00DA10C2" w:rsidTr="00DA10C2">
        <w:tc>
          <w:tcPr>
            <w:tcW w:w="603" w:type="dxa"/>
          </w:tcPr>
          <w:p w:rsidR="00DA10C2" w:rsidRPr="00DA10C2" w:rsidRDefault="00DA10C2" w:rsidP="00DA10C2">
            <w:pPr>
              <w:jc w:val="center"/>
              <w:rPr>
                <w:color w:val="000000"/>
                <w:lang w:val="ru-RU" w:eastAsia="ru-RU"/>
              </w:rPr>
            </w:pPr>
            <w:r w:rsidRPr="00DA10C2">
              <w:rPr>
                <w:color w:val="000000"/>
                <w:lang w:val="ru-RU" w:eastAsia="ru-RU"/>
              </w:rPr>
              <w:t>87</w:t>
            </w:r>
          </w:p>
        </w:tc>
        <w:tc>
          <w:tcPr>
            <w:tcW w:w="1559" w:type="dxa"/>
            <w:vAlign w:val="center"/>
          </w:tcPr>
          <w:p w:rsidR="00DA10C2" w:rsidRPr="00DA10C2" w:rsidRDefault="00DA10C2" w:rsidP="00DA10C2">
            <w:pPr>
              <w:jc w:val="right"/>
              <w:rPr>
                <w:color w:val="000000"/>
                <w:lang w:val="ru-RU" w:eastAsia="ru-RU"/>
              </w:rPr>
            </w:pPr>
            <w:r w:rsidRPr="00DA10C2">
              <w:rPr>
                <w:color w:val="000000"/>
                <w:lang w:val="ru-RU" w:eastAsia="ru-RU"/>
              </w:rPr>
              <w:t>9780230032576</w:t>
            </w:r>
          </w:p>
        </w:tc>
        <w:tc>
          <w:tcPr>
            <w:tcW w:w="7336" w:type="dxa"/>
          </w:tcPr>
          <w:p w:rsidR="00DA10C2" w:rsidRPr="00DA10C2" w:rsidRDefault="00DA10C2" w:rsidP="00DA10C2">
            <w:pPr>
              <w:rPr>
                <w:color w:val="000000"/>
                <w:lang w:eastAsia="ru-RU"/>
              </w:rPr>
            </w:pPr>
            <w:r w:rsidRPr="00DA10C2">
              <w:rPr>
                <w:color w:val="000000"/>
                <w:lang w:eastAsia="ru-RU"/>
              </w:rPr>
              <w:t>English World   English World 8 Teacher's Book</w:t>
            </w:r>
          </w:p>
        </w:tc>
        <w:tc>
          <w:tcPr>
            <w:tcW w:w="864" w:type="dxa"/>
          </w:tcPr>
          <w:p w:rsidR="00DA10C2" w:rsidRPr="00DA10C2" w:rsidRDefault="00DA10C2" w:rsidP="00DA10C2">
            <w:pPr>
              <w:jc w:val="center"/>
              <w:rPr>
                <w:color w:val="000000"/>
                <w:lang w:val="ru-RU" w:eastAsia="ru-RU"/>
              </w:rPr>
            </w:pPr>
            <w:r w:rsidRPr="00DA10C2">
              <w:rPr>
                <w:color w:val="000000"/>
                <w:lang w:val="ru-RU" w:eastAsia="ru-RU"/>
              </w:rPr>
              <w:t>2</w:t>
            </w:r>
          </w:p>
        </w:tc>
      </w:tr>
      <w:tr w:rsidR="00DA10C2" w:rsidRPr="00DA10C2" w:rsidTr="00DA10C2">
        <w:tc>
          <w:tcPr>
            <w:tcW w:w="603" w:type="dxa"/>
          </w:tcPr>
          <w:p w:rsidR="00DA10C2" w:rsidRPr="00DA10C2" w:rsidRDefault="00DA10C2" w:rsidP="00DA10C2">
            <w:pPr>
              <w:jc w:val="center"/>
              <w:rPr>
                <w:color w:val="000000"/>
                <w:lang w:val="ru-RU" w:eastAsia="ru-RU"/>
              </w:rPr>
            </w:pPr>
            <w:r w:rsidRPr="00DA10C2">
              <w:rPr>
                <w:color w:val="000000"/>
                <w:lang w:val="ru-RU" w:eastAsia="ru-RU"/>
              </w:rPr>
              <w:t>88</w:t>
            </w:r>
          </w:p>
        </w:tc>
        <w:tc>
          <w:tcPr>
            <w:tcW w:w="1559" w:type="dxa"/>
            <w:vAlign w:val="center"/>
          </w:tcPr>
          <w:p w:rsidR="00DA10C2" w:rsidRPr="00DA10C2" w:rsidRDefault="00DA10C2" w:rsidP="00DA10C2">
            <w:pPr>
              <w:jc w:val="right"/>
              <w:rPr>
                <w:color w:val="000000"/>
                <w:lang w:val="ru-RU" w:eastAsia="ru-RU"/>
              </w:rPr>
            </w:pPr>
            <w:r w:rsidRPr="00DA10C2">
              <w:rPr>
                <w:color w:val="000000"/>
                <w:lang w:val="ru-RU" w:eastAsia="ru-RU"/>
              </w:rPr>
              <w:t>9780230441309</w:t>
            </w:r>
          </w:p>
        </w:tc>
        <w:tc>
          <w:tcPr>
            <w:tcW w:w="7336" w:type="dxa"/>
          </w:tcPr>
          <w:p w:rsidR="00DA10C2" w:rsidRPr="00DA10C2" w:rsidRDefault="00DA10C2" w:rsidP="00DA10C2">
            <w:pPr>
              <w:rPr>
                <w:color w:val="000000"/>
                <w:lang w:eastAsia="ru-RU"/>
              </w:rPr>
            </w:pPr>
            <w:r w:rsidRPr="00DA10C2">
              <w:rPr>
                <w:color w:val="000000"/>
                <w:lang w:eastAsia="ru-RU"/>
              </w:rPr>
              <w:t>English World   English World 8 Workbook Pack</w:t>
            </w:r>
          </w:p>
        </w:tc>
        <w:tc>
          <w:tcPr>
            <w:tcW w:w="864" w:type="dxa"/>
          </w:tcPr>
          <w:p w:rsidR="00DA10C2" w:rsidRPr="00DA10C2" w:rsidRDefault="00DA10C2" w:rsidP="00DA10C2">
            <w:pPr>
              <w:jc w:val="center"/>
              <w:rPr>
                <w:color w:val="000000"/>
                <w:lang w:val="ru-RU" w:eastAsia="ru-RU"/>
              </w:rPr>
            </w:pPr>
            <w:r w:rsidRPr="00DA10C2">
              <w:rPr>
                <w:color w:val="000000"/>
                <w:lang w:val="ru-RU" w:eastAsia="ru-RU"/>
              </w:rPr>
              <w:t>15</w:t>
            </w:r>
          </w:p>
        </w:tc>
      </w:tr>
      <w:tr w:rsidR="00DA10C2" w:rsidRPr="00DA10C2" w:rsidTr="00DA10C2">
        <w:tc>
          <w:tcPr>
            <w:tcW w:w="603" w:type="dxa"/>
          </w:tcPr>
          <w:p w:rsidR="00DA10C2" w:rsidRPr="00DA10C2" w:rsidRDefault="00DA10C2" w:rsidP="00DA10C2">
            <w:pPr>
              <w:jc w:val="center"/>
              <w:rPr>
                <w:color w:val="000000"/>
                <w:lang w:val="ru-RU" w:eastAsia="ru-RU"/>
              </w:rPr>
            </w:pPr>
            <w:r w:rsidRPr="00DA10C2">
              <w:rPr>
                <w:color w:val="000000"/>
                <w:lang w:val="ru-RU" w:eastAsia="ru-RU"/>
              </w:rPr>
              <w:t>89</w:t>
            </w:r>
          </w:p>
        </w:tc>
        <w:tc>
          <w:tcPr>
            <w:tcW w:w="1559" w:type="dxa"/>
            <w:vAlign w:val="center"/>
          </w:tcPr>
          <w:p w:rsidR="00DA10C2" w:rsidRPr="00DA10C2" w:rsidRDefault="00DA10C2" w:rsidP="00DA10C2">
            <w:pPr>
              <w:jc w:val="right"/>
              <w:rPr>
                <w:color w:val="000000"/>
                <w:lang w:val="ru-RU" w:eastAsia="ru-RU"/>
              </w:rPr>
            </w:pPr>
            <w:r w:rsidRPr="00DA10C2">
              <w:rPr>
                <w:color w:val="000000"/>
                <w:lang w:val="ru-RU" w:eastAsia="ru-RU"/>
              </w:rPr>
              <w:t>9780230032125</w:t>
            </w:r>
          </w:p>
        </w:tc>
        <w:tc>
          <w:tcPr>
            <w:tcW w:w="7336" w:type="dxa"/>
          </w:tcPr>
          <w:p w:rsidR="00DA10C2" w:rsidRPr="00DA10C2" w:rsidRDefault="00DA10C2" w:rsidP="00DA10C2">
            <w:pPr>
              <w:rPr>
                <w:color w:val="000000"/>
                <w:lang w:eastAsia="ru-RU"/>
              </w:rPr>
            </w:pPr>
            <w:r w:rsidRPr="00DA10C2">
              <w:rPr>
                <w:color w:val="000000"/>
                <w:lang w:eastAsia="ru-RU"/>
              </w:rPr>
              <w:t>English World   English World 9 Exam Practice Book</w:t>
            </w:r>
          </w:p>
        </w:tc>
        <w:tc>
          <w:tcPr>
            <w:tcW w:w="864" w:type="dxa"/>
          </w:tcPr>
          <w:p w:rsidR="00DA10C2" w:rsidRPr="00DA10C2" w:rsidRDefault="00DA10C2" w:rsidP="00DA10C2">
            <w:pPr>
              <w:jc w:val="center"/>
              <w:rPr>
                <w:color w:val="000000"/>
                <w:lang w:val="ru-RU" w:eastAsia="ru-RU"/>
              </w:rPr>
            </w:pPr>
            <w:r w:rsidRPr="00DA10C2">
              <w:rPr>
                <w:color w:val="000000"/>
                <w:lang w:val="ru-RU" w:eastAsia="ru-RU"/>
              </w:rPr>
              <w:t>2</w:t>
            </w:r>
          </w:p>
        </w:tc>
      </w:tr>
      <w:tr w:rsidR="00DA10C2" w:rsidRPr="00DA10C2" w:rsidTr="00DA10C2">
        <w:tc>
          <w:tcPr>
            <w:tcW w:w="603" w:type="dxa"/>
          </w:tcPr>
          <w:p w:rsidR="00DA10C2" w:rsidRPr="00DA10C2" w:rsidRDefault="00DA10C2" w:rsidP="00DA10C2">
            <w:pPr>
              <w:jc w:val="center"/>
              <w:rPr>
                <w:color w:val="000000"/>
                <w:lang w:val="ru-RU" w:eastAsia="ru-RU"/>
              </w:rPr>
            </w:pPr>
            <w:r w:rsidRPr="00DA10C2">
              <w:rPr>
                <w:color w:val="000000"/>
                <w:lang w:val="ru-RU" w:eastAsia="ru-RU"/>
              </w:rPr>
              <w:t>90</w:t>
            </w:r>
          </w:p>
        </w:tc>
        <w:tc>
          <w:tcPr>
            <w:tcW w:w="1559" w:type="dxa"/>
            <w:vAlign w:val="center"/>
          </w:tcPr>
          <w:p w:rsidR="00DA10C2" w:rsidRPr="00DA10C2" w:rsidRDefault="00DA10C2" w:rsidP="00DA10C2">
            <w:pPr>
              <w:jc w:val="right"/>
              <w:rPr>
                <w:color w:val="000000"/>
                <w:lang w:val="ru-RU" w:eastAsia="ru-RU"/>
              </w:rPr>
            </w:pPr>
            <w:r w:rsidRPr="00DA10C2">
              <w:rPr>
                <w:color w:val="000000"/>
                <w:lang w:val="ru-RU" w:eastAsia="ru-RU"/>
              </w:rPr>
              <w:t>9780230032545</w:t>
            </w:r>
          </w:p>
        </w:tc>
        <w:tc>
          <w:tcPr>
            <w:tcW w:w="7336" w:type="dxa"/>
          </w:tcPr>
          <w:p w:rsidR="00DA10C2" w:rsidRPr="00DA10C2" w:rsidRDefault="00DA10C2" w:rsidP="00DA10C2">
            <w:pPr>
              <w:rPr>
                <w:color w:val="000000"/>
                <w:lang w:eastAsia="ru-RU"/>
              </w:rPr>
            </w:pPr>
            <w:r w:rsidRPr="00DA10C2">
              <w:rPr>
                <w:color w:val="000000"/>
                <w:lang w:eastAsia="ru-RU"/>
              </w:rPr>
              <w:t>English World   English World 9 SB</w:t>
            </w:r>
          </w:p>
        </w:tc>
        <w:tc>
          <w:tcPr>
            <w:tcW w:w="864" w:type="dxa"/>
          </w:tcPr>
          <w:p w:rsidR="00DA10C2" w:rsidRPr="00DA10C2" w:rsidRDefault="00DA10C2" w:rsidP="00DA10C2">
            <w:pPr>
              <w:jc w:val="center"/>
              <w:rPr>
                <w:color w:val="000000"/>
                <w:lang w:val="ru-RU" w:eastAsia="ru-RU"/>
              </w:rPr>
            </w:pPr>
            <w:r w:rsidRPr="00DA10C2">
              <w:rPr>
                <w:color w:val="000000"/>
                <w:lang w:val="ru-RU" w:eastAsia="ru-RU"/>
              </w:rPr>
              <w:t>15</w:t>
            </w:r>
          </w:p>
        </w:tc>
      </w:tr>
      <w:tr w:rsidR="00DA10C2" w:rsidRPr="00DA10C2" w:rsidTr="00DA10C2">
        <w:tc>
          <w:tcPr>
            <w:tcW w:w="603" w:type="dxa"/>
          </w:tcPr>
          <w:p w:rsidR="00DA10C2" w:rsidRPr="00DA10C2" w:rsidRDefault="00DA10C2" w:rsidP="00DA10C2">
            <w:pPr>
              <w:jc w:val="center"/>
              <w:rPr>
                <w:color w:val="000000"/>
                <w:lang w:val="ru-RU" w:eastAsia="ru-RU"/>
              </w:rPr>
            </w:pPr>
            <w:r w:rsidRPr="00DA10C2">
              <w:rPr>
                <w:color w:val="000000"/>
                <w:lang w:val="ru-RU" w:eastAsia="ru-RU"/>
              </w:rPr>
              <w:t>91</w:t>
            </w:r>
          </w:p>
        </w:tc>
        <w:tc>
          <w:tcPr>
            <w:tcW w:w="1559" w:type="dxa"/>
            <w:vAlign w:val="center"/>
          </w:tcPr>
          <w:p w:rsidR="00DA10C2" w:rsidRPr="00DA10C2" w:rsidRDefault="00DA10C2" w:rsidP="00DA10C2">
            <w:pPr>
              <w:jc w:val="right"/>
              <w:rPr>
                <w:color w:val="000000"/>
                <w:lang w:val="ru-RU" w:eastAsia="ru-RU"/>
              </w:rPr>
            </w:pPr>
            <w:r w:rsidRPr="00DA10C2">
              <w:rPr>
                <w:color w:val="000000"/>
                <w:lang w:val="ru-RU" w:eastAsia="ru-RU"/>
              </w:rPr>
              <w:t>9780230032583</w:t>
            </w:r>
          </w:p>
        </w:tc>
        <w:tc>
          <w:tcPr>
            <w:tcW w:w="7336" w:type="dxa"/>
          </w:tcPr>
          <w:p w:rsidR="00DA10C2" w:rsidRPr="00DA10C2" w:rsidRDefault="00DA10C2" w:rsidP="00DA10C2">
            <w:pPr>
              <w:rPr>
                <w:color w:val="000000"/>
                <w:lang w:eastAsia="ru-RU"/>
              </w:rPr>
            </w:pPr>
            <w:r w:rsidRPr="00DA10C2">
              <w:rPr>
                <w:color w:val="000000"/>
                <w:lang w:eastAsia="ru-RU"/>
              </w:rPr>
              <w:t>English World   English World 9 TB</w:t>
            </w:r>
          </w:p>
        </w:tc>
        <w:tc>
          <w:tcPr>
            <w:tcW w:w="864" w:type="dxa"/>
          </w:tcPr>
          <w:p w:rsidR="00DA10C2" w:rsidRPr="00DA10C2" w:rsidRDefault="00DA10C2" w:rsidP="00DA10C2">
            <w:pPr>
              <w:jc w:val="center"/>
              <w:rPr>
                <w:color w:val="000000"/>
                <w:lang w:val="ru-RU" w:eastAsia="ru-RU"/>
              </w:rPr>
            </w:pPr>
            <w:r w:rsidRPr="00DA10C2">
              <w:rPr>
                <w:color w:val="000000"/>
                <w:lang w:val="ru-RU" w:eastAsia="ru-RU"/>
              </w:rPr>
              <w:t>2</w:t>
            </w:r>
          </w:p>
        </w:tc>
      </w:tr>
      <w:tr w:rsidR="00DA10C2" w:rsidRPr="00DA10C2" w:rsidTr="00DA10C2">
        <w:tc>
          <w:tcPr>
            <w:tcW w:w="603" w:type="dxa"/>
          </w:tcPr>
          <w:p w:rsidR="00DA10C2" w:rsidRPr="00DA10C2" w:rsidRDefault="00DA10C2" w:rsidP="00DA10C2">
            <w:pPr>
              <w:jc w:val="center"/>
              <w:rPr>
                <w:color w:val="000000"/>
                <w:lang w:val="ru-RU" w:eastAsia="ru-RU"/>
              </w:rPr>
            </w:pPr>
            <w:r w:rsidRPr="00DA10C2">
              <w:rPr>
                <w:color w:val="000000"/>
                <w:lang w:val="ru-RU" w:eastAsia="ru-RU"/>
              </w:rPr>
              <w:t>92</w:t>
            </w:r>
          </w:p>
        </w:tc>
        <w:tc>
          <w:tcPr>
            <w:tcW w:w="1559" w:type="dxa"/>
            <w:vAlign w:val="center"/>
          </w:tcPr>
          <w:p w:rsidR="00DA10C2" w:rsidRPr="00DA10C2" w:rsidRDefault="00DA10C2" w:rsidP="00DA10C2">
            <w:pPr>
              <w:jc w:val="right"/>
              <w:rPr>
                <w:color w:val="000000"/>
                <w:lang w:val="ru-RU" w:eastAsia="ru-RU"/>
              </w:rPr>
            </w:pPr>
            <w:r w:rsidRPr="00DA10C2">
              <w:rPr>
                <w:color w:val="000000"/>
                <w:lang w:val="ru-RU" w:eastAsia="ru-RU"/>
              </w:rPr>
              <w:t>9780230404533</w:t>
            </w:r>
          </w:p>
        </w:tc>
        <w:tc>
          <w:tcPr>
            <w:tcW w:w="7336" w:type="dxa"/>
          </w:tcPr>
          <w:p w:rsidR="00DA10C2" w:rsidRPr="00DA10C2" w:rsidRDefault="00DA10C2" w:rsidP="00DA10C2">
            <w:pPr>
              <w:rPr>
                <w:color w:val="000000"/>
                <w:lang w:eastAsia="ru-RU"/>
              </w:rPr>
            </w:pPr>
            <w:r w:rsidRPr="00DA10C2">
              <w:rPr>
                <w:color w:val="000000"/>
                <w:lang w:eastAsia="ru-RU"/>
              </w:rPr>
              <w:t>Hello Jack   Hello Jack Teacher's Notes</w:t>
            </w:r>
          </w:p>
        </w:tc>
        <w:tc>
          <w:tcPr>
            <w:tcW w:w="864" w:type="dxa"/>
          </w:tcPr>
          <w:p w:rsidR="00DA10C2" w:rsidRPr="00DA10C2" w:rsidRDefault="00DA10C2" w:rsidP="00DA10C2">
            <w:pPr>
              <w:jc w:val="center"/>
              <w:rPr>
                <w:color w:val="000000"/>
                <w:lang w:val="ru-RU" w:eastAsia="ru-RU"/>
              </w:rPr>
            </w:pPr>
            <w:r w:rsidRPr="00DA10C2">
              <w:rPr>
                <w:color w:val="000000"/>
                <w:lang w:val="ru-RU" w:eastAsia="ru-RU"/>
              </w:rPr>
              <w:t>2</w:t>
            </w:r>
          </w:p>
        </w:tc>
      </w:tr>
      <w:tr w:rsidR="00DA10C2" w:rsidRPr="00DA10C2" w:rsidTr="00DA10C2">
        <w:tc>
          <w:tcPr>
            <w:tcW w:w="603" w:type="dxa"/>
          </w:tcPr>
          <w:p w:rsidR="00DA10C2" w:rsidRPr="00DA10C2" w:rsidRDefault="00DA10C2" w:rsidP="00DA10C2">
            <w:pPr>
              <w:jc w:val="center"/>
              <w:rPr>
                <w:color w:val="000000"/>
                <w:lang w:val="ru-RU" w:eastAsia="ru-RU"/>
              </w:rPr>
            </w:pPr>
            <w:r w:rsidRPr="00DA10C2">
              <w:rPr>
                <w:color w:val="000000"/>
                <w:lang w:val="ru-RU" w:eastAsia="ru-RU"/>
              </w:rPr>
              <w:t>93</w:t>
            </w:r>
          </w:p>
        </w:tc>
        <w:tc>
          <w:tcPr>
            <w:tcW w:w="1559" w:type="dxa"/>
            <w:vAlign w:val="center"/>
          </w:tcPr>
          <w:p w:rsidR="00DA10C2" w:rsidRPr="00DA10C2" w:rsidRDefault="00DA10C2" w:rsidP="00DA10C2">
            <w:pPr>
              <w:jc w:val="right"/>
              <w:rPr>
                <w:color w:val="000000"/>
                <w:lang w:val="ru-RU" w:eastAsia="ru-RU"/>
              </w:rPr>
            </w:pPr>
            <w:r w:rsidRPr="00DA10C2">
              <w:rPr>
                <w:color w:val="000000"/>
                <w:lang w:val="ru-RU" w:eastAsia="ru-RU"/>
              </w:rPr>
              <w:t>9780230431942</w:t>
            </w:r>
          </w:p>
        </w:tc>
        <w:tc>
          <w:tcPr>
            <w:tcW w:w="7336" w:type="dxa"/>
          </w:tcPr>
          <w:p w:rsidR="00DA10C2" w:rsidRPr="00DA10C2" w:rsidRDefault="00DA10C2" w:rsidP="00DA10C2">
            <w:pPr>
              <w:rPr>
                <w:color w:val="000000"/>
                <w:lang w:eastAsia="ru-RU"/>
              </w:rPr>
            </w:pPr>
            <w:r w:rsidRPr="00DA10C2">
              <w:rPr>
                <w:color w:val="000000"/>
                <w:lang w:eastAsia="ru-RU"/>
              </w:rPr>
              <w:t xml:space="preserve">Skillful   </w:t>
            </w:r>
            <w:proofErr w:type="spellStart"/>
            <w:r w:rsidRPr="00DA10C2">
              <w:rPr>
                <w:color w:val="000000"/>
                <w:lang w:eastAsia="ru-RU"/>
              </w:rPr>
              <w:t>Skillful</w:t>
            </w:r>
            <w:proofErr w:type="spellEnd"/>
            <w:r w:rsidRPr="00DA10C2">
              <w:rPr>
                <w:color w:val="000000"/>
                <w:lang w:eastAsia="ru-RU"/>
              </w:rPr>
              <w:t xml:space="preserve"> 2 </w:t>
            </w:r>
            <w:proofErr w:type="spellStart"/>
            <w:r w:rsidRPr="00DA10C2">
              <w:rPr>
                <w:color w:val="000000"/>
                <w:lang w:eastAsia="ru-RU"/>
              </w:rPr>
              <w:t>Read&amp;Writ</w:t>
            </w:r>
            <w:proofErr w:type="spellEnd"/>
            <w:r w:rsidRPr="00DA10C2">
              <w:rPr>
                <w:color w:val="000000"/>
                <w:lang w:eastAsia="ru-RU"/>
              </w:rPr>
              <w:t xml:space="preserve"> SB &amp; </w:t>
            </w:r>
            <w:proofErr w:type="spellStart"/>
            <w:r w:rsidRPr="00DA10C2">
              <w:rPr>
                <w:color w:val="000000"/>
                <w:lang w:eastAsia="ru-RU"/>
              </w:rPr>
              <w:t>Digibook</w:t>
            </w:r>
            <w:proofErr w:type="spellEnd"/>
          </w:p>
        </w:tc>
        <w:tc>
          <w:tcPr>
            <w:tcW w:w="864" w:type="dxa"/>
          </w:tcPr>
          <w:p w:rsidR="00DA10C2" w:rsidRPr="00DA10C2" w:rsidRDefault="00DA10C2" w:rsidP="00DA10C2">
            <w:pPr>
              <w:jc w:val="center"/>
              <w:rPr>
                <w:color w:val="000000"/>
                <w:lang w:val="ru-RU" w:eastAsia="ru-RU"/>
              </w:rPr>
            </w:pPr>
            <w:r w:rsidRPr="00DA10C2">
              <w:rPr>
                <w:color w:val="000000"/>
                <w:lang w:val="ru-RU" w:eastAsia="ru-RU"/>
              </w:rPr>
              <w:t>10</w:t>
            </w:r>
          </w:p>
        </w:tc>
      </w:tr>
      <w:tr w:rsidR="00DA10C2" w:rsidRPr="00DA10C2" w:rsidTr="00DA10C2">
        <w:tc>
          <w:tcPr>
            <w:tcW w:w="603" w:type="dxa"/>
          </w:tcPr>
          <w:p w:rsidR="00DA10C2" w:rsidRPr="00DA10C2" w:rsidRDefault="00DA10C2" w:rsidP="00DA10C2">
            <w:pPr>
              <w:jc w:val="center"/>
              <w:rPr>
                <w:color w:val="000000"/>
                <w:lang w:val="ru-RU" w:eastAsia="ru-RU"/>
              </w:rPr>
            </w:pPr>
            <w:r w:rsidRPr="00DA10C2">
              <w:rPr>
                <w:color w:val="000000"/>
                <w:lang w:val="ru-RU" w:eastAsia="ru-RU"/>
              </w:rPr>
              <w:t>94</w:t>
            </w:r>
          </w:p>
        </w:tc>
        <w:tc>
          <w:tcPr>
            <w:tcW w:w="1559" w:type="dxa"/>
            <w:vAlign w:val="center"/>
          </w:tcPr>
          <w:p w:rsidR="00DA10C2" w:rsidRPr="00DA10C2" w:rsidRDefault="00DA10C2" w:rsidP="00DA10C2">
            <w:pPr>
              <w:jc w:val="right"/>
              <w:rPr>
                <w:color w:val="000000"/>
                <w:lang w:val="ru-RU" w:eastAsia="ru-RU"/>
              </w:rPr>
            </w:pPr>
            <w:r w:rsidRPr="00DA10C2">
              <w:rPr>
                <w:color w:val="000000"/>
                <w:lang w:val="ru-RU" w:eastAsia="ru-RU"/>
              </w:rPr>
              <w:t>9780230429925</w:t>
            </w:r>
          </w:p>
        </w:tc>
        <w:tc>
          <w:tcPr>
            <w:tcW w:w="7336" w:type="dxa"/>
          </w:tcPr>
          <w:p w:rsidR="00DA10C2" w:rsidRPr="00DA10C2" w:rsidRDefault="00DA10C2" w:rsidP="00DA10C2">
            <w:pPr>
              <w:rPr>
                <w:color w:val="000000"/>
                <w:lang w:eastAsia="ru-RU"/>
              </w:rPr>
            </w:pPr>
            <w:r w:rsidRPr="00DA10C2">
              <w:rPr>
                <w:color w:val="000000"/>
                <w:lang w:eastAsia="ru-RU"/>
              </w:rPr>
              <w:t xml:space="preserve">Skillful   </w:t>
            </w:r>
            <w:proofErr w:type="spellStart"/>
            <w:r w:rsidRPr="00DA10C2">
              <w:rPr>
                <w:color w:val="000000"/>
                <w:lang w:eastAsia="ru-RU"/>
              </w:rPr>
              <w:t>Skillful</w:t>
            </w:r>
            <w:proofErr w:type="spellEnd"/>
            <w:r w:rsidRPr="00DA10C2">
              <w:rPr>
                <w:color w:val="000000"/>
                <w:lang w:eastAsia="ru-RU"/>
              </w:rPr>
              <w:t xml:space="preserve"> 2 TB </w:t>
            </w:r>
            <w:proofErr w:type="spellStart"/>
            <w:r w:rsidRPr="00DA10C2">
              <w:rPr>
                <w:color w:val="000000"/>
                <w:lang w:eastAsia="ru-RU"/>
              </w:rPr>
              <w:t>Read&amp;Writ</w:t>
            </w:r>
            <w:proofErr w:type="spellEnd"/>
            <w:r w:rsidRPr="00DA10C2">
              <w:rPr>
                <w:color w:val="000000"/>
                <w:lang w:eastAsia="ru-RU"/>
              </w:rPr>
              <w:t xml:space="preserve"> &amp; </w:t>
            </w:r>
            <w:proofErr w:type="spellStart"/>
            <w:r w:rsidRPr="00DA10C2">
              <w:rPr>
                <w:color w:val="000000"/>
                <w:lang w:eastAsia="ru-RU"/>
              </w:rPr>
              <w:t>Digibook</w:t>
            </w:r>
            <w:proofErr w:type="spellEnd"/>
          </w:p>
        </w:tc>
        <w:tc>
          <w:tcPr>
            <w:tcW w:w="864" w:type="dxa"/>
          </w:tcPr>
          <w:p w:rsidR="00DA10C2" w:rsidRPr="00DA10C2" w:rsidRDefault="00DA10C2" w:rsidP="00DA10C2">
            <w:pPr>
              <w:jc w:val="center"/>
              <w:rPr>
                <w:color w:val="000000"/>
                <w:lang w:val="ru-RU" w:eastAsia="ru-RU"/>
              </w:rPr>
            </w:pPr>
            <w:r w:rsidRPr="00DA10C2">
              <w:rPr>
                <w:color w:val="000000"/>
                <w:lang w:val="ru-RU" w:eastAsia="ru-RU"/>
              </w:rPr>
              <w:t>1</w:t>
            </w:r>
          </w:p>
        </w:tc>
      </w:tr>
      <w:tr w:rsidR="00DA10C2" w:rsidRPr="00DA10C2" w:rsidTr="00DA10C2">
        <w:tc>
          <w:tcPr>
            <w:tcW w:w="603" w:type="dxa"/>
          </w:tcPr>
          <w:p w:rsidR="00DA10C2" w:rsidRPr="00DA10C2" w:rsidRDefault="00DA10C2" w:rsidP="00DA10C2">
            <w:pPr>
              <w:jc w:val="center"/>
              <w:rPr>
                <w:color w:val="000000"/>
                <w:lang w:val="ru-RU" w:eastAsia="ru-RU"/>
              </w:rPr>
            </w:pPr>
            <w:r w:rsidRPr="00DA10C2">
              <w:rPr>
                <w:color w:val="000000"/>
                <w:lang w:val="ru-RU" w:eastAsia="ru-RU"/>
              </w:rPr>
              <w:t>95</w:t>
            </w:r>
          </w:p>
        </w:tc>
        <w:tc>
          <w:tcPr>
            <w:tcW w:w="1559" w:type="dxa"/>
            <w:vAlign w:val="center"/>
          </w:tcPr>
          <w:p w:rsidR="00DA10C2" w:rsidRPr="00DA10C2" w:rsidRDefault="00DA10C2" w:rsidP="00DA10C2">
            <w:pPr>
              <w:jc w:val="right"/>
              <w:rPr>
                <w:color w:val="000000"/>
                <w:lang w:val="ru-RU" w:eastAsia="ru-RU"/>
              </w:rPr>
            </w:pPr>
            <w:r w:rsidRPr="00DA10C2">
              <w:rPr>
                <w:color w:val="000000"/>
                <w:lang w:val="ru-RU" w:eastAsia="ru-RU"/>
              </w:rPr>
              <w:t>9780230431959</w:t>
            </w:r>
          </w:p>
        </w:tc>
        <w:tc>
          <w:tcPr>
            <w:tcW w:w="7336" w:type="dxa"/>
          </w:tcPr>
          <w:p w:rsidR="00DA10C2" w:rsidRPr="00DA10C2" w:rsidRDefault="00DA10C2" w:rsidP="00DA10C2">
            <w:pPr>
              <w:rPr>
                <w:color w:val="000000"/>
                <w:lang w:eastAsia="ru-RU"/>
              </w:rPr>
            </w:pPr>
            <w:r w:rsidRPr="00DA10C2">
              <w:rPr>
                <w:color w:val="000000"/>
                <w:lang w:eastAsia="ru-RU"/>
              </w:rPr>
              <w:t xml:space="preserve">Skillful   </w:t>
            </w:r>
            <w:proofErr w:type="spellStart"/>
            <w:r w:rsidRPr="00DA10C2">
              <w:rPr>
                <w:color w:val="000000"/>
                <w:lang w:eastAsia="ru-RU"/>
              </w:rPr>
              <w:t>Skillful</w:t>
            </w:r>
            <w:proofErr w:type="spellEnd"/>
            <w:r w:rsidRPr="00DA10C2">
              <w:rPr>
                <w:color w:val="000000"/>
                <w:lang w:eastAsia="ru-RU"/>
              </w:rPr>
              <w:t xml:space="preserve"> 3 </w:t>
            </w:r>
            <w:proofErr w:type="spellStart"/>
            <w:r w:rsidRPr="00DA10C2">
              <w:rPr>
                <w:color w:val="000000"/>
                <w:lang w:eastAsia="ru-RU"/>
              </w:rPr>
              <w:t>List&amp;Speak</w:t>
            </w:r>
            <w:proofErr w:type="spellEnd"/>
            <w:r w:rsidRPr="00DA10C2">
              <w:rPr>
                <w:color w:val="000000"/>
                <w:lang w:eastAsia="ru-RU"/>
              </w:rPr>
              <w:t xml:space="preserve"> SB &amp; </w:t>
            </w:r>
            <w:proofErr w:type="spellStart"/>
            <w:r w:rsidRPr="00DA10C2">
              <w:rPr>
                <w:color w:val="000000"/>
                <w:lang w:eastAsia="ru-RU"/>
              </w:rPr>
              <w:t>Digibook</w:t>
            </w:r>
            <w:proofErr w:type="spellEnd"/>
          </w:p>
        </w:tc>
        <w:tc>
          <w:tcPr>
            <w:tcW w:w="864" w:type="dxa"/>
          </w:tcPr>
          <w:p w:rsidR="00DA10C2" w:rsidRPr="00DA10C2" w:rsidRDefault="00DA10C2" w:rsidP="00DA10C2">
            <w:pPr>
              <w:jc w:val="center"/>
              <w:rPr>
                <w:color w:val="000000"/>
                <w:lang w:val="ru-RU" w:eastAsia="ru-RU"/>
              </w:rPr>
            </w:pPr>
            <w:r w:rsidRPr="00DA10C2">
              <w:rPr>
                <w:color w:val="000000"/>
                <w:lang w:val="ru-RU" w:eastAsia="ru-RU"/>
              </w:rPr>
              <w:t>10</w:t>
            </w:r>
          </w:p>
        </w:tc>
      </w:tr>
      <w:tr w:rsidR="00DA10C2" w:rsidRPr="00DA10C2" w:rsidTr="00DA10C2">
        <w:tc>
          <w:tcPr>
            <w:tcW w:w="603" w:type="dxa"/>
          </w:tcPr>
          <w:p w:rsidR="00DA10C2" w:rsidRPr="00DA10C2" w:rsidRDefault="00DA10C2" w:rsidP="00DA10C2">
            <w:pPr>
              <w:jc w:val="center"/>
              <w:rPr>
                <w:color w:val="000000"/>
                <w:lang w:val="ru-RU" w:eastAsia="ru-RU"/>
              </w:rPr>
            </w:pPr>
            <w:r w:rsidRPr="00DA10C2">
              <w:rPr>
                <w:color w:val="000000"/>
                <w:lang w:val="ru-RU" w:eastAsia="ru-RU"/>
              </w:rPr>
              <w:t>96</w:t>
            </w:r>
          </w:p>
        </w:tc>
        <w:tc>
          <w:tcPr>
            <w:tcW w:w="1559" w:type="dxa"/>
            <w:vAlign w:val="center"/>
          </w:tcPr>
          <w:p w:rsidR="00DA10C2" w:rsidRPr="00DA10C2" w:rsidRDefault="00DA10C2" w:rsidP="00DA10C2">
            <w:pPr>
              <w:jc w:val="right"/>
              <w:rPr>
                <w:color w:val="000000"/>
                <w:lang w:val="ru-RU" w:eastAsia="ru-RU"/>
              </w:rPr>
            </w:pPr>
            <w:r w:rsidRPr="00DA10C2">
              <w:rPr>
                <w:color w:val="000000"/>
                <w:lang w:val="ru-RU" w:eastAsia="ru-RU"/>
              </w:rPr>
              <w:t>9780230431966</w:t>
            </w:r>
          </w:p>
        </w:tc>
        <w:tc>
          <w:tcPr>
            <w:tcW w:w="7336" w:type="dxa"/>
          </w:tcPr>
          <w:p w:rsidR="00DA10C2" w:rsidRPr="00DA10C2" w:rsidRDefault="00DA10C2" w:rsidP="00DA10C2">
            <w:pPr>
              <w:rPr>
                <w:color w:val="000000"/>
                <w:lang w:eastAsia="ru-RU"/>
              </w:rPr>
            </w:pPr>
            <w:r w:rsidRPr="00DA10C2">
              <w:rPr>
                <w:color w:val="000000"/>
                <w:lang w:eastAsia="ru-RU"/>
              </w:rPr>
              <w:t xml:space="preserve">Skillful   </w:t>
            </w:r>
            <w:proofErr w:type="spellStart"/>
            <w:r w:rsidRPr="00DA10C2">
              <w:rPr>
                <w:color w:val="000000"/>
                <w:lang w:eastAsia="ru-RU"/>
              </w:rPr>
              <w:t>Skillful</w:t>
            </w:r>
            <w:proofErr w:type="spellEnd"/>
            <w:r w:rsidRPr="00DA10C2">
              <w:rPr>
                <w:color w:val="000000"/>
                <w:lang w:eastAsia="ru-RU"/>
              </w:rPr>
              <w:t xml:space="preserve"> 3 </w:t>
            </w:r>
            <w:proofErr w:type="spellStart"/>
            <w:r w:rsidRPr="00DA10C2">
              <w:rPr>
                <w:color w:val="000000"/>
                <w:lang w:eastAsia="ru-RU"/>
              </w:rPr>
              <w:t>Read&amp;Writ</w:t>
            </w:r>
            <w:proofErr w:type="spellEnd"/>
            <w:r w:rsidRPr="00DA10C2">
              <w:rPr>
                <w:color w:val="000000"/>
                <w:lang w:eastAsia="ru-RU"/>
              </w:rPr>
              <w:t xml:space="preserve"> SB &amp; </w:t>
            </w:r>
            <w:proofErr w:type="spellStart"/>
            <w:r w:rsidRPr="00DA10C2">
              <w:rPr>
                <w:color w:val="000000"/>
                <w:lang w:eastAsia="ru-RU"/>
              </w:rPr>
              <w:t>Digibook</w:t>
            </w:r>
            <w:proofErr w:type="spellEnd"/>
          </w:p>
        </w:tc>
        <w:tc>
          <w:tcPr>
            <w:tcW w:w="864" w:type="dxa"/>
          </w:tcPr>
          <w:p w:rsidR="00DA10C2" w:rsidRPr="00DA10C2" w:rsidRDefault="00DA10C2" w:rsidP="00DA10C2">
            <w:pPr>
              <w:jc w:val="center"/>
              <w:rPr>
                <w:color w:val="000000"/>
                <w:lang w:val="ru-RU" w:eastAsia="ru-RU"/>
              </w:rPr>
            </w:pPr>
            <w:r w:rsidRPr="00DA10C2">
              <w:rPr>
                <w:color w:val="000000"/>
                <w:lang w:val="ru-RU" w:eastAsia="ru-RU"/>
              </w:rPr>
              <w:t>10</w:t>
            </w:r>
          </w:p>
        </w:tc>
      </w:tr>
      <w:tr w:rsidR="00DA10C2" w:rsidRPr="00DA10C2" w:rsidTr="00DA10C2">
        <w:tc>
          <w:tcPr>
            <w:tcW w:w="603" w:type="dxa"/>
          </w:tcPr>
          <w:p w:rsidR="00DA10C2" w:rsidRPr="00DA10C2" w:rsidRDefault="00DA10C2" w:rsidP="00DA10C2">
            <w:pPr>
              <w:jc w:val="center"/>
              <w:rPr>
                <w:color w:val="000000"/>
                <w:lang w:val="ru-RU" w:eastAsia="ru-RU"/>
              </w:rPr>
            </w:pPr>
            <w:r w:rsidRPr="00DA10C2">
              <w:rPr>
                <w:color w:val="000000"/>
                <w:lang w:val="ru-RU" w:eastAsia="ru-RU"/>
              </w:rPr>
              <w:t>97</w:t>
            </w:r>
          </w:p>
        </w:tc>
        <w:tc>
          <w:tcPr>
            <w:tcW w:w="1559" w:type="dxa"/>
            <w:vAlign w:val="center"/>
          </w:tcPr>
          <w:p w:rsidR="00DA10C2" w:rsidRPr="00DA10C2" w:rsidRDefault="00DA10C2" w:rsidP="00DA10C2">
            <w:pPr>
              <w:jc w:val="right"/>
              <w:rPr>
                <w:color w:val="000000"/>
                <w:lang w:val="ru-RU" w:eastAsia="ru-RU"/>
              </w:rPr>
            </w:pPr>
            <w:r w:rsidRPr="00DA10C2">
              <w:rPr>
                <w:color w:val="000000"/>
                <w:lang w:val="ru-RU" w:eastAsia="ru-RU"/>
              </w:rPr>
              <w:t>9780230452978</w:t>
            </w:r>
          </w:p>
        </w:tc>
        <w:tc>
          <w:tcPr>
            <w:tcW w:w="7336" w:type="dxa"/>
          </w:tcPr>
          <w:p w:rsidR="00DA10C2" w:rsidRPr="00DA10C2" w:rsidRDefault="00DA10C2" w:rsidP="00DA10C2">
            <w:pPr>
              <w:rPr>
                <w:color w:val="000000"/>
                <w:lang w:val="ru-RU" w:eastAsia="ru-RU"/>
              </w:rPr>
            </w:pPr>
            <w:proofErr w:type="spellStart"/>
            <w:r w:rsidRPr="00DA10C2">
              <w:rPr>
                <w:color w:val="000000"/>
                <w:lang w:val="ru-RU" w:eastAsia="ru-RU"/>
              </w:rPr>
              <w:t>Bebop</w:t>
            </w:r>
            <w:proofErr w:type="spellEnd"/>
            <w:r w:rsidRPr="00DA10C2">
              <w:rPr>
                <w:color w:val="000000"/>
                <w:lang w:val="ru-RU" w:eastAsia="ru-RU"/>
              </w:rPr>
              <w:t xml:space="preserve"> 1 </w:t>
            </w:r>
            <w:proofErr w:type="spellStart"/>
            <w:r w:rsidRPr="00DA10C2">
              <w:rPr>
                <w:color w:val="000000"/>
                <w:lang w:val="ru-RU" w:eastAsia="ru-RU"/>
              </w:rPr>
              <w:t>Class</w:t>
            </w:r>
            <w:proofErr w:type="spellEnd"/>
            <w:r w:rsidRPr="00DA10C2">
              <w:rPr>
                <w:color w:val="000000"/>
                <w:lang w:val="ru-RU" w:eastAsia="ru-RU"/>
              </w:rPr>
              <w:t xml:space="preserve"> </w:t>
            </w:r>
            <w:proofErr w:type="spellStart"/>
            <w:r w:rsidRPr="00DA10C2">
              <w:rPr>
                <w:color w:val="000000"/>
                <w:lang w:val="ru-RU" w:eastAsia="ru-RU"/>
              </w:rPr>
              <w:t>Audio</w:t>
            </w:r>
            <w:proofErr w:type="spellEnd"/>
            <w:r w:rsidRPr="00DA10C2">
              <w:rPr>
                <w:color w:val="000000"/>
                <w:lang w:val="ru-RU" w:eastAsia="ru-RU"/>
              </w:rPr>
              <w:t xml:space="preserve"> </w:t>
            </w:r>
            <w:proofErr w:type="spellStart"/>
            <w:r w:rsidRPr="00DA10C2">
              <w:rPr>
                <w:color w:val="000000"/>
                <w:lang w:val="ru-RU" w:eastAsia="ru-RU"/>
              </w:rPr>
              <w:t>CDs</w:t>
            </w:r>
            <w:proofErr w:type="spellEnd"/>
          </w:p>
        </w:tc>
        <w:tc>
          <w:tcPr>
            <w:tcW w:w="864" w:type="dxa"/>
          </w:tcPr>
          <w:p w:rsidR="00DA10C2" w:rsidRPr="00DA10C2" w:rsidRDefault="00DA10C2" w:rsidP="00DA10C2">
            <w:pPr>
              <w:jc w:val="center"/>
              <w:rPr>
                <w:color w:val="000000"/>
                <w:lang w:val="ru-RU" w:eastAsia="ru-RU"/>
              </w:rPr>
            </w:pPr>
            <w:r w:rsidRPr="00DA10C2">
              <w:rPr>
                <w:color w:val="000000"/>
                <w:lang w:val="ru-RU" w:eastAsia="ru-RU"/>
              </w:rPr>
              <w:t>3</w:t>
            </w:r>
          </w:p>
        </w:tc>
      </w:tr>
      <w:tr w:rsidR="00DA10C2" w:rsidRPr="00DA10C2" w:rsidTr="00DA10C2">
        <w:tc>
          <w:tcPr>
            <w:tcW w:w="603" w:type="dxa"/>
          </w:tcPr>
          <w:p w:rsidR="00DA10C2" w:rsidRPr="00DA10C2" w:rsidRDefault="00DA10C2" w:rsidP="00DA10C2">
            <w:pPr>
              <w:jc w:val="center"/>
              <w:rPr>
                <w:color w:val="000000"/>
                <w:lang w:val="ru-RU" w:eastAsia="ru-RU"/>
              </w:rPr>
            </w:pPr>
            <w:r w:rsidRPr="00DA10C2">
              <w:rPr>
                <w:color w:val="000000"/>
                <w:lang w:val="ru-RU" w:eastAsia="ru-RU"/>
              </w:rPr>
              <w:t>98</w:t>
            </w:r>
          </w:p>
        </w:tc>
        <w:tc>
          <w:tcPr>
            <w:tcW w:w="1559" w:type="dxa"/>
            <w:vAlign w:val="center"/>
          </w:tcPr>
          <w:p w:rsidR="00DA10C2" w:rsidRPr="00DA10C2" w:rsidRDefault="00DA10C2" w:rsidP="00DA10C2">
            <w:pPr>
              <w:jc w:val="right"/>
              <w:rPr>
                <w:color w:val="000000"/>
                <w:lang w:val="ru-RU" w:eastAsia="ru-RU"/>
              </w:rPr>
            </w:pPr>
            <w:r w:rsidRPr="00DA10C2">
              <w:rPr>
                <w:color w:val="000000"/>
                <w:lang w:val="ru-RU" w:eastAsia="ru-RU"/>
              </w:rPr>
              <w:t>9780230453074</w:t>
            </w:r>
          </w:p>
        </w:tc>
        <w:tc>
          <w:tcPr>
            <w:tcW w:w="7336" w:type="dxa"/>
          </w:tcPr>
          <w:p w:rsidR="00DA10C2" w:rsidRPr="00DA10C2" w:rsidRDefault="00DA10C2" w:rsidP="00DA10C2">
            <w:pPr>
              <w:rPr>
                <w:color w:val="000000"/>
                <w:lang w:val="ru-RU" w:eastAsia="ru-RU"/>
              </w:rPr>
            </w:pPr>
            <w:proofErr w:type="spellStart"/>
            <w:r w:rsidRPr="00DA10C2">
              <w:rPr>
                <w:color w:val="000000"/>
                <w:lang w:val="ru-RU" w:eastAsia="ru-RU"/>
              </w:rPr>
              <w:t>Bebop</w:t>
            </w:r>
            <w:proofErr w:type="spellEnd"/>
            <w:r w:rsidRPr="00DA10C2">
              <w:rPr>
                <w:color w:val="000000"/>
                <w:lang w:val="ru-RU" w:eastAsia="ru-RU"/>
              </w:rPr>
              <w:t xml:space="preserve"> 2 </w:t>
            </w:r>
            <w:proofErr w:type="spellStart"/>
            <w:r w:rsidRPr="00DA10C2">
              <w:rPr>
                <w:color w:val="000000"/>
                <w:lang w:val="ru-RU" w:eastAsia="ru-RU"/>
              </w:rPr>
              <w:t>Class</w:t>
            </w:r>
            <w:proofErr w:type="spellEnd"/>
            <w:r w:rsidRPr="00DA10C2">
              <w:rPr>
                <w:color w:val="000000"/>
                <w:lang w:val="ru-RU" w:eastAsia="ru-RU"/>
              </w:rPr>
              <w:t xml:space="preserve"> </w:t>
            </w:r>
            <w:proofErr w:type="spellStart"/>
            <w:r w:rsidRPr="00DA10C2">
              <w:rPr>
                <w:color w:val="000000"/>
                <w:lang w:val="ru-RU" w:eastAsia="ru-RU"/>
              </w:rPr>
              <w:t>Audio</w:t>
            </w:r>
            <w:proofErr w:type="spellEnd"/>
            <w:r w:rsidRPr="00DA10C2">
              <w:rPr>
                <w:color w:val="000000"/>
                <w:lang w:val="ru-RU" w:eastAsia="ru-RU"/>
              </w:rPr>
              <w:t xml:space="preserve"> </w:t>
            </w:r>
            <w:proofErr w:type="spellStart"/>
            <w:r w:rsidRPr="00DA10C2">
              <w:rPr>
                <w:color w:val="000000"/>
                <w:lang w:val="ru-RU" w:eastAsia="ru-RU"/>
              </w:rPr>
              <w:t>CDs</w:t>
            </w:r>
            <w:proofErr w:type="spellEnd"/>
          </w:p>
        </w:tc>
        <w:tc>
          <w:tcPr>
            <w:tcW w:w="864" w:type="dxa"/>
          </w:tcPr>
          <w:p w:rsidR="00DA10C2" w:rsidRPr="00DA10C2" w:rsidRDefault="00DA10C2" w:rsidP="00DA10C2">
            <w:pPr>
              <w:jc w:val="center"/>
              <w:rPr>
                <w:color w:val="000000"/>
                <w:lang w:val="ru-RU" w:eastAsia="ru-RU"/>
              </w:rPr>
            </w:pPr>
            <w:r w:rsidRPr="00DA10C2">
              <w:rPr>
                <w:color w:val="000000"/>
                <w:lang w:val="ru-RU" w:eastAsia="ru-RU"/>
              </w:rPr>
              <w:t>6</w:t>
            </w:r>
          </w:p>
        </w:tc>
      </w:tr>
      <w:tr w:rsidR="00DA10C2" w:rsidRPr="00DA10C2" w:rsidTr="00DA10C2">
        <w:tc>
          <w:tcPr>
            <w:tcW w:w="603" w:type="dxa"/>
          </w:tcPr>
          <w:p w:rsidR="00DA10C2" w:rsidRPr="00DA10C2" w:rsidRDefault="00DA10C2" w:rsidP="00DA10C2">
            <w:pPr>
              <w:jc w:val="center"/>
              <w:rPr>
                <w:color w:val="000000"/>
                <w:lang w:val="ru-RU" w:eastAsia="ru-RU"/>
              </w:rPr>
            </w:pPr>
            <w:r w:rsidRPr="00DA10C2">
              <w:rPr>
                <w:color w:val="000000"/>
                <w:lang w:val="ru-RU" w:eastAsia="ru-RU"/>
              </w:rPr>
              <w:t>99</w:t>
            </w:r>
          </w:p>
        </w:tc>
        <w:tc>
          <w:tcPr>
            <w:tcW w:w="1559" w:type="dxa"/>
            <w:vAlign w:val="center"/>
          </w:tcPr>
          <w:p w:rsidR="00DA10C2" w:rsidRPr="00DA10C2" w:rsidRDefault="00DA10C2" w:rsidP="00DA10C2">
            <w:pPr>
              <w:jc w:val="right"/>
              <w:rPr>
                <w:color w:val="000000"/>
                <w:lang w:val="ru-RU" w:eastAsia="ru-RU"/>
              </w:rPr>
            </w:pPr>
            <w:r w:rsidRPr="00DA10C2">
              <w:rPr>
                <w:color w:val="000000"/>
                <w:lang w:val="ru-RU" w:eastAsia="ru-RU"/>
              </w:rPr>
              <w:t>9780000300881</w:t>
            </w:r>
          </w:p>
        </w:tc>
        <w:tc>
          <w:tcPr>
            <w:tcW w:w="7336" w:type="dxa"/>
          </w:tcPr>
          <w:p w:rsidR="00DA10C2" w:rsidRPr="00DA10C2" w:rsidRDefault="00DA10C2" w:rsidP="00DA10C2">
            <w:pPr>
              <w:rPr>
                <w:color w:val="000000"/>
                <w:lang w:val="ru-RU" w:eastAsia="ru-RU"/>
              </w:rPr>
            </w:pPr>
            <w:proofErr w:type="spellStart"/>
            <w:r w:rsidRPr="00DA10C2">
              <w:rPr>
                <w:color w:val="000000"/>
                <w:lang w:val="ru-RU" w:eastAsia="ru-RU"/>
              </w:rPr>
              <w:t>English</w:t>
            </w:r>
            <w:proofErr w:type="spellEnd"/>
            <w:r w:rsidRPr="00DA10C2">
              <w:rPr>
                <w:color w:val="000000"/>
                <w:lang w:val="ru-RU" w:eastAsia="ru-RU"/>
              </w:rPr>
              <w:t xml:space="preserve"> </w:t>
            </w:r>
            <w:proofErr w:type="spellStart"/>
            <w:r w:rsidRPr="00DA10C2">
              <w:rPr>
                <w:color w:val="000000"/>
                <w:lang w:val="ru-RU" w:eastAsia="ru-RU"/>
              </w:rPr>
              <w:t>World</w:t>
            </w:r>
            <w:proofErr w:type="spellEnd"/>
            <w:r w:rsidRPr="00DA10C2">
              <w:rPr>
                <w:color w:val="000000"/>
                <w:lang w:val="ru-RU" w:eastAsia="ru-RU"/>
              </w:rPr>
              <w:t xml:space="preserve"> 5 CDx3 ЕВРОКНИГА</w:t>
            </w:r>
          </w:p>
        </w:tc>
        <w:tc>
          <w:tcPr>
            <w:tcW w:w="864" w:type="dxa"/>
          </w:tcPr>
          <w:p w:rsidR="00DA10C2" w:rsidRPr="00DA10C2" w:rsidRDefault="00DA10C2" w:rsidP="00DA10C2">
            <w:pPr>
              <w:jc w:val="center"/>
              <w:rPr>
                <w:color w:val="000000"/>
                <w:lang w:val="ru-RU" w:eastAsia="ru-RU"/>
              </w:rPr>
            </w:pPr>
            <w:r w:rsidRPr="00DA10C2">
              <w:rPr>
                <w:color w:val="000000"/>
                <w:lang w:val="ru-RU" w:eastAsia="ru-RU"/>
              </w:rPr>
              <w:t>2</w:t>
            </w:r>
          </w:p>
        </w:tc>
      </w:tr>
      <w:tr w:rsidR="00DA10C2" w:rsidRPr="00DA10C2" w:rsidTr="00DA10C2">
        <w:tc>
          <w:tcPr>
            <w:tcW w:w="603" w:type="dxa"/>
          </w:tcPr>
          <w:p w:rsidR="00DA10C2" w:rsidRPr="00DA10C2" w:rsidRDefault="00DA10C2" w:rsidP="00DA10C2">
            <w:pPr>
              <w:jc w:val="center"/>
              <w:rPr>
                <w:color w:val="000000"/>
                <w:lang w:val="ru-RU" w:eastAsia="ru-RU"/>
              </w:rPr>
            </w:pPr>
            <w:r w:rsidRPr="00DA10C2">
              <w:rPr>
                <w:color w:val="000000"/>
                <w:lang w:val="ru-RU" w:eastAsia="ru-RU"/>
              </w:rPr>
              <w:t>100</w:t>
            </w:r>
          </w:p>
        </w:tc>
        <w:tc>
          <w:tcPr>
            <w:tcW w:w="1559" w:type="dxa"/>
            <w:vAlign w:val="center"/>
          </w:tcPr>
          <w:p w:rsidR="00DA10C2" w:rsidRPr="00DA10C2" w:rsidRDefault="00DA10C2" w:rsidP="00DA10C2">
            <w:pPr>
              <w:jc w:val="right"/>
              <w:rPr>
                <w:color w:val="000000"/>
                <w:lang w:val="ru-RU" w:eastAsia="ru-RU"/>
              </w:rPr>
            </w:pPr>
            <w:r w:rsidRPr="00DA10C2">
              <w:rPr>
                <w:color w:val="000000"/>
                <w:lang w:val="ru-RU" w:eastAsia="ru-RU"/>
              </w:rPr>
              <w:t>9780230455825</w:t>
            </w:r>
          </w:p>
        </w:tc>
        <w:tc>
          <w:tcPr>
            <w:tcW w:w="7336" w:type="dxa"/>
          </w:tcPr>
          <w:p w:rsidR="00DA10C2" w:rsidRPr="00DA10C2" w:rsidRDefault="00DA10C2" w:rsidP="00DA10C2">
            <w:pPr>
              <w:rPr>
                <w:color w:val="000000"/>
                <w:lang w:eastAsia="ru-RU"/>
              </w:rPr>
            </w:pPr>
            <w:r w:rsidRPr="00DA10C2">
              <w:rPr>
                <w:color w:val="000000"/>
                <w:lang w:eastAsia="ru-RU"/>
              </w:rPr>
              <w:t>Learning Stars Level 2 Audio CD</w:t>
            </w:r>
          </w:p>
        </w:tc>
        <w:tc>
          <w:tcPr>
            <w:tcW w:w="864" w:type="dxa"/>
          </w:tcPr>
          <w:p w:rsidR="00DA10C2" w:rsidRPr="00DA10C2" w:rsidRDefault="00DA10C2" w:rsidP="00DA10C2">
            <w:pPr>
              <w:jc w:val="center"/>
              <w:rPr>
                <w:color w:val="000000"/>
                <w:lang w:val="ru-RU" w:eastAsia="ru-RU"/>
              </w:rPr>
            </w:pPr>
            <w:r w:rsidRPr="00DA10C2">
              <w:rPr>
                <w:color w:val="000000"/>
                <w:lang w:val="ru-RU" w:eastAsia="ru-RU"/>
              </w:rPr>
              <w:t>3</w:t>
            </w:r>
          </w:p>
        </w:tc>
      </w:tr>
      <w:tr w:rsidR="00DA10C2" w:rsidRPr="00DA10C2" w:rsidTr="00DA10C2">
        <w:tc>
          <w:tcPr>
            <w:tcW w:w="603" w:type="dxa"/>
          </w:tcPr>
          <w:p w:rsidR="00DA10C2" w:rsidRPr="00DA10C2" w:rsidRDefault="00DA10C2" w:rsidP="00DA10C2">
            <w:pPr>
              <w:jc w:val="center"/>
              <w:rPr>
                <w:color w:val="000000"/>
                <w:lang w:val="ru-RU" w:eastAsia="ru-RU"/>
              </w:rPr>
            </w:pPr>
            <w:r w:rsidRPr="00DA10C2">
              <w:rPr>
                <w:color w:val="000000"/>
                <w:lang w:val="ru-RU" w:eastAsia="ru-RU"/>
              </w:rPr>
              <w:t>101</w:t>
            </w:r>
          </w:p>
        </w:tc>
        <w:tc>
          <w:tcPr>
            <w:tcW w:w="1559" w:type="dxa"/>
            <w:vAlign w:val="center"/>
          </w:tcPr>
          <w:p w:rsidR="00DA10C2" w:rsidRPr="00DA10C2" w:rsidRDefault="00DA10C2" w:rsidP="00DA10C2">
            <w:pPr>
              <w:jc w:val="right"/>
              <w:rPr>
                <w:color w:val="000000"/>
                <w:lang w:val="ru-RU" w:eastAsia="ru-RU"/>
              </w:rPr>
            </w:pPr>
            <w:r w:rsidRPr="00DA10C2">
              <w:rPr>
                <w:color w:val="000000"/>
                <w:lang w:val="ru-RU" w:eastAsia="ru-RU"/>
              </w:rPr>
              <w:t>9780230022812</w:t>
            </w:r>
          </w:p>
        </w:tc>
        <w:tc>
          <w:tcPr>
            <w:tcW w:w="7336" w:type="dxa"/>
          </w:tcPr>
          <w:p w:rsidR="00DA10C2" w:rsidRPr="00DA10C2" w:rsidRDefault="00DA10C2" w:rsidP="00DA10C2">
            <w:pPr>
              <w:rPr>
                <w:color w:val="000000"/>
                <w:lang w:eastAsia="ru-RU"/>
              </w:rPr>
            </w:pPr>
            <w:r w:rsidRPr="00DA10C2">
              <w:rPr>
                <w:color w:val="000000"/>
                <w:lang w:eastAsia="ru-RU"/>
              </w:rPr>
              <w:t xml:space="preserve">Mac </w:t>
            </w:r>
            <w:proofErr w:type="spellStart"/>
            <w:r w:rsidRPr="00DA10C2">
              <w:rPr>
                <w:color w:val="000000"/>
                <w:lang w:eastAsia="ru-RU"/>
              </w:rPr>
              <w:t>Eng</w:t>
            </w:r>
            <w:proofErr w:type="spellEnd"/>
            <w:r w:rsidRPr="00DA10C2">
              <w:rPr>
                <w:color w:val="000000"/>
                <w:lang w:eastAsia="ru-RU"/>
              </w:rPr>
              <w:t xml:space="preserve"> 1 Fluency </w:t>
            </w:r>
            <w:proofErr w:type="spellStart"/>
            <w:r w:rsidRPr="00DA10C2">
              <w:rPr>
                <w:color w:val="000000"/>
                <w:lang w:eastAsia="ru-RU"/>
              </w:rPr>
              <w:t>Bk</w:t>
            </w:r>
            <w:proofErr w:type="spellEnd"/>
            <w:r w:rsidRPr="00DA10C2">
              <w:rPr>
                <w:color w:val="000000"/>
                <w:lang w:eastAsia="ru-RU"/>
              </w:rPr>
              <w:t xml:space="preserve"> CD x1</w:t>
            </w:r>
          </w:p>
        </w:tc>
        <w:tc>
          <w:tcPr>
            <w:tcW w:w="864" w:type="dxa"/>
          </w:tcPr>
          <w:p w:rsidR="00DA10C2" w:rsidRPr="00DA10C2" w:rsidRDefault="00DA10C2" w:rsidP="00DA10C2">
            <w:pPr>
              <w:jc w:val="center"/>
              <w:rPr>
                <w:color w:val="000000"/>
                <w:lang w:val="ru-RU" w:eastAsia="ru-RU"/>
              </w:rPr>
            </w:pPr>
            <w:r w:rsidRPr="00DA10C2">
              <w:rPr>
                <w:color w:val="000000"/>
                <w:lang w:val="ru-RU" w:eastAsia="ru-RU"/>
              </w:rPr>
              <w:t>20</w:t>
            </w:r>
          </w:p>
        </w:tc>
      </w:tr>
      <w:tr w:rsidR="00DA10C2" w:rsidRPr="00DA10C2" w:rsidTr="00DA10C2">
        <w:tc>
          <w:tcPr>
            <w:tcW w:w="603" w:type="dxa"/>
          </w:tcPr>
          <w:p w:rsidR="00DA10C2" w:rsidRPr="00DA10C2" w:rsidRDefault="00DA10C2" w:rsidP="00DA10C2">
            <w:pPr>
              <w:jc w:val="center"/>
              <w:rPr>
                <w:color w:val="000000"/>
                <w:lang w:val="ru-RU" w:eastAsia="ru-RU"/>
              </w:rPr>
            </w:pPr>
            <w:r w:rsidRPr="00DA10C2">
              <w:rPr>
                <w:color w:val="000000"/>
                <w:lang w:val="ru-RU" w:eastAsia="ru-RU"/>
              </w:rPr>
              <w:t>102</w:t>
            </w:r>
          </w:p>
        </w:tc>
        <w:tc>
          <w:tcPr>
            <w:tcW w:w="1559" w:type="dxa"/>
            <w:vAlign w:val="center"/>
          </w:tcPr>
          <w:p w:rsidR="00DA10C2" w:rsidRPr="00DA10C2" w:rsidRDefault="00DA10C2" w:rsidP="00DA10C2">
            <w:pPr>
              <w:jc w:val="right"/>
              <w:rPr>
                <w:color w:val="000000"/>
                <w:lang w:val="ru-RU" w:eastAsia="ru-RU"/>
              </w:rPr>
            </w:pPr>
            <w:r w:rsidRPr="00DA10C2">
              <w:rPr>
                <w:color w:val="000000"/>
                <w:lang w:val="ru-RU" w:eastAsia="ru-RU"/>
              </w:rPr>
              <w:t>9781405096171</w:t>
            </w:r>
          </w:p>
        </w:tc>
        <w:tc>
          <w:tcPr>
            <w:tcW w:w="7336" w:type="dxa"/>
          </w:tcPr>
          <w:p w:rsidR="00DA10C2" w:rsidRPr="00DA10C2" w:rsidRDefault="00DA10C2" w:rsidP="00DA10C2">
            <w:pPr>
              <w:rPr>
                <w:color w:val="000000"/>
                <w:lang w:eastAsia="ru-RU"/>
              </w:rPr>
            </w:pPr>
            <w:r w:rsidRPr="00DA10C2">
              <w:rPr>
                <w:color w:val="000000"/>
                <w:lang w:eastAsia="ru-RU"/>
              </w:rPr>
              <w:t xml:space="preserve">Mac </w:t>
            </w:r>
            <w:proofErr w:type="spellStart"/>
            <w:r w:rsidRPr="00DA10C2">
              <w:rPr>
                <w:color w:val="000000"/>
                <w:lang w:eastAsia="ru-RU"/>
              </w:rPr>
              <w:t>Eng</w:t>
            </w:r>
            <w:proofErr w:type="spellEnd"/>
            <w:r w:rsidRPr="00DA10C2">
              <w:rPr>
                <w:color w:val="000000"/>
                <w:lang w:eastAsia="ru-RU"/>
              </w:rPr>
              <w:t xml:space="preserve"> 1 Language Book CD x2</w:t>
            </w:r>
          </w:p>
        </w:tc>
        <w:tc>
          <w:tcPr>
            <w:tcW w:w="864" w:type="dxa"/>
          </w:tcPr>
          <w:p w:rsidR="00DA10C2" w:rsidRPr="00DA10C2" w:rsidRDefault="00DA10C2" w:rsidP="00DA10C2">
            <w:pPr>
              <w:jc w:val="center"/>
              <w:rPr>
                <w:color w:val="000000"/>
                <w:lang w:val="ru-RU" w:eastAsia="ru-RU"/>
              </w:rPr>
            </w:pPr>
            <w:r w:rsidRPr="00DA10C2">
              <w:rPr>
                <w:color w:val="000000"/>
                <w:lang w:val="ru-RU" w:eastAsia="ru-RU"/>
              </w:rPr>
              <w:t>20</w:t>
            </w:r>
          </w:p>
        </w:tc>
      </w:tr>
      <w:tr w:rsidR="00DA10C2" w:rsidRPr="00DA10C2" w:rsidTr="00DA10C2">
        <w:tc>
          <w:tcPr>
            <w:tcW w:w="603" w:type="dxa"/>
          </w:tcPr>
          <w:p w:rsidR="00DA10C2" w:rsidRPr="00DA10C2" w:rsidRDefault="00DA10C2" w:rsidP="00DA10C2">
            <w:pPr>
              <w:jc w:val="center"/>
              <w:rPr>
                <w:color w:val="000000"/>
                <w:lang w:val="ru-RU" w:eastAsia="ru-RU"/>
              </w:rPr>
            </w:pPr>
            <w:r w:rsidRPr="00DA10C2">
              <w:rPr>
                <w:color w:val="000000"/>
                <w:lang w:val="ru-RU" w:eastAsia="ru-RU"/>
              </w:rPr>
              <w:t>103</w:t>
            </w:r>
          </w:p>
        </w:tc>
        <w:tc>
          <w:tcPr>
            <w:tcW w:w="1559" w:type="dxa"/>
            <w:vAlign w:val="center"/>
          </w:tcPr>
          <w:p w:rsidR="00DA10C2" w:rsidRPr="00DA10C2" w:rsidRDefault="00DA10C2" w:rsidP="00DA10C2">
            <w:pPr>
              <w:jc w:val="right"/>
              <w:rPr>
                <w:color w:val="000000"/>
                <w:lang w:val="ru-RU" w:eastAsia="ru-RU"/>
              </w:rPr>
            </w:pPr>
            <w:r w:rsidRPr="00DA10C2">
              <w:rPr>
                <w:color w:val="000000"/>
                <w:lang w:val="ru-RU" w:eastAsia="ru-RU"/>
              </w:rPr>
              <w:t>9780230022836</w:t>
            </w:r>
          </w:p>
        </w:tc>
        <w:tc>
          <w:tcPr>
            <w:tcW w:w="7336" w:type="dxa"/>
          </w:tcPr>
          <w:p w:rsidR="00DA10C2" w:rsidRPr="00DA10C2" w:rsidRDefault="00DA10C2" w:rsidP="00DA10C2">
            <w:pPr>
              <w:rPr>
                <w:color w:val="000000"/>
                <w:lang w:eastAsia="ru-RU"/>
              </w:rPr>
            </w:pPr>
            <w:r w:rsidRPr="00DA10C2">
              <w:rPr>
                <w:color w:val="000000"/>
                <w:lang w:eastAsia="ru-RU"/>
              </w:rPr>
              <w:t xml:space="preserve">Mac </w:t>
            </w:r>
            <w:proofErr w:type="spellStart"/>
            <w:r w:rsidRPr="00DA10C2">
              <w:rPr>
                <w:color w:val="000000"/>
                <w:lang w:eastAsia="ru-RU"/>
              </w:rPr>
              <w:t>Eng</w:t>
            </w:r>
            <w:proofErr w:type="spellEnd"/>
            <w:r w:rsidRPr="00DA10C2">
              <w:rPr>
                <w:color w:val="000000"/>
                <w:lang w:eastAsia="ru-RU"/>
              </w:rPr>
              <w:t xml:space="preserve"> 2 Fluency </w:t>
            </w:r>
            <w:proofErr w:type="spellStart"/>
            <w:r w:rsidRPr="00DA10C2">
              <w:rPr>
                <w:color w:val="000000"/>
                <w:lang w:eastAsia="ru-RU"/>
              </w:rPr>
              <w:t>Bk</w:t>
            </w:r>
            <w:proofErr w:type="spellEnd"/>
            <w:r w:rsidRPr="00DA10C2">
              <w:rPr>
                <w:color w:val="000000"/>
                <w:lang w:eastAsia="ru-RU"/>
              </w:rPr>
              <w:t xml:space="preserve"> CD x1</w:t>
            </w:r>
          </w:p>
        </w:tc>
        <w:tc>
          <w:tcPr>
            <w:tcW w:w="864" w:type="dxa"/>
          </w:tcPr>
          <w:p w:rsidR="00DA10C2" w:rsidRPr="00DA10C2" w:rsidRDefault="00DA10C2" w:rsidP="00DA10C2">
            <w:pPr>
              <w:jc w:val="center"/>
              <w:rPr>
                <w:color w:val="000000"/>
                <w:lang w:val="ru-RU" w:eastAsia="ru-RU"/>
              </w:rPr>
            </w:pPr>
            <w:r w:rsidRPr="00DA10C2">
              <w:rPr>
                <w:color w:val="000000"/>
                <w:lang w:val="ru-RU" w:eastAsia="ru-RU"/>
              </w:rPr>
              <w:t>20</w:t>
            </w:r>
          </w:p>
        </w:tc>
      </w:tr>
      <w:tr w:rsidR="00DA10C2" w:rsidRPr="00DA10C2" w:rsidTr="00DA10C2">
        <w:tc>
          <w:tcPr>
            <w:tcW w:w="603" w:type="dxa"/>
          </w:tcPr>
          <w:p w:rsidR="00DA10C2" w:rsidRPr="00DA10C2" w:rsidRDefault="00DA10C2" w:rsidP="00DA10C2">
            <w:pPr>
              <w:jc w:val="center"/>
              <w:rPr>
                <w:color w:val="000000"/>
                <w:lang w:val="ru-RU" w:eastAsia="ru-RU"/>
              </w:rPr>
            </w:pPr>
            <w:r w:rsidRPr="00DA10C2">
              <w:rPr>
                <w:color w:val="000000"/>
                <w:lang w:val="ru-RU" w:eastAsia="ru-RU"/>
              </w:rPr>
              <w:t>104</w:t>
            </w:r>
          </w:p>
        </w:tc>
        <w:tc>
          <w:tcPr>
            <w:tcW w:w="1559" w:type="dxa"/>
            <w:vAlign w:val="center"/>
          </w:tcPr>
          <w:p w:rsidR="00DA10C2" w:rsidRPr="00DA10C2" w:rsidRDefault="00DA10C2" w:rsidP="00DA10C2">
            <w:pPr>
              <w:jc w:val="right"/>
              <w:rPr>
                <w:color w:val="000000"/>
                <w:lang w:val="ru-RU" w:eastAsia="ru-RU"/>
              </w:rPr>
            </w:pPr>
            <w:r w:rsidRPr="00DA10C2">
              <w:rPr>
                <w:color w:val="000000"/>
                <w:lang w:val="ru-RU" w:eastAsia="ru-RU"/>
              </w:rPr>
              <w:t>9781405096188</w:t>
            </w:r>
          </w:p>
        </w:tc>
        <w:tc>
          <w:tcPr>
            <w:tcW w:w="7336" w:type="dxa"/>
          </w:tcPr>
          <w:p w:rsidR="00DA10C2" w:rsidRPr="00DA10C2" w:rsidRDefault="00DA10C2" w:rsidP="00DA10C2">
            <w:pPr>
              <w:rPr>
                <w:color w:val="000000"/>
                <w:lang w:eastAsia="ru-RU"/>
              </w:rPr>
            </w:pPr>
            <w:r w:rsidRPr="00DA10C2">
              <w:rPr>
                <w:color w:val="000000"/>
                <w:lang w:eastAsia="ru-RU"/>
              </w:rPr>
              <w:t xml:space="preserve">Mac </w:t>
            </w:r>
            <w:proofErr w:type="spellStart"/>
            <w:r w:rsidRPr="00DA10C2">
              <w:rPr>
                <w:color w:val="000000"/>
                <w:lang w:eastAsia="ru-RU"/>
              </w:rPr>
              <w:t>Eng</w:t>
            </w:r>
            <w:proofErr w:type="spellEnd"/>
            <w:r w:rsidRPr="00DA10C2">
              <w:rPr>
                <w:color w:val="000000"/>
                <w:lang w:eastAsia="ru-RU"/>
              </w:rPr>
              <w:t xml:space="preserve"> 2 Language Book CD x2</w:t>
            </w:r>
          </w:p>
        </w:tc>
        <w:tc>
          <w:tcPr>
            <w:tcW w:w="864" w:type="dxa"/>
          </w:tcPr>
          <w:p w:rsidR="00DA10C2" w:rsidRPr="00DA10C2" w:rsidRDefault="00DA10C2" w:rsidP="00DA10C2">
            <w:pPr>
              <w:jc w:val="center"/>
              <w:rPr>
                <w:color w:val="000000"/>
                <w:lang w:val="ru-RU" w:eastAsia="ru-RU"/>
              </w:rPr>
            </w:pPr>
            <w:r w:rsidRPr="00DA10C2">
              <w:rPr>
                <w:color w:val="000000"/>
                <w:lang w:val="ru-RU" w:eastAsia="ru-RU"/>
              </w:rPr>
              <w:t>20</w:t>
            </w:r>
          </w:p>
        </w:tc>
      </w:tr>
      <w:tr w:rsidR="00DA10C2" w:rsidRPr="00DA10C2" w:rsidTr="00DA10C2">
        <w:tc>
          <w:tcPr>
            <w:tcW w:w="603" w:type="dxa"/>
          </w:tcPr>
          <w:p w:rsidR="00DA10C2" w:rsidRPr="00DA10C2" w:rsidRDefault="00DA10C2" w:rsidP="00DA10C2">
            <w:pPr>
              <w:jc w:val="center"/>
              <w:rPr>
                <w:color w:val="000000"/>
                <w:lang w:val="ru-RU" w:eastAsia="ru-RU"/>
              </w:rPr>
            </w:pPr>
            <w:r w:rsidRPr="00DA10C2">
              <w:rPr>
                <w:color w:val="000000"/>
                <w:lang w:val="ru-RU" w:eastAsia="ru-RU"/>
              </w:rPr>
              <w:t>105</w:t>
            </w:r>
          </w:p>
        </w:tc>
        <w:tc>
          <w:tcPr>
            <w:tcW w:w="1559" w:type="dxa"/>
            <w:vAlign w:val="center"/>
          </w:tcPr>
          <w:p w:rsidR="00DA10C2" w:rsidRPr="00DA10C2" w:rsidRDefault="00DA10C2" w:rsidP="00DA10C2">
            <w:pPr>
              <w:jc w:val="right"/>
              <w:rPr>
                <w:color w:val="000000"/>
                <w:lang w:val="ru-RU" w:eastAsia="ru-RU"/>
              </w:rPr>
            </w:pPr>
            <w:r w:rsidRPr="00DA10C2">
              <w:rPr>
                <w:color w:val="000000"/>
                <w:lang w:val="ru-RU" w:eastAsia="ru-RU"/>
              </w:rPr>
              <w:t>9780230022850</w:t>
            </w:r>
          </w:p>
        </w:tc>
        <w:tc>
          <w:tcPr>
            <w:tcW w:w="7336" w:type="dxa"/>
          </w:tcPr>
          <w:p w:rsidR="00DA10C2" w:rsidRPr="00DA10C2" w:rsidRDefault="00DA10C2" w:rsidP="00DA10C2">
            <w:pPr>
              <w:rPr>
                <w:color w:val="000000"/>
                <w:lang w:eastAsia="ru-RU"/>
              </w:rPr>
            </w:pPr>
            <w:r w:rsidRPr="00DA10C2">
              <w:rPr>
                <w:color w:val="000000"/>
                <w:lang w:eastAsia="ru-RU"/>
              </w:rPr>
              <w:t xml:space="preserve">Mac </w:t>
            </w:r>
            <w:proofErr w:type="spellStart"/>
            <w:r w:rsidRPr="00DA10C2">
              <w:rPr>
                <w:color w:val="000000"/>
                <w:lang w:eastAsia="ru-RU"/>
              </w:rPr>
              <w:t>Eng</w:t>
            </w:r>
            <w:proofErr w:type="spellEnd"/>
            <w:r w:rsidRPr="00DA10C2">
              <w:rPr>
                <w:color w:val="000000"/>
                <w:lang w:eastAsia="ru-RU"/>
              </w:rPr>
              <w:t xml:space="preserve"> 3 Fluency </w:t>
            </w:r>
            <w:proofErr w:type="spellStart"/>
            <w:r w:rsidRPr="00DA10C2">
              <w:rPr>
                <w:color w:val="000000"/>
                <w:lang w:eastAsia="ru-RU"/>
              </w:rPr>
              <w:t>Bk</w:t>
            </w:r>
            <w:proofErr w:type="spellEnd"/>
            <w:r w:rsidRPr="00DA10C2">
              <w:rPr>
                <w:color w:val="000000"/>
                <w:lang w:eastAsia="ru-RU"/>
              </w:rPr>
              <w:t xml:space="preserve"> CD x1</w:t>
            </w:r>
          </w:p>
        </w:tc>
        <w:tc>
          <w:tcPr>
            <w:tcW w:w="864" w:type="dxa"/>
          </w:tcPr>
          <w:p w:rsidR="00DA10C2" w:rsidRPr="00DA10C2" w:rsidRDefault="00DA10C2" w:rsidP="00DA10C2">
            <w:pPr>
              <w:jc w:val="center"/>
              <w:rPr>
                <w:color w:val="000000"/>
                <w:lang w:val="ru-RU" w:eastAsia="ru-RU"/>
              </w:rPr>
            </w:pPr>
            <w:r w:rsidRPr="00DA10C2">
              <w:rPr>
                <w:color w:val="000000"/>
                <w:lang w:val="ru-RU" w:eastAsia="ru-RU"/>
              </w:rPr>
              <w:t>20</w:t>
            </w:r>
          </w:p>
        </w:tc>
      </w:tr>
      <w:tr w:rsidR="00DA10C2" w:rsidRPr="00DA10C2" w:rsidTr="00DA10C2">
        <w:tc>
          <w:tcPr>
            <w:tcW w:w="603" w:type="dxa"/>
          </w:tcPr>
          <w:p w:rsidR="00DA10C2" w:rsidRPr="00DA10C2" w:rsidRDefault="00DA10C2" w:rsidP="00DA10C2">
            <w:pPr>
              <w:jc w:val="center"/>
              <w:rPr>
                <w:color w:val="000000"/>
                <w:lang w:val="ru-RU" w:eastAsia="ru-RU"/>
              </w:rPr>
            </w:pPr>
            <w:r w:rsidRPr="00DA10C2">
              <w:rPr>
                <w:color w:val="000000"/>
                <w:lang w:val="ru-RU" w:eastAsia="ru-RU"/>
              </w:rPr>
              <w:t>106</w:t>
            </w:r>
          </w:p>
        </w:tc>
        <w:tc>
          <w:tcPr>
            <w:tcW w:w="1559" w:type="dxa"/>
            <w:vAlign w:val="center"/>
          </w:tcPr>
          <w:p w:rsidR="00DA10C2" w:rsidRPr="00DA10C2" w:rsidRDefault="00DA10C2" w:rsidP="00DA10C2">
            <w:pPr>
              <w:jc w:val="right"/>
              <w:rPr>
                <w:color w:val="000000"/>
                <w:lang w:val="ru-RU" w:eastAsia="ru-RU"/>
              </w:rPr>
            </w:pPr>
            <w:r w:rsidRPr="00DA10C2">
              <w:rPr>
                <w:color w:val="000000"/>
                <w:lang w:val="ru-RU" w:eastAsia="ru-RU"/>
              </w:rPr>
              <w:t>9781405096195</w:t>
            </w:r>
          </w:p>
        </w:tc>
        <w:tc>
          <w:tcPr>
            <w:tcW w:w="7336" w:type="dxa"/>
          </w:tcPr>
          <w:p w:rsidR="00DA10C2" w:rsidRPr="00DA10C2" w:rsidRDefault="00DA10C2" w:rsidP="00DA10C2">
            <w:pPr>
              <w:rPr>
                <w:color w:val="000000"/>
                <w:lang w:eastAsia="ru-RU"/>
              </w:rPr>
            </w:pPr>
            <w:r w:rsidRPr="00DA10C2">
              <w:rPr>
                <w:color w:val="000000"/>
                <w:lang w:eastAsia="ru-RU"/>
              </w:rPr>
              <w:t xml:space="preserve">Mac </w:t>
            </w:r>
            <w:proofErr w:type="spellStart"/>
            <w:r w:rsidRPr="00DA10C2">
              <w:rPr>
                <w:color w:val="000000"/>
                <w:lang w:eastAsia="ru-RU"/>
              </w:rPr>
              <w:t>Eng</w:t>
            </w:r>
            <w:proofErr w:type="spellEnd"/>
            <w:r w:rsidRPr="00DA10C2">
              <w:rPr>
                <w:color w:val="000000"/>
                <w:lang w:eastAsia="ru-RU"/>
              </w:rPr>
              <w:t xml:space="preserve"> 3 Language Book CD x2</w:t>
            </w:r>
          </w:p>
        </w:tc>
        <w:tc>
          <w:tcPr>
            <w:tcW w:w="864" w:type="dxa"/>
          </w:tcPr>
          <w:p w:rsidR="00DA10C2" w:rsidRPr="00DA10C2" w:rsidRDefault="00DA10C2" w:rsidP="00DA10C2">
            <w:pPr>
              <w:jc w:val="center"/>
              <w:rPr>
                <w:color w:val="000000"/>
                <w:lang w:val="ru-RU" w:eastAsia="ru-RU"/>
              </w:rPr>
            </w:pPr>
            <w:r w:rsidRPr="00DA10C2">
              <w:rPr>
                <w:color w:val="000000"/>
                <w:lang w:val="ru-RU" w:eastAsia="ru-RU"/>
              </w:rPr>
              <w:t>20</w:t>
            </w:r>
          </w:p>
        </w:tc>
      </w:tr>
      <w:tr w:rsidR="00DA10C2" w:rsidRPr="00DA10C2" w:rsidTr="00DA10C2">
        <w:tc>
          <w:tcPr>
            <w:tcW w:w="603" w:type="dxa"/>
          </w:tcPr>
          <w:p w:rsidR="00DA10C2" w:rsidRPr="00DA10C2" w:rsidRDefault="00DA10C2" w:rsidP="00DA10C2">
            <w:pPr>
              <w:jc w:val="center"/>
              <w:rPr>
                <w:color w:val="000000"/>
                <w:lang w:val="ru-RU" w:eastAsia="ru-RU"/>
              </w:rPr>
            </w:pPr>
            <w:r w:rsidRPr="00DA10C2">
              <w:rPr>
                <w:color w:val="000000"/>
                <w:lang w:val="ru-RU" w:eastAsia="ru-RU"/>
              </w:rPr>
              <w:t>107</w:t>
            </w:r>
          </w:p>
        </w:tc>
        <w:tc>
          <w:tcPr>
            <w:tcW w:w="1559" w:type="dxa"/>
            <w:vAlign w:val="center"/>
          </w:tcPr>
          <w:p w:rsidR="00DA10C2" w:rsidRPr="00DA10C2" w:rsidRDefault="00DA10C2" w:rsidP="00DA10C2">
            <w:pPr>
              <w:jc w:val="right"/>
              <w:rPr>
                <w:color w:val="000000"/>
                <w:lang w:val="ru-RU" w:eastAsia="ru-RU"/>
              </w:rPr>
            </w:pPr>
            <w:r w:rsidRPr="00DA10C2">
              <w:rPr>
                <w:color w:val="000000"/>
                <w:lang w:val="ru-RU" w:eastAsia="ru-RU"/>
              </w:rPr>
              <w:t>9780230022874</w:t>
            </w:r>
          </w:p>
        </w:tc>
        <w:tc>
          <w:tcPr>
            <w:tcW w:w="7336" w:type="dxa"/>
          </w:tcPr>
          <w:p w:rsidR="00DA10C2" w:rsidRPr="00DA10C2" w:rsidRDefault="00DA10C2" w:rsidP="00DA10C2">
            <w:pPr>
              <w:rPr>
                <w:color w:val="000000"/>
                <w:lang w:eastAsia="ru-RU"/>
              </w:rPr>
            </w:pPr>
            <w:r w:rsidRPr="00DA10C2">
              <w:rPr>
                <w:color w:val="000000"/>
                <w:lang w:eastAsia="ru-RU"/>
              </w:rPr>
              <w:t xml:space="preserve">Mac </w:t>
            </w:r>
            <w:proofErr w:type="spellStart"/>
            <w:r w:rsidRPr="00DA10C2">
              <w:rPr>
                <w:color w:val="000000"/>
                <w:lang w:eastAsia="ru-RU"/>
              </w:rPr>
              <w:t>Eng</w:t>
            </w:r>
            <w:proofErr w:type="spellEnd"/>
            <w:r w:rsidRPr="00DA10C2">
              <w:rPr>
                <w:color w:val="000000"/>
                <w:lang w:eastAsia="ru-RU"/>
              </w:rPr>
              <w:t xml:space="preserve"> 4 Fluency </w:t>
            </w:r>
            <w:proofErr w:type="spellStart"/>
            <w:r w:rsidRPr="00DA10C2">
              <w:rPr>
                <w:color w:val="000000"/>
                <w:lang w:eastAsia="ru-RU"/>
              </w:rPr>
              <w:t>Bk</w:t>
            </w:r>
            <w:proofErr w:type="spellEnd"/>
            <w:r w:rsidRPr="00DA10C2">
              <w:rPr>
                <w:color w:val="000000"/>
                <w:lang w:eastAsia="ru-RU"/>
              </w:rPr>
              <w:t xml:space="preserve"> CD x2</w:t>
            </w:r>
          </w:p>
        </w:tc>
        <w:tc>
          <w:tcPr>
            <w:tcW w:w="864" w:type="dxa"/>
          </w:tcPr>
          <w:p w:rsidR="00DA10C2" w:rsidRPr="00DA10C2" w:rsidRDefault="00DA10C2" w:rsidP="00DA10C2">
            <w:pPr>
              <w:jc w:val="center"/>
              <w:rPr>
                <w:color w:val="000000"/>
                <w:lang w:val="ru-RU" w:eastAsia="ru-RU"/>
              </w:rPr>
            </w:pPr>
            <w:r w:rsidRPr="00DA10C2">
              <w:rPr>
                <w:color w:val="000000"/>
                <w:lang w:val="ru-RU" w:eastAsia="ru-RU"/>
              </w:rPr>
              <w:t>20</w:t>
            </w:r>
          </w:p>
        </w:tc>
      </w:tr>
      <w:tr w:rsidR="00DA10C2" w:rsidRPr="00DA10C2" w:rsidTr="00DA10C2">
        <w:tc>
          <w:tcPr>
            <w:tcW w:w="603" w:type="dxa"/>
          </w:tcPr>
          <w:p w:rsidR="00DA10C2" w:rsidRPr="00DA10C2" w:rsidRDefault="00DA10C2" w:rsidP="00DA10C2">
            <w:pPr>
              <w:jc w:val="center"/>
              <w:rPr>
                <w:color w:val="000000"/>
                <w:lang w:val="ru-RU" w:eastAsia="ru-RU"/>
              </w:rPr>
            </w:pPr>
            <w:r w:rsidRPr="00DA10C2">
              <w:rPr>
                <w:color w:val="000000"/>
                <w:lang w:val="ru-RU" w:eastAsia="ru-RU"/>
              </w:rPr>
              <w:t>108</w:t>
            </w:r>
          </w:p>
        </w:tc>
        <w:tc>
          <w:tcPr>
            <w:tcW w:w="1559" w:type="dxa"/>
            <w:vAlign w:val="center"/>
          </w:tcPr>
          <w:p w:rsidR="00DA10C2" w:rsidRPr="00DA10C2" w:rsidRDefault="00DA10C2" w:rsidP="00DA10C2">
            <w:pPr>
              <w:jc w:val="right"/>
              <w:rPr>
                <w:color w:val="000000"/>
                <w:lang w:val="ru-RU" w:eastAsia="ru-RU"/>
              </w:rPr>
            </w:pPr>
            <w:r w:rsidRPr="00DA10C2">
              <w:rPr>
                <w:color w:val="000000"/>
                <w:lang w:val="ru-RU" w:eastAsia="ru-RU"/>
              </w:rPr>
              <w:t>9781405096201</w:t>
            </w:r>
          </w:p>
        </w:tc>
        <w:tc>
          <w:tcPr>
            <w:tcW w:w="7336" w:type="dxa"/>
          </w:tcPr>
          <w:p w:rsidR="00DA10C2" w:rsidRPr="00DA10C2" w:rsidRDefault="00DA10C2" w:rsidP="00DA10C2">
            <w:pPr>
              <w:rPr>
                <w:color w:val="000000"/>
                <w:lang w:eastAsia="ru-RU"/>
              </w:rPr>
            </w:pPr>
            <w:r w:rsidRPr="00DA10C2">
              <w:rPr>
                <w:color w:val="000000"/>
                <w:lang w:eastAsia="ru-RU"/>
              </w:rPr>
              <w:t xml:space="preserve">Mac </w:t>
            </w:r>
            <w:proofErr w:type="spellStart"/>
            <w:r w:rsidRPr="00DA10C2">
              <w:rPr>
                <w:color w:val="000000"/>
                <w:lang w:eastAsia="ru-RU"/>
              </w:rPr>
              <w:t>Eng</w:t>
            </w:r>
            <w:proofErr w:type="spellEnd"/>
            <w:r w:rsidRPr="00DA10C2">
              <w:rPr>
                <w:color w:val="000000"/>
                <w:lang w:eastAsia="ru-RU"/>
              </w:rPr>
              <w:t xml:space="preserve"> 4 Language Book CD x2</w:t>
            </w:r>
          </w:p>
        </w:tc>
        <w:tc>
          <w:tcPr>
            <w:tcW w:w="864" w:type="dxa"/>
          </w:tcPr>
          <w:p w:rsidR="00DA10C2" w:rsidRPr="00DA10C2" w:rsidRDefault="00DA10C2" w:rsidP="00DA10C2">
            <w:pPr>
              <w:jc w:val="center"/>
              <w:rPr>
                <w:color w:val="000000"/>
                <w:lang w:val="ru-RU" w:eastAsia="ru-RU"/>
              </w:rPr>
            </w:pPr>
            <w:r w:rsidRPr="00DA10C2">
              <w:rPr>
                <w:color w:val="000000"/>
                <w:lang w:val="ru-RU" w:eastAsia="ru-RU"/>
              </w:rPr>
              <w:t>20</w:t>
            </w:r>
          </w:p>
        </w:tc>
      </w:tr>
      <w:tr w:rsidR="00DA10C2" w:rsidRPr="00DA10C2" w:rsidTr="00DA10C2">
        <w:tc>
          <w:tcPr>
            <w:tcW w:w="603" w:type="dxa"/>
          </w:tcPr>
          <w:p w:rsidR="00DA10C2" w:rsidRPr="00DA10C2" w:rsidRDefault="00DA10C2" w:rsidP="00DA10C2">
            <w:pPr>
              <w:jc w:val="center"/>
              <w:rPr>
                <w:color w:val="000000"/>
                <w:lang w:val="ru-RU" w:eastAsia="ru-RU"/>
              </w:rPr>
            </w:pPr>
            <w:r w:rsidRPr="00DA10C2">
              <w:rPr>
                <w:color w:val="000000"/>
                <w:lang w:val="ru-RU" w:eastAsia="ru-RU"/>
              </w:rPr>
              <w:t>109</w:t>
            </w:r>
          </w:p>
        </w:tc>
        <w:tc>
          <w:tcPr>
            <w:tcW w:w="1559" w:type="dxa"/>
            <w:vAlign w:val="center"/>
          </w:tcPr>
          <w:p w:rsidR="00DA10C2" w:rsidRPr="00DA10C2" w:rsidRDefault="00DA10C2" w:rsidP="00DA10C2">
            <w:pPr>
              <w:jc w:val="right"/>
              <w:rPr>
                <w:color w:val="000000"/>
                <w:lang w:val="ru-RU" w:eastAsia="ru-RU"/>
              </w:rPr>
            </w:pPr>
            <w:r w:rsidRPr="00DA10C2">
              <w:rPr>
                <w:color w:val="000000"/>
                <w:lang w:val="ru-RU" w:eastAsia="ru-RU"/>
              </w:rPr>
              <w:t>9780230022881</w:t>
            </w:r>
          </w:p>
        </w:tc>
        <w:tc>
          <w:tcPr>
            <w:tcW w:w="7336" w:type="dxa"/>
          </w:tcPr>
          <w:p w:rsidR="00DA10C2" w:rsidRPr="00DA10C2" w:rsidRDefault="00DA10C2" w:rsidP="00DA10C2">
            <w:pPr>
              <w:rPr>
                <w:color w:val="000000"/>
                <w:lang w:eastAsia="ru-RU"/>
              </w:rPr>
            </w:pPr>
            <w:r w:rsidRPr="00DA10C2">
              <w:rPr>
                <w:color w:val="000000"/>
                <w:lang w:eastAsia="ru-RU"/>
              </w:rPr>
              <w:t xml:space="preserve">Mac </w:t>
            </w:r>
            <w:proofErr w:type="spellStart"/>
            <w:r w:rsidRPr="00DA10C2">
              <w:rPr>
                <w:color w:val="000000"/>
                <w:lang w:eastAsia="ru-RU"/>
              </w:rPr>
              <w:t>Eng</w:t>
            </w:r>
            <w:proofErr w:type="spellEnd"/>
            <w:r w:rsidRPr="00DA10C2">
              <w:rPr>
                <w:color w:val="000000"/>
                <w:lang w:eastAsia="ru-RU"/>
              </w:rPr>
              <w:t xml:space="preserve"> 5 Fluency </w:t>
            </w:r>
            <w:proofErr w:type="spellStart"/>
            <w:r w:rsidRPr="00DA10C2">
              <w:rPr>
                <w:color w:val="000000"/>
                <w:lang w:eastAsia="ru-RU"/>
              </w:rPr>
              <w:t>Bk</w:t>
            </w:r>
            <w:proofErr w:type="spellEnd"/>
            <w:r w:rsidRPr="00DA10C2">
              <w:rPr>
                <w:color w:val="000000"/>
                <w:lang w:eastAsia="ru-RU"/>
              </w:rPr>
              <w:t xml:space="preserve"> CD x2</w:t>
            </w:r>
          </w:p>
        </w:tc>
        <w:tc>
          <w:tcPr>
            <w:tcW w:w="864" w:type="dxa"/>
          </w:tcPr>
          <w:p w:rsidR="00DA10C2" w:rsidRPr="00DA10C2" w:rsidRDefault="00DA10C2" w:rsidP="00DA10C2">
            <w:pPr>
              <w:jc w:val="center"/>
              <w:rPr>
                <w:color w:val="000000"/>
                <w:lang w:val="ru-RU" w:eastAsia="ru-RU"/>
              </w:rPr>
            </w:pPr>
            <w:r w:rsidRPr="00DA10C2">
              <w:rPr>
                <w:color w:val="000000"/>
                <w:lang w:val="ru-RU" w:eastAsia="ru-RU"/>
              </w:rPr>
              <w:t>15</w:t>
            </w:r>
          </w:p>
        </w:tc>
      </w:tr>
      <w:tr w:rsidR="00DA10C2" w:rsidRPr="00DA10C2" w:rsidTr="00DA10C2">
        <w:tc>
          <w:tcPr>
            <w:tcW w:w="603" w:type="dxa"/>
          </w:tcPr>
          <w:p w:rsidR="00DA10C2" w:rsidRPr="00DA10C2" w:rsidRDefault="00DA10C2" w:rsidP="00DA10C2">
            <w:pPr>
              <w:jc w:val="center"/>
              <w:rPr>
                <w:color w:val="000000"/>
                <w:lang w:val="ru-RU" w:eastAsia="ru-RU"/>
              </w:rPr>
            </w:pPr>
            <w:r w:rsidRPr="00DA10C2">
              <w:rPr>
                <w:color w:val="000000"/>
                <w:lang w:val="ru-RU" w:eastAsia="ru-RU"/>
              </w:rPr>
              <w:t>110</w:t>
            </w:r>
          </w:p>
        </w:tc>
        <w:tc>
          <w:tcPr>
            <w:tcW w:w="1559" w:type="dxa"/>
            <w:vAlign w:val="center"/>
          </w:tcPr>
          <w:p w:rsidR="00DA10C2" w:rsidRPr="00DA10C2" w:rsidRDefault="00DA10C2" w:rsidP="00DA10C2">
            <w:pPr>
              <w:jc w:val="right"/>
              <w:rPr>
                <w:color w:val="000000"/>
                <w:lang w:val="ru-RU" w:eastAsia="ru-RU"/>
              </w:rPr>
            </w:pPr>
            <w:r w:rsidRPr="00DA10C2">
              <w:rPr>
                <w:color w:val="000000"/>
                <w:lang w:val="ru-RU" w:eastAsia="ru-RU"/>
              </w:rPr>
              <w:t>9781405096218</w:t>
            </w:r>
          </w:p>
        </w:tc>
        <w:tc>
          <w:tcPr>
            <w:tcW w:w="7336" w:type="dxa"/>
          </w:tcPr>
          <w:p w:rsidR="00DA10C2" w:rsidRPr="00DA10C2" w:rsidRDefault="00DA10C2" w:rsidP="00DA10C2">
            <w:pPr>
              <w:rPr>
                <w:color w:val="000000"/>
                <w:lang w:eastAsia="ru-RU"/>
              </w:rPr>
            </w:pPr>
            <w:r w:rsidRPr="00DA10C2">
              <w:rPr>
                <w:color w:val="000000"/>
                <w:lang w:eastAsia="ru-RU"/>
              </w:rPr>
              <w:t xml:space="preserve">Mac </w:t>
            </w:r>
            <w:proofErr w:type="spellStart"/>
            <w:r w:rsidRPr="00DA10C2">
              <w:rPr>
                <w:color w:val="000000"/>
                <w:lang w:eastAsia="ru-RU"/>
              </w:rPr>
              <w:t>Eng</w:t>
            </w:r>
            <w:proofErr w:type="spellEnd"/>
            <w:r w:rsidRPr="00DA10C2">
              <w:rPr>
                <w:color w:val="000000"/>
                <w:lang w:eastAsia="ru-RU"/>
              </w:rPr>
              <w:t xml:space="preserve"> 5 Language Book CD x2</w:t>
            </w:r>
          </w:p>
        </w:tc>
        <w:tc>
          <w:tcPr>
            <w:tcW w:w="864" w:type="dxa"/>
          </w:tcPr>
          <w:p w:rsidR="00DA10C2" w:rsidRPr="00DA10C2" w:rsidRDefault="00DA10C2" w:rsidP="00DA10C2">
            <w:pPr>
              <w:jc w:val="center"/>
              <w:rPr>
                <w:color w:val="000000"/>
                <w:lang w:val="ru-RU" w:eastAsia="ru-RU"/>
              </w:rPr>
            </w:pPr>
            <w:r w:rsidRPr="00DA10C2">
              <w:rPr>
                <w:color w:val="000000"/>
                <w:lang w:val="ru-RU" w:eastAsia="ru-RU"/>
              </w:rPr>
              <w:t>15</w:t>
            </w:r>
          </w:p>
        </w:tc>
      </w:tr>
      <w:tr w:rsidR="00DA10C2" w:rsidRPr="00DA10C2" w:rsidTr="00DA10C2">
        <w:tc>
          <w:tcPr>
            <w:tcW w:w="603" w:type="dxa"/>
          </w:tcPr>
          <w:p w:rsidR="00DA10C2" w:rsidRPr="00DA10C2" w:rsidRDefault="00DA10C2" w:rsidP="00DA10C2">
            <w:pPr>
              <w:jc w:val="center"/>
              <w:rPr>
                <w:color w:val="000000"/>
                <w:lang w:val="ru-RU" w:eastAsia="ru-RU"/>
              </w:rPr>
            </w:pPr>
            <w:r w:rsidRPr="00DA10C2">
              <w:rPr>
                <w:color w:val="000000"/>
                <w:lang w:val="ru-RU" w:eastAsia="ru-RU"/>
              </w:rPr>
              <w:t>111</w:t>
            </w:r>
          </w:p>
        </w:tc>
        <w:tc>
          <w:tcPr>
            <w:tcW w:w="1559" w:type="dxa"/>
            <w:vAlign w:val="center"/>
          </w:tcPr>
          <w:p w:rsidR="00DA10C2" w:rsidRPr="00DA10C2" w:rsidRDefault="00DA10C2" w:rsidP="00DA10C2">
            <w:pPr>
              <w:jc w:val="right"/>
              <w:rPr>
                <w:color w:val="000000"/>
                <w:lang w:val="ru-RU" w:eastAsia="ru-RU"/>
              </w:rPr>
            </w:pPr>
            <w:r w:rsidRPr="00DA10C2">
              <w:rPr>
                <w:color w:val="000000"/>
                <w:lang w:val="ru-RU" w:eastAsia="ru-RU"/>
              </w:rPr>
              <w:t>9780230022799</w:t>
            </w:r>
          </w:p>
        </w:tc>
        <w:tc>
          <w:tcPr>
            <w:tcW w:w="7336" w:type="dxa"/>
          </w:tcPr>
          <w:p w:rsidR="00DA10C2" w:rsidRPr="00DA10C2" w:rsidRDefault="00DA10C2" w:rsidP="00DA10C2">
            <w:pPr>
              <w:rPr>
                <w:color w:val="000000"/>
                <w:lang w:eastAsia="ru-RU"/>
              </w:rPr>
            </w:pPr>
            <w:r w:rsidRPr="00DA10C2">
              <w:rPr>
                <w:color w:val="000000"/>
                <w:lang w:eastAsia="ru-RU"/>
              </w:rPr>
              <w:t xml:space="preserve">Mac </w:t>
            </w:r>
            <w:proofErr w:type="spellStart"/>
            <w:r w:rsidRPr="00DA10C2">
              <w:rPr>
                <w:color w:val="000000"/>
                <w:lang w:eastAsia="ru-RU"/>
              </w:rPr>
              <w:t>Eng</w:t>
            </w:r>
            <w:proofErr w:type="spellEnd"/>
            <w:r w:rsidRPr="00DA10C2">
              <w:rPr>
                <w:color w:val="000000"/>
                <w:lang w:eastAsia="ru-RU"/>
              </w:rPr>
              <w:t xml:space="preserve"> 6 Fluency </w:t>
            </w:r>
            <w:proofErr w:type="spellStart"/>
            <w:r w:rsidRPr="00DA10C2">
              <w:rPr>
                <w:color w:val="000000"/>
                <w:lang w:eastAsia="ru-RU"/>
              </w:rPr>
              <w:t>Bk</w:t>
            </w:r>
            <w:proofErr w:type="spellEnd"/>
            <w:r w:rsidRPr="00DA10C2">
              <w:rPr>
                <w:color w:val="000000"/>
                <w:lang w:eastAsia="ru-RU"/>
              </w:rPr>
              <w:t xml:space="preserve"> CD x2</w:t>
            </w:r>
          </w:p>
        </w:tc>
        <w:tc>
          <w:tcPr>
            <w:tcW w:w="864" w:type="dxa"/>
          </w:tcPr>
          <w:p w:rsidR="00DA10C2" w:rsidRPr="00DA10C2" w:rsidRDefault="00DA10C2" w:rsidP="00DA10C2">
            <w:pPr>
              <w:jc w:val="center"/>
              <w:rPr>
                <w:color w:val="000000"/>
                <w:lang w:val="ru-RU" w:eastAsia="ru-RU"/>
              </w:rPr>
            </w:pPr>
            <w:r w:rsidRPr="00DA10C2">
              <w:rPr>
                <w:color w:val="000000"/>
                <w:lang w:val="ru-RU" w:eastAsia="ru-RU"/>
              </w:rPr>
              <w:t>15</w:t>
            </w:r>
          </w:p>
        </w:tc>
      </w:tr>
      <w:tr w:rsidR="00DA10C2" w:rsidRPr="00DA10C2" w:rsidTr="00DA10C2">
        <w:tc>
          <w:tcPr>
            <w:tcW w:w="603" w:type="dxa"/>
          </w:tcPr>
          <w:p w:rsidR="00DA10C2" w:rsidRPr="00DA10C2" w:rsidRDefault="00DA10C2" w:rsidP="00DA10C2">
            <w:pPr>
              <w:jc w:val="center"/>
              <w:rPr>
                <w:color w:val="000000"/>
                <w:lang w:val="ru-RU" w:eastAsia="ru-RU"/>
              </w:rPr>
            </w:pPr>
            <w:r w:rsidRPr="00DA10C2">
              <w:rPr>
                <w:color w:val="000000"/>
                <w:lang w:val="ru-RU" w:eastAsia="ru-RU"/>
              </w:rPr>
              <w:t>112</w:t>
            </w:r>
          </w:p>
        </w:tc>
        <w:tc>
          <w:tcPr>
            <w:tcW w:w="1559" w:type="dxa"/>
            <w:vAlign w:val="center"/>
          </w:tcPr>
          <w:p w:rsidR="00DA10C2" w:rsidRPr="00DA10C2" w:rsidRDefault="00DA10C2" w:rsidP="00DA10C2">
            <w:pPr>
              <w:jc w:val="right"/>
              <w:rPr>
                <w:color w:val="000000"/>
                <w:lang w:val="ru-RU" w:eastAsia="ru-RU"/>
              </w:rPr>
            </w:pPr>
            <w:r w:rsidRPr="00DA10C2">
              <w:rPr>
                <w:color w:val="000000"/>
                <w:lang w:val="ru-RU" w:eastAsia="ru-RU"/>
              </w:rPr>
              <w:t>9781405096225</w:t>
            </w:r>
          </w:p>
        </w:tc>
        <w:tc>
          <w:tcPr>
            <w:tcW w:w="7336" w:type="dxa"/>
          </w:tcPr>
          <w:p w:rsidR="00DA10C2" w:rsidRPr="00DA10C2" w:rsidRDefault="00DA10C2" w:rsidP="00DA10C2">
            <w:pPr>
              <w:rPr>
                <w:color w:val="000000"/>
                <w:lang w:eastAsia="ru-RU"/>
              </w:rPr>
            </w:pPr>
            <w:r w:rsidRPr="00DA10C2">
              <w:rPr>
                <w:color w:val="000000"/>
                <w:lang w:eastAsia="ru-RU"/>
              </w:rPr>
              <w:t xml:space="preserve">Mac </w:t>
            </w:r>
            <w:proofErr w:type="spellStart"/>
            <w:r w:rsidRPr="00DA10C2">
              <w:rPr>
                <w:color w:val="000000"/>
                <w:lang w:eastAsia="ru-RU"/>
              </w:rPr>
              <w:t>Eng</w:t>
            </w:r>
            <w:proofErr w:type="spellEnd"/>
            <w:r w:rsidRPr="00DA10C2">
              <w:rPr>
                <w:color w:val="000000"/>
                <w:lang w:eastAsia="ru-RU"/>
              </w:rPr>
              <w:t xml:space="preserve"> 6 Language Book CD x2</w:t>
            </w:r>
          </w:p>
        </w:tc>
        <w:tc>
          <w:tcPr>
            <w:tcW w:w="864" w:type="dxa"/>
          </w:tcPr>
          <w:p w:rsidR="00DA10C2" w:rsidRPr="00DA10C2" w:rsidRDefault="00DA10C2" w:rsidP="00DA10C2">
            <w:pPr>
              <w:jc w:val="center"/>
              <w:rPr>
                <w:color w:val="000000"/>
                <w:lang w:val="ru-RU" w:eastAsia="ru-RU"/>
              </w:rPr>
            </w:pPr>
            <w:r w:rsidRPr="00DA10C2">
              <w:rPr>
                <w:color w:val="000000"/>
                <w:lang w:val="ru-RU" w:eastAsia="ru-RU"/>
              </w:rPr>
              <w:t>15</w:t>
            </w:r>
          </w:p>
        </w:tc>
      </w:tr>
      <w:tr w:rsidR="00DA10C2" w:rsidRPr="00DA10C2" w:rsidTr="00DA10C2">
        <w:tc>
          <w:tcPr>
            <w:tcW w:w="603" w:type="dxa"/>
          </w:tcPr>
          <w:p w:rsidR="00DA10C2" w:rsidRPr="00DA10C2" w:rsidRDefault="00DA10C2" w:rsidP="00DA10C2">
            <w:pPr>
              <w:jc w:val="center"/>
              <w:rPr>
                <w:color w:val="000000"/>
                <w:lang w:val="ru-RU" w:eastAsia="ru-RU"/>
              </w:rPr>
            </w:pPr>
            <w:r w:rsidRPr="00DA10C2">
              <w:rPr>
                <w:color w:val="000000"/>
                <w:lang w:val="ru-RU" w:eastAsia="ru-RU"/>
              </w:rPr>
              <w:t>113</w:t>
            </w:r>
          </w:p>
        </w:tc>
        <w:tc>
          <w:tcPr>
            <w:tcW w:w="1559" w:type="dxa"/>
            <w:vAlign w:val="center"/>
          </w:tcPr>
          <w:p w:rsidR="00DA10C2" w:rsidRPr="00DA10C2" w:rsidRDefault="00DA10C2" w:rsidP="00DA10C2">
            <w:pPr>
              <w:jc w:val="right"/>
              <w:rPr>
                <w:color w:val="000000"/>
                <w:lang w:val="ru-RU" w:eastAsia="ru-RU"/>
              </w:rPr>
            </w:pPr>
            <w:r w:rsidRPr="00DA10C2">
              <w:rPr>
                <w:color w:val="000000"/>
                <w:lang w:val="ru-RU" w:eastAsia="ru-RU"/>
              </w:rPr>
              <w:t>9780230022485</w:t>
            </w:r>
          </w:p>
        </w:tc>
        <w:tc>
          <w:tcPr>
            <w:tcW w:w="7336" w:type="dxa"/>
          </w:tcPr>
          <w:p w:rsidR="00DA10C2" w:rsidRPr="00DA10C2" w:rsidRDefault="00DA10C2" w:rsidP="00DA10C2">
            <w:pPr>
              <w:rPr>
                <w:color w:val="000000"/>
                <w:lang w:eastAsia="ru-RU"/>
              </w:rPr>
            </w:pPr>
            <w:r w:rsidRPr="00DA10C2">
              <w:rPr>
                <w:color w:val="000000"/>
                <w:lang w:eastAsia="ru-RU"/>
              </w:rPr>
              <w:t xml:space="preserve">Mac Exam Skills for Russia </w:t>
            </w:r>
            <w:proofErr w:type="spellStart"/>
            <w:r w:rsidRPr="00DA10C2">
              <w:rPr>
                <w:color w:val="000000"/>
                <w:lang w:eastAsia="ru-RU"/>
              </w:rPr>
              <w:t>Speak&amp;List</w:t>
            </w:r>
            <w:proofErr w:type="spellEnd"/>
            <w:r w:rsidRPr="00DA10C2">
              <w:rPr>
                <w:color w:val="000000"/>
                <w:lang w:eastAsia="ru-RU"/>
              </w:rPr>
              <w:t xml:space="preserve"> CD x4</w:t>
            </w:r>
          </w:p>
        </w:tc>
        <w:tc>
          <w:tcPr>
            <w:tcW w:w="864" w:type="dxa"/>
          </w:tcPr>
          <w:p w:rsidR="00DA10C2" w:rsidRPr="00DA10C2" w:rsidRDefault="00DA10C2" w:rsidP="00DA10C2">
            <w:pPr>
              <w:jc w:val="center"/>
              <w:rPr>
                <w:color w:val="000000"/>
                <w:lang w:val="ru-RU" w:eastAsia="ru-RU"/>
              </w:rPr>
            </w:pPr>
            <w:r w:rsidRPr="00DA10C2">
              <w:rPr>
                <w:color w:val="000000"/>
                <w:lang w:val="ru-RU" w:eastAsia="ru-RU"/>
              </w:rPr>
              <w:t>1</w:t>
            </w:r>
          </w:p>
        </w:tc>
      </w:tr>
      <w:tr w:rsidR="00DA10C2" w:rsidRPr="00DA10C2" w:rsidTr="00DA10C2">
        <w:tc>
          <w:tcPr>
            <w:tcW w:w="603" w:type="dxa"/>
          </w:tcPr>
          <w:p w:rsidR="00DA10C2" w:rsidRPr="00DA10C2" w:rsidRDefault="00DA10C2" w:rsidP="00DA10C2">
            <w:pPr>
              <w:jc w:val="center"/>
              <w:rPr>
                <w:color w:val="000000"/>
                <w:lang w:val="ru-RU" w:eastAsia="ru-RU"/>
              </w:rPr>
            </w:pPr>
            <w:r w:rsidRPr="00DA10C2">
              <w:rPr>
                <w:color w:val="000000"/>
                <w:lang w:val="ru-RU" w:eastAsia="ru-RU"/>
              </w:rPr>
              <w:t>114</w:t>
            </w:r>
          </w:p>
        </w:tc>
        <w:tc>
          <w:tcPr>
            <w:tcW w:w="1559" w:type="dxa"/>
            <w:vAlign w:val="center"/>
          </w:tcPr>
          <w:p w:rsidR="00DA10C2" w:rsidRPr="00DA10C2" w:rsidRDefault="00DA10C2" w:rsidP="00DA10C2">
            <w:pPr>
              <w:jc w:val="right"/>
              <w:rPr>
                <w:color w:val="000000"/>
                <w:lang w:val="ru-RU" w:eastAsia="ru-RU"/>
              </w:rPr>
            </w:pPr>
            <w:r w:rsidRPr="00DA10C2">
              <w:rPr>
                <w:color w:val="000000"/>
                <w:lang w:val="ru-RU" w:eastAsia="ru-RU"/>
              </w:rPr>
              <w:t>9780230466340</w:t>
            </w:r>
          </w:p>
        </w:tc>
        <w:tc>
          <w:tcPr>
            <w:tcW w:w="7336" w:type="dxa"/>
          </w:tcPr>
          <w:p w:rsidR="00DA10C2" w:rsidRPr="00DA10C2" w:rsidRDefault="00DA10C2" w:rsidP="00DA10C2">
            <w:pPr>
              <w:rPr>
                <w:color w:val="000000"/>
                <w:lang w:eastAsia="ru-RU"/>
              </w:rPr>
            </w:pPr>
            <w:r w:rsidRPr="00DA10C2">
              <w:rPr>
                <w:color w:val="000000"/>
                <w:lang w:eastAsia="ru-RU"/>
              </w:rPr>
              <w:t>Next Move British English Level 1 Class Audio CD</w:t>
            </w:r>
          </w:p>
        </w:tc>
        <w:tc>
          <w:tcPr>
            <w:tcW w:w="864" w:type="dxa"/>
          </w:tcPr>
          <w:p w:rsidR="00DA10C2" w:rsidRPr="00DA10C2" w:rsidRDefault="00DA10C2" w:rsidP="00DA10C2">
            <w:pPr>
              <w:jc w:val="center"/>
              <w:rPr>
                <w:color w:val="000000"/>
                <w:lang w:val="ru-RU" w:eastAsia="ru-RU"/>
              </w:rPr>
            </w:pPr>
            <w:r w:rsidRPr="00DA10C2">
              <w:rPr>
                <w:color w:val="000000"/>
                <w:lang w:val="ru-RU" w:eastAsia="ru-RU"/>
              </w:rPr>
              <w:t>3</w:t>
            </w:r>
          </w:p>
        </w:tc>
      </w:tr>
      <w:tr w:rsidR="00DA10C2" w:rsidRPr="00DA10C2" w:rsidTr="00DA10C2">
        <w:tc>
          <w:tcPr>
            <w:tcW w:w="603" w:type="dxa"/>
          </w:tcPr>
          <w:p w:rsidR="00DA10C2" w:rsidRPr="00DA10C2" w:rsidRDefault="00DA10C2" w:rsidP="00DA10C2">
            <w:pPr>
              <w:jc w:val="center"/>
              <w:rPr>
                <w:color w:val="000000"/>
                <w:lang w:val="ru-RU" w:eastAsia="ru-RU"/>
              </w:rPr>
            </w:pPr>
            <w:r w:rsidRPr="00DA10C2">
              <w:rPr>
                <w:color w:val="000000"/>
                <w:lang w:val="ru-RU" w:eastAsia="ru-RU"/>
              </w:rPr>
              <w:t>115</w:t>
            </w:r>
          </w:p>
        </w:tc>
        <w:tc>
          <w:tcPr>
            <w:tcW w:w="1559" w:type="dxa"/>
            <w:vAlign w:val="center"/>
          </w:tcPr>
          <w:p w:rsidR="00DA10C2" w:rsidRPr="00DA10C2" w:rsidRDefault="00DA10C2" w:rsidP="00DA10C2">
            <w:pPr>
              <w:jc w:val="right"/>
              <w:rPr>
                <w:color w:val="000000"/>
                <w:lang w:val="ru-RU" w:eastAsia="ru-RU"/>
              </w:rPr>
            </w:pPr>
            <w:r w:rsidRPr="00DA10C2">
              <w:rPr>
                <w:color w:val="000000"/>
                <w:lang w:val="ru-RU" w:eastAsia="ru-RU"/>
              </w:rPr>
              <w:t>9780230466418</w:t>
            </w:r>
          </w:p>
        </w:tc>
        <w:tc>
          <w:tcPr>
            <w:tcW w:w="7336" w:type="dxa"/>
          </w:tcPr>
          <w:p w:rsidR="00DA10C2" w:rsidRPr="00DA10C2" w:rsidRDefault="00DA10C2" w:rsidP="00DA10C2">
            <w:pPr>
              <w:rPr>
                <w:color w:val="000000"/>
                <w:lang w:eastAsia="ru-RU"/>
              </w:rPr>
            </w:pPr>
            <w:r w:rsidRPr="00DA10C2">
              <w:rPr>
                <w:color w:val="000000"/>
                <w:lang w:eastAsia="ru-RU"/>
              </w:rPr>
              <w:t>Next Move British English Level 2 Class Audio CD</w:t>
            </w:r>
          </w:p>
        </w:tc>
        <w:tc>
          <w:tcPr>
            <w:tcW w:w="864" w:type="dxa"/>
          </w:tcPr>
          <w:p w:rsidR="00DA10C2" w:rsidRPr="00DA10C2" w:rsidRDefault="00DA10C2" w:rsidP="00DA10C2">
            <w:pPr>
              <w:jc w:val="center"/>
              <w:rPr>
                <w:color w:val="000000"/>
                <w:lang w:val="ru-RU" w:eastAsia="ru-RU"/>
              </w:rPr>
            </w:pPr>
            <w:r w:rsidRPr="00DA10C2">
              <w:rPr>
                <w:color w:val="000000"/>
                <w:lang w:val="ru-RU" w:eastAsia="ru-RU"/>
              </w:rPr>
              <w:t>3</w:t>
            </w:r>
          </w:p>
        </w:tc>
      </w:tr>
      <w:tr w:rsidR="00DA10C2" w:rsidRPr="00DA10C2" w:rsidTr="00DA10C2">
        <w:tc>
          <w:tcPr>
            <w:tcW w:w="603" w:type="dxa"/>
          </w:tcPr>
          <w:p w:rsidR="00DA10C2" w:rsidRPr="00DA10C2" w:rsidRDefault="00DA10C2" w:rsidP="00DA10C2">
            <w:pPr>
              <w:jc w:val="center"/>
              <w:rPr>
                <w:color w:val="000000"/>
                <w:lang w:val="ru-RU" w:eastAsia="ru-RU"/>
              </w:rPr>
            </w:pPr>
            <w:r w:rsidRPr="00DA10C2">
              <w:rPr>
                <w:color w:val="000000"/>
                <w:lang w:val="ru-RU" w:eastAsia="ru-RU"/>
              </w:rPr>
              <w:t>116</w:t>
            </w:r>
          </w:p>
        </w:tc>
        <w:tc>
          <w:tcPr>
            <w:tcW w:w="1559" w:type="dxa"/>
            <w:vAlign w:val="center"/>
          </w:tcPr>
          <w:p w:rsidR="00DA10C2" w:rsidRPr="00DA10C2" w:rsidRDefault="00DA10C2" w:rsidP="00DA10C2">
            <w:pPr>
              <w:jc w:val="right"/>
              <w:rPr>
                <w:color w:val="000000"/>
                <w:lang w:val="ru-RU" w:eastAsia="ru-RU"/>
              </w:rPr>
            </w:pPr>
            <w:r w:rsidRPr="00DA10C2">
              <w:rPr>
                <w:color w:val="000000"/>
                <w:lang w:val="ru-RU" w:eastAsia="ru-RU"/>
              </w:rPr>
              <w:t>9780230466487</w:t>
            </w:r>
          </w:p>
        </w:tc>
        <w:tc>
          <w:tcPr>
            <w:tcW w:w="7336" w:type="dxa"/>
          </w:tcPr>
          <w:p w:rsidR="00DA10C2" w:rsidRPr="00DA10C2" w:rsidRDefault="00DA10C2" w:rsidP="00DA10C2">
            <w:pPr>
              <w:rPr>
                <w:color w:val="000000"/>
                <w:lang w:eastAsia="ru-RU"/>
              </w:rPr>
            </w:pPr>
            <w:r w:rsidRPr="00DA10C2">
              <w:rPr>
                <w:color w:val="000000"/>
                <w:lang w:eastAsia="ru-RU"/>
              </w:rPr>
              <w:t>Next Move British English Level 3 Class Audio CD</w:t>
            </w:r>
          </w:p>
        </w:tc>
        <w:tc>
          <w:tcPr>
            <w:tcW w:w="864" w:type="dxa"/>
          </w:tcPr>
          <w:p w:rsidR="00DA10C2" w:rsidRPr="00DA10C2" w:rsidRDefault="00DA10C2" w:rsidP="00DA10C2">
            <w:pPr>
              <w:jc w:val="center"/>
              <w:rPr>
                <w:color w:val="000000"/>
                <w:lang w:val="ru-RU" w:eastAsia="ru-RU"/>
              </w:rPr>
            </w:pPr>
            <w:r w:rsidRPr="00DA10C2">
              <w:rPr>
                <w:color w:val="000000"/>
                <w:lang w:val="ru-RU" w:eastAsia="ru-RU"/>
              </w:rPr>
              <w:t>3</w:t>
            </w:r>
          </w:p>
        </w:tc>
      </w:tr>
      <w:tr w:rsidR="00DA10C2" w:rsidRPr="00DA10C2" w:rsidTr="00DA10C2">
        <w:tc>
          <w:tcPr>
            <w:tcW w:w="603" w:type="dxa"/>
          </w:tcPr>
          <w:p w:rsidR="00DA10C2" w:rsidRPr="00DA10C2" w:rsidRDefault="00DA10C2" w:rsidP="00DA10C2">
            <w:pPr>
              <w:jc w:val="center"/>
              <w:rPr>
                <w:color w:val="000000"/>
                <w:lang w:val="ru-RU" w:eastAsia="ru-RU"/>
              </w:rPr>
            </w:pPr>
            <w:r w:rsidRPr="00DA10C2">
              <w:rPr>
                <w:color w:val="000000"/>
                <w:lang w:val="ru-RU" w:eastAsia="ru-RU"/>
              </w:rPr>
              <w:t>117</w:t>
            </w:r>
          </w:p>
        </w:tc>
        <w:tc>
          <w:tcPr>
            <w:tcW w:w="1559" w:type="dxa"/>
            <w:vAlign w:val="center"/>
          </w:tcPr>
          <w:p w:rsidR="00DA10C2" w:rsidRPr="00DA10C2" w:rsidRDefault="00DA10C2" w:rsidP="00DA10C2">
            <w:pPr>
              <w:jc w:val="right"/>
              <w:rPr>
                <w:color w:val="000000"/>
                <w:lang w:val="ru-RU" w:eastAsia="ru-RU"/>
              </w:rPr>
            </w:pPr>
            <w:r w:rsidRPr="00DA10C2">
              <w:rPr>
                <w:color w:val="000000"/>
                <w:lang w:val="ru-RU" w:eastAsia="ru-RU"/>
              </w:rPr>
              <w:t>9780230466555</w:t>
            </w:r>
          </w:p>
        </w:tc>
        <w:tc>
          <w:tcPr>
            <w:tcW w:w="7336" w:type="dxa"/>
          </w:tcPr>
          <w:p w:rsidR="00DA10C2" w:rsidRPr="00DA10C2" w:rsidRDefault="00DA10C2" w:rsidP="00DA10C2">
            <w:pPr>
              <w:rPr>
                <w:color w:val="000000"/>
                <w:lang w:eastAsia="ru-RU"/>
              </w:rPr>
            </w:pPr>
            <w:r w:rsidRPr="00DA10C2">
              <w:rPr>
                <w:color w:val="000000"/>
                <w:lang w:eastAsia="ru-RU"/>
              </w:rPr>
              <w:t>Next Move British English Level 4 Class Audio CD</w:t>
            </w:r>
          </w:p>
        </w:tc>
        <w:tc>
          <w:tcPr>
            <w:tcW w:w="864" w:type="dxa"/>
          </w:tcPr>
          <w:p w:rsidR="00DA10C2" w:rsidRPr="00DA10C2" w:rsidRDefault="00DA10C2" w:rsidP="00DA10C2">
            <w:pPr>
              <w:jc w:val="center"/>
              <w:rPr>
                <w:color w:val="000000"/>
                <w:lang w:val="ru-RU" w:eastAsia="ru-RU"/>
              </w:rPr>
            </w:pPr>
            <w:r w:rsidRPr="00DA10C2">
              <w:rPr>
                <w:color w:val="000000"/>
                <w:lang w:val="ru-RU" w:eastAsia="ru-RU"/>
              </w:rPr>
              <w:t>3</w:t>
            </w:r>
          </w:p>
        </w:tc>
      </w:tr>
      <w:tr w:rsidR="00DA10C2" w:rsidRPr="00DA10C2" w:rsidTr="00DA10C2">
        <w:tc>
          <w:tcPr>
            <w:tcW w:w="603" w:type="dxa"/>
          </w:tcPr>
          <w:p w:rsidR="00DA10C2" w:rsidRPr="00DA10C2" w:rsidRDefault="00DA10C2" w:rsidP="00DA10C2">
            <w:pPr>
              <w:jc w:val="center"/>
              <w:rPr>
                <w:color w:val="000000"/>
                <w:lang w:val="ru-RU" w:eastAsia="ru-RU"/>
              </w:rPr>
            </w:pPr>
            <w:r w:rsidRPr="00DA10C2">
              <w:rPr>
                <w:color w:val="000000"/>
                <w:lang w:val="ru-RU" w:eastAsia="ru-RU"/>
              </w:rPr>
              <w:t>118</w:t>
            </w:r>
          </w:p>
        </w:tc>
        <w:tc>
          <w:tcPr>
            <w:tcW w:w="1559" w:type="dxa"/>
            <w:vAlign w:val="center"/>
          </w:tcPr>
          <w:p w:rsidR="00DA10C2" w:rsidRPr="00DA10C2" w:rsidRDefault="00DA10C2" w:rsidP="00DA10C2">
            <w:pPr>
              <w:jc w:val="right"/>
              <w:rPr>
                <w:color w:val="000000"/>
                <w:lang w:val="ru-RU" w:eastAsia="ru-RU"/>
              </w:rPr>
            </w:pPr>
            <w:r w:rsidRPr="00DA10C2">
              <w:rPr>
                <w:color w:val="000000"/>
                <w:lang w:val="ru-RU" w:eastAsia="ru-RU"/>
              </w:rPr>
              <w:t>9780230466623</w:t>
            </w:r>
          </w:p>
        </w:tc>
        <w:tc>
          <w:tcPr>
            <w:tcW w:w="7336" w:type="dxa"/>
          </w:tcPr>
          <w:p w:rsidR="00DA10C2" w:rsidRPr="00DA10C2" w:rsidRDefault="00DA10C2" w:rsidP="00DA10C2">
            <w:pPr>
              <w:rPr>
                <w:color w:val="000000"/>
                <w:lang w:eastAsia="ru-RU"/>
              </w:rPr>
            </w:pPr>
            <w:r w:rsidRPr="00DA10C2">
              <w:rPr>
                <w:color w:val="000000"/>
                <w:lang w:eastAsia="ru-RU"/>
              </w:rPr>
              <w:t>Next Move British English Level 5 Class Audio CD</w:t>
            </w:r>
          </w:p>
        </w:tc>
        <w:tc>
          <w:tcPr>
            <w:tcW w:w="864" w:type="dxa"/>
          </w:tcPr>
          <w:p w:rsidR="00DA10C2" w:rsidRPr="00DA10C2" w:rsidRDefault="00DA10C2" w:rsidP="00DA10C2">
            <w:pPr>
              <w:jc w:val="center"/>
              <w:rPr>
                <w:color w:val="000000"/>
                <w:lang w:val="ru-RU" w:eastAsia="ru-RU"/>
              </w:rPr>
            </w:pPr>
            <w:r w:rsidRPr="00DA10C2">
              <w:rPr>
                <w:color w:val="000000"/>
                <w:lang w:val="ru-RU" w:eastAsia="ru-RU"/>
              </w:rPr>
              <w:t>3</w:t>
            </w:r>
          </w:p>
        </w:tc>
      </w:tr>
      <w:tr w:rsidR="00DA10C2" w:rsidRPr="00DA10C2" w:rsidTr="00DA10C2">
        <w:tc>
          <w:tcPr>
            <w:tcW w:w="603" w:type="dxa"/>
          </w:tcPr>
          <w:p w:rsidR="00DA10C2" w:rsidRPr="00DA10C2" w:rsidRDefault="00DA10C2" w:rsidP="00DA10C2">
            <w:pPr>
              <w:jc w:val="center"/>
              <w:rPr>
                <w:color w:val="000000"/>
                <w:lang w:val="ru-RU" w:eastAsia="ru-RU"/>
              </w:rPr>
            </w:pPr>
            <w:r w:rsidRPr="00DA10C2">
              <w:rPr>
                <w:color w:val="000000"/>
                <w:lang w:val="ru-RU" w:eastAsia="ru-RU"/>
              </w:rPr>
              <w:t>119</w:t>
            </w:r>
          </w:p>
        </w:tc>
        <w:tc>
          <w:tcPr>
            <w:tcW w:w="1559" w:type="dxa"/>
            <w:vAlign w:val="center"/>
          </w:tcPr>
          <w:p w:rsidR="00DA10C2" w:rsidRPr="00DA10C2" w:rsidRDefault="00DA10C2" w:rsidP="00DA10C2">
            <w:pPr>
              <w:jc w:val="right"/>
              <w:rPr>
                <w:color w:val="000000"/>
                <w:lang w:val="ru-RU" w:eastAsia="ru-RU"/>
              </w:rPr>
            </w:pPr>
            <w:r w:rsidRPr="00DA10C2">
              <w:rPr>
                <w:color w:val="000000"/>
                <w:lang w:val="ru-RU" w:eastAsia="ru-RU"/>
              </w:rPr>
              <w:t>9780230466692</w:t>
            </w:r>
          </w:p>
        </w:tc>
        <w:tc>
          <w:tcPr>
            <w:tcW w:w="7336" w:type="dxa"/>
          </w:tcPr>
          <w:p w:rsidR="00DA10C2" w:rsidRPr="00DA10C2" w:rsidRDefault="00DA10C2" w:rsidP="00DA10C2">
            <w:pPr>
              <w:rPr>
                <w:color w:val="000000"/>
                <w:lang w:eastAsia="ru-RU"/>
              </w:rPr>
            </w:pPr>
            <w:r w:rsidRPr="00DA10C2">
              <w:rPr>
                <w:color w:val="000000"/>
                <w:lang w:eastAsia="ru-RU"/>
              </w:rPr>
              <w:t>Next Move British English Level 6 Class Audio CD</w:t>
            </w:r>
          </w:p>
        </w:tc>
        <w:tc>
          <w:tcPr>
            <w:tcW w:w="864" w:type="dxa"/>
          </w:tcPr>
          <w:p w:rsidR="00DA10C2" w:rsidRPr="00DA10C2" w:rsidRDefault="00DA10C2" w:rsidP="00DA10C2">
            <w:pPr>
              <w:jc w:val="center"/>
              <w:rPr>
                <w:color w:val="000000"/>
                <w:lang w:val="ru-RU" w:eastAsia="ru-RU"/>
              </w:rPr>
            </w:pPr>
            <w:r w:rsidRPr="00DA10C2">
              <w:rPr>
                <w:color w:val="000000"/>
                <w:lang w:val="ru-RU" w:eastAsia="ru-RU"/>
              </w:rPr>
              <w:t>3</w:t>
            </w:r>
          </w:p>
        </w:tc>
      </w:tr>
      <w:tr w:rsidR="00DA10C2" w:rsidRPr="00DA10C2" w:rsidTr="00DA10C2">
        <w:tc>
          <w:tcPr>
            <w:tcW w:w="603" w:type="dxa"/>
            <w:vAlign w:val="center"/>
          </w:tcPr>
          <w:p w:rsidR="00DA10C2" w:rsidRPr="00DA10C2" w:rsidRDefault="00DA10C2" w:rsidP="00DA10C2">
            <w:pPr>
              <w:jc w:val="center"/>
              <w:rPr>
                <w:color w:val="000000"/>
                <w:lang w:val="ru-RU" w:eastAsia="ru-RU"/>
              </w:rPr>
            </w:pPr>
            <w:r w:rsidRPr="00DA10C2">
              <w:rPr>
                <w:color w:val="000000"/>
                <w:lang w:val="ru-RU" w:eastAsia="ru-RU"/>
              </w:rPr>
              <w:t>120</w:t>
            </w:r>
          </w:p>
        </w:tc>
        <w:tc>
          <w:tcPr>
            <w:tcW w:w="1559" w:type="dxa"/>
            <w:vAlign w:val="center"/>
          </w:tcPr>
          <w:p w:rsidR="00DA10C2" w:rsidRPr="00DA10C2" w:rsidRDefault="00DA10C2" w:rsidP="00DA10C2">
            <w:pPr>
              <w:jc w:val="right"/>
              <w:rPr>
                <w:color w:val="000000"/>
                <w:lang w:val="ru-RU" w:eastAsia="ru-RU"/>
              </w:rPr>
            </w:pPr>
            <w:r w:rsidRPr="00DA10C2">
              <w:rPr>
                <w:color w:val="000000"/>
                <w:lang w:val="ru-RU" w:eastAsia="ru-RU"/>
              </w:rPr>
              <w:t>9780230466272</w:t>
            </w:r>
          </w:p>
        </w:tc>
        <w:tc>
          <w:tcPr>
            <w:tcW w:w="7336" w:type="dxa"/>
          </w:tcPr>
          <w:p w:rsidR="00DA10C2" w:rsidRPr="00DA10C2" w:rsidRDefault="00DA10C2" w:rsidP="00DA10C2">
            <w:pPr>
              <w:rPr>
                <w:color w:val="000000"/>
                <w:lang w:eastAsia="ru-RU"/>
              </w:rPr>
            </w:pPr>
            <w:r w:rsidRPr="00DA10C2">
              <w:rPr>
                <w:color w:val="000000"/>
                <w:lang w:eastAsia="ru-RU"/>
              </w:rPr>
              <w:t>Next Move British English Starter Level Class Audio CD</w:t>
            </w:r>
          </w:p>
        </w:tc>
        <w:tc>
          <w:tcPr>
            <w:tcW w:w="864" w:type="dxa"/>
          </w:tcPr>
          <w:p w:rsidR="00DA10C2" w:rsidRPr="00DA10C2" w:rsidRDefault="00DA10C2" w:rsidP="00DA10C2">
            <w:pPr>
              <w:jc w:val="center"/>
              <w:rPr>
                <w:color w:val="000000"/>
                <w:lang w:val="ru-RU" w:eastAsia="ru-RU"/>
              </w:rPr>
            </w:pPr>
            <w:r w:rsidRPr="00DA10C2">
              <w:rPr>
                <w:color w:val="000000"/>
                <w:lang w:val="ru-RU" w:eastAsia="ru-RU"/>
              </w:rPr>
              <w:t>3</w:t>
            </w:r>
          </w:p>
        </w:tc>
      </w:tr>
      <w:tr w:rsidR="00DA10C2" w:rsidRPr="00DA10C2" w:rsidTr="00DA10C2">
        <w:tc>
          <w:tcPr>
            <w:tcW w:w="603" w:type="dxa"/>
          </w:tcPr>
          <w:p w:rsidR="00DA10C2" w:rsidRPr="00DA10C2" w:rsidRDefault="00DA10C2" w:rsidP="00DA10C2">
            <w:pPr>
              <w:jc w:val="center"/>
              <w:rPr>
                <w:color w:val="000000"/>
                <w:lang w:val="ru-RU" w:eastAsia="ru-RU"/>
              </w:rPr>
            </w:pPr>
            <w:r w:rsidRPr="00DA10C2">
              <w:rPr>
                <w:color w:val="000000"/>
                <w:lang w:val="ru-RU" w:eastAsia="ru-RU"/>
              </w:rPr>
              <w:t>121</w:t>
            </w:r>
          </w:p>
        </w:tc>
        <w:tc>
          <w:tcPr>
            <w:tcW w:w="1559" w:type="dxa"/>
            <w:vAlign w:val="center"/>
          </w:tcPr>
          <w:p w:rsidR="00DA10C2" w:rsidRPr="00DA10C2" w:rsidRDefault="00DA10C2" w:rsidP="00DA10C2">
            <w:pPr>
              <w:jc w:val="right"/>
              <w:rPr>
                <w:color w:val="000000"/>
                <w:lang w:val="ru-RU" w:eastAsia="ru-RU"/>
              </w:rPr>
            </w:pPr>
            <w:r w:rsidRPr="00DA10C2">
              <w:rPr>
                <w:color w:val="000000"/>
                <w:lang w:val="ru-RU" w:eastAsia="ru-RU"/>
              </w:rPr>
              <w:t>9780230032453</w:t>
            </w:r>
          </w:p>
        </w:tc>
        <w:tc>
          <w:tcPr>
            <w:tcW w:w="7336" w:type="dxa"/>
          </w:tcPr>
          <w:p w:rsidR="00DA10C2" w:rsidRPr="00DA10C2" w:rsidRDefault="00DA10C2" w:rsidP="00DA10C2">
            <w:pPr>
              <w:rPr>
                <w:color w:val="000000"/>
                <w:lang w:eastAsia="ru-RU"/>
              </w:rPr>
            </w:pPr>
            <w:r w:rsidRPr="00DA10C2">
              <w:rPr>
                <w:color w:val="000000"/>
                <w:lang w:eastAsia="ru-RU"/>
              </w:rPr>
              <w:t>English World   English World 8 Class Audio CD (3)!!</w:t>
            </w:r>
          </w:p>
        </w:tc>
        <w:tc>
          <w:tcPr>
            <w:tcW w:w="864" w:type="dxa"/>
          </w:tcPr>
          <w:p w:rsidR="00DA10C2" w:rsidRPr="00DA10C2" w:rsidRDefault="00DA10C2" w:rsidP="00DA10C2">
            <w:pPr>
              <w:jc w:val="center"/>
              <w:rPr>
                <w:color w:val="000000"/>
                <w:lang w:val="ru-RU" w:eastAsia="ru-RU"/>
              </w:rPr>
            </w:pPr>
            <w:r w:rsidRPr="00DA10C2">
              <w:rPr>
                <w:color w:val="000000"/>
                <w:lang w:val="ru-RU" w:eastAsia="ru-RU"/>
              </w:rPr>
              <w:t>2</w:t>
            </w:r>
          </w:p>
        </w:tc>
      </w:tr>
      <w:tr w:rsidR="00DA10C2" w:rsidRPr="00DA10C2" w:rsidTr="00DA10C2">
        <w:tc>
          <w:tcPr>
            <w:tcW w:w="603" w:type="dxa"/>
          </w:tcPr>
          <w:p w:rsidR="00DA10C2" w:rsidRPr="00DA10C2" w:rsidRDefault="00DA10C2" w:rsidP="00DA10C2">
            <w:pPr>
              <w:jc w:val="center"/>
              <w:rPr>
                <w:color w:val="000000"/>
                <w:lang w:val="ru-RU" w:eastAsia="ru-RU"/>
              </w:rPr>
            </w:pPr>
            <w:r w:rsidRPr="00DA10C2">
              <w:rPr>
                <w:color w:val="000000"/>
                <w:lang w:val="ru-RU" w:eastAsia="ru-RU"/>
              </w:rPr>
              <w:t>122</w:t>
            </w:r>
          </w:p>
        </w:tc>
        <w:tc>
          <w:tcPr>
            <w:tcW w:w="1559" w:type="dxa"/>
            <w:vAlign w:val="center"/>
          </w:tcPr>
          <w:p w:rsidR="00DA10C2" w:rsidRPr="00DA10C2" w:rsidRDefault="00DA10C2" w:rsidP="00DA10C2">
            <w:pPr>
              <w:jc w:val="right"/>
              <w:rPr>
                <w:color w:val="000000"/>
                <w:lang w:val="ru-RU" w:eastAsia="ru-RU"/>
              </w:rPr>
            </w:pPr>
            <w:r w:rsidRPr="00DA10C2">
              <w:rPr>
                <w:color w:val="000000"/>
                <w:lang w:val="ru-RU" w:eastAsia="ru-RU"/>
              </w:rPr>
              <w:t>9780230032460</w:t>
            </w:r>
          </w:p>
        </w:tc>
        <w:tc>
          <w:tcPr>
            <w:tcW w:w="7336" w:type="dxa"/>
          </w:tcPr>
          <w:p w:rsidR="00DA10C2" w:rsidRPr="00DA10C2" w:rsidRDefault="00DA10C2" w:rsidP="00DA10C2">
            <w:pPr>
              <w:rPr>
                <w:color w:val="000000"/>
                <w:lang w:eastAsia="ru-RU"/>
              </w:rPr>
            </w:pPr>
            <w:r w:rsidRPr="00DA10C2">
              <w:rPr>
                <w:color w:val="000000"/>
                <w:lang w:eastAsia="ru-RU"/>
              </w:rPr>
              <w:t>English World   English World 9 Class  CD (3)</w:t>
            </w:r>
          </w:p>
        </w:tc>
        <w:tc>
          <w:tcPr>
            <w:tcW w:w="864" w:type="dxa"/>
          </w:tcPr>
          <w:p w:rsidR="00DA10C2" w:rsidRPr="00DA10C2" w:rsidRDefault="00DA10C2" w:rsidP="00DA10C2">
            <w:pPr>
              <w:jc w:val="center"/>
              <w:rPr>
                <w:color w:val="000000"/>
                <w:lang w:val="ru-RU" w:eastAsia="ru-RU"/>
              </w:rPr>
            </w:pPr>
            <w:r w:rsidRPr="00DA10C2">
              <w:rPr>
                <w:color w:val="000000"/>
                <w:lang w:val="ru-RU" w:eastAsia="ru-RU"/>
              </w:rPr>
              <w:t>2</w:t>
            </w:r>
          </w:p>
        </w:tc>
      </w:tr>
      <w:tr w:rsidR="00DA10C2" w:rsidRPr="00DA10C2" w:rsidTr="00DA10C2">
        <w:tc>
          <w:tcPr>
            <w:tcW w:w="603" w:type="dxa"/>
          </w:tcPr>
          <w:p w:rsidR="00DA10C2" w:rsidRPr="00DA10C2" w:rsidRDefault="00DA10C2" w:rsidP="00DA10C2">
            <w:pPr>
              <w:jc w:val="center"/>
              <w:rPr>
                <w:color w:val="000000"/>
                <w:lang w:val="ru-RU" w:eastAsia="ru-RU"/>
              </w:rPr>
            </w:pPr>
            <w:r w:rsidRPr="00DA10C2">
              <w:rPr>
                <w:color w:val="000000"/>
                <w:lang w:val="ru-RU" w:eastAsia="ru-RU"/>
              </w:rPr>
              <w:t>123</w:t>
            </w:r>
          </w:p>
        </w:tc>
        <w:tc>
          <w:tcPr>
            <w:tcW w:w="1559" w:type="dxa"/>
            <w:vAlign w:val="center"/>
          </w:tcPr>
          <w:p w:rsidR="00DA10C2" w:rsidRPr="00DA10C2" w:rsidRDefault="00DA10C2" w:rsidP="00DA10C2">
            <w:pPr>
              <w:jc w:val="right"/>
              <w:rPr>
                <w:color w:val="000000"/>
                <w:lang w:val="ru-RU" w:eastAsia="ru-RU"/>
              </w:rPr>
            </w:pPr>
            <w:r w:rsidRPr="00DA10C2">
              <w:rPr>
                <w:color w:val="000000"/>
                <w:lang w:val="ru-RU" w:eastAsia="ru-RU"/>
              </w:rPr>
              <w:t>9780230465916</w:t>
            </w:r>
          </w:p>
        </w:tc>
        <w:tc>
          <w:tcPr>
            <w:tcW w:w="7336" w:type="dxa"/>
          </w:tcPr>
          <w:p w:rsidR="00DA10C2" w:rsidRPr="00DA10C2" w:rsidRDefault="00DA10C2" w:rsidP="00DA10C2">
            <w:pPr>
              <w:rPr>
                <w:color w:val="000000"/>
                <w:lang w:eastAsia="ru-RU"/>
              </w:rPr>
            </w:pPr>
            <w:r w:rsidRPr="00DA10C2">
              <w:rPr>
                <w:color w:val="000000"/>
                <w:lang w:eastAsia="ru-RU"/>
              </w:rPr>
              <w:t>Mac Exam Skills for Russia: New Tests for GIA - Teacher's Book</w:t>
            </w:r>
          </w:p>
        </w:tc>
        <w:tc>
          <w:tcPr>
            <w:tcW w:w="864" w:type="dxa"/>
          </w:tcPr>
          <w:p w:rsidR="00DA10C2" w:rsidRPr="00DA10C2" w:rsidRDefault="00DA10C2" w:rsidP="00DA10C2">
            <w:pPr>
              <w:jc w:val="center"/>
              <w:rPr>
                <w:color w:val="000000"/>
                <w:lang w:val="ru-RU" w:eastAsia="ru-RU"/>
              </w:rPr>
            </w:pPr>
            <w:r w:rsidRPr="00DA10C2">
              <w:rPr>
                <w:color w:val="000000"/>
                <w:lang w:val="ru-RU" w:eastAsia="ru-RU"/>
              </w:rPr>
              <w:t>1</w:t>
            </w:r>
          </w:p>
        </w:tc>
      </w:tr>
      <w:tr w:rsidR="00DA10C2" w:rsidRPr="00DA10C2" w:rsidTr="00DA10C2">
        <w:tc>
          <w:tcPr>
            <w:tcW w:w="603" w:type="dxa"/>
          </w:tcPr>
          <w:p w:rsidR="00DA10C2" w:rsidRPr="00DA10C2" w:rsidRDefault="00DA10C2" w:rsidP="00DA10C2">
            <w:pPr>
              <w:jc w:val="center"/>
              <w:rPr>
                <w:color w:val="000000"/>
                <w:lang w:val="ru-RU" w:eastAsia="ru-RU"/>
              </w:rPr>
            </w:pPr>
            <w:r w:rsidRPr="00DA10C2">
              <w:rPr>
                <w:color w:val="000000"/>
                <w:lang w:val="ru-RU" w:eastAsia="ru-RU"/>
              </w:rPr>
              <w:t>124</w:t>
            </w:r>
          </w:p>
        </w:tc>
        <w:tc>
          <w:tcPr>
            <w:tcW w:w="1559" w:type="dxa"/>
            <w:vAlign w:val="center"/>
          </w:tcPr>
          <w:p w:rsidR="00DA10C2" w:rsidRPr="00DA10C2" w:rsidRDefault="00DA10C2" w:rsidP="00DA10C2">
            <w:pPr>
              <w:jc w:val="right"/>
              <w:rPr>
                <w:color w:val="000000"/>
                <w:lang w:val="ru-RU" w:eastAsia="ru-RU"/>
              </w:rPr>
            </w:pPr>
            <w:r w:rsidRPr="00DA10C2">
              <w:rPr>
                <w:color w:val="000000"/>
                <w:lang w:val="ru-RU" w:eastAsia="ru-RU"/>
              </w:rPr>
              <w:t>9780230404557</w:t>
            </w:r>
          </w:p>
        </w:tc>
        <w:tc>
          <w:tcPr>
            <w:tcW w:w="7336" w:type="dxa"/>
          </w:tcPr>
          <w:p w:rsidR="00DA10C2" w:rsidRPr="00DA10C2" w:rsidRDefault="00DA10C2" w:rsidP="00DA10C2">
            <w:pPr>
              <w:rPr>
                <w:color w:val="000000"/>
                <w:lang w:eastAsia="ru-RU"/>
              </w:rPr>
            </w:pPr>
            <w:r w:rsidRPr="00DA10C2">
              <w:rPr>
                <w:color w:val="000000"/>
                <w:lang w:eastAsia="ru-RU"/>
              </w:rPr>
              <w:t>Captain Jack   Captain Jack 1 Plus Book Pack</w:t>
            </w:r>
          </w:p>
        </w:tc>
        <w:tc>
          <w:tcPr>
            <w:tcW w:w="864" w:type="dxa"/>
          </w:tcPr>
          <w:p w:rsidR="00DA10C2" w:rsidRPr="00DA10C2" w:rsidRDefault="00DA10C2" w:rsidP="00DA10C2">
            <w:pPr>
              <w:jc w:val="center"/>
              <w:rPr>
                <w:color w:val="000000"/>
                <w:lang w:val="ru-RU" w:eastAsia="ru-RU"/>
              </w:rPr>
            </w:pPr>
            <w:r w:rsidRPr="00DA10C2">
              <w:rPr>
                <w:color w:val="000000"/>
                <w:lang w:val="ru-RU" w:eastAsia="ru-RU"/>
              </w:rPr>
              <w:t>15</w:t>
            </w:r>
          </w:p>
        </w:tc>
      </w:tr>
      <w:tr w:rsidR="00DA10C2" w:rsidRPr="00DA10C2" w:rsidTr="00DA10C2">
        <w:tc>
          <w:tcPr>
            <w:tcW w:w="603" w:type="dxa"/>
          </w:tcPr>
          <w:p w:rsidR="00DA10C2" w:rsidRPr="00DA10C2" w:rsidRDefault="00DA10C2" w:rsidP="00DA10C2">
            <w:pPr>
              <w:jc w:val="center"/>
              <w:rPr>
                <w:color w:val="000000"/>
                <w:lang w:val="ru-RU" w:eastAsia="ru-RU"/>
              </w:rPr>
            </w:pPr>
            <w:r w:rsidRPr="00DA10C2">
              <w:rPr>
                <w:color w:val="000000"/>
                <w:lang w:val="ru-RU" w:eastAsia="ru-RU"/>
              </w:rPr>
              <w:t>125</w:t>
            </w:r>
          </w:p>
        </w:tc>
        <w:tc>
          <w:tcPr>
            <w:tcW w:w="1559" w:type="dxa"/>
            <w:vAlign w:val="center"/>
          </w:tcPr>
          <w:p w:rsidR="00DA10C2" w:rsidRPr="00DA10C2" w:rsidRDefault="00DA10C2" w:rsidP="00DA10C2">
            <w:pPr>
              <w:jc w:val="right"/>
              <w:rPr>
                <w:color w:val="000000"/>
                <w:lang w:val="ru-RU" w:eastAsia="ru-RU"/>
              </w:rPr>
            </w:pPr>
            <w:r w:rsidRPr="00DA10C2">
              <w:rPr>
                <w:color w:val="000000"/>
                <w:lang w:val="ru-RU" w:eastAsia="ru-RU"/>
              </w:rPr>
              <w:t>9780230404595</w:t>
            </w:r>
          </w:p>
        </w:tc>
        <w:tc>
          <w:tcPr>
            <w:tcW w:w="7336" w:type="dxa"/>
          </w:tcPr>
          <w:p w:rsidR="00DA10C2" w:rsidRPr="00DA10C2" w:rsidRDefault="00DA10C2" w:rsidP="00DA10C2">
            <w:pPr>
              <w:rPr>
                <w:color w:val="000000"/>
                <w:lang w:eastAsia="ru-RU"/>
              </w:rPr>
            </w:pPr>
            <w:r w:rsidRPr="00DA10C2">
              <w:rPr>
                <w:color w:val="000000"/>
                <w:lang w:eastAsia="ru-RU"/>
              </w:rPr>
              <w:t>Captain Jack   Captain Jack 2 Plus Book Pack</w:t>
            </w:r>
          </w:p>
        </w:tc>
        <w:tc>
          <w:tcPr>
            <w:tcW w:w="864" w:type="dxa"/>
          </w:tcPr>
          <w:p w:rsidR="00DA10C2" w:rsidRPr="00DA10C2" w:rsidRDefault="00DA10C2" w:rsidP="00DA10C2">
            <w:pPr>
              <w:jc w:val="center"/>
              <w:rPr>
                <w:color w:val="000000"/>
                <w:lang w:val="ru-RU" w:eastAsia="ru-RU"/>
              </w:rPr>
            </w:pPr>
            <w:r w:rsidRPr="00DA10C2">
              <w:rPr>
                <w:color w:val="000000"/>
                <w:lang w:val="ru-RU" w:eastAsia="ru-RU"/>
              </w:rPr>
              <w:t>15</w:t>
            </w:r>
          </w:p>
        </w:tc>
      </w:tr>
      <w:tr w:rsidR="00DA10C2" w:rsidRPr="00DA10C2" w:rsidTr="00DA10C2">
        <w:tc>
          <w:tcPr>
            <w:tcW w:w="603" w:type="dxa"/>
          </w:tcPr>
          <w:p w:rsidR="00DA10C2" w:rsidRPr="00DA10C2" w:rsidRDefault="00DA10C2" w:rsidP="00DA10C2">
            <w:pPr>
              <w:jc w:val="center"/>
              <w:rPr>
                <w:color w:val="000000"/>
                <w:lang w:val="ru-RU" w:eastAsia="ru-RU"/>
              </w:rPr>
            </w:pPr>
            <w:r w:rsidRPr="00DA10C2">
              <w:rPr>
                <w:color w:val="000000"/>
                <w:lang w:val="ru-RU" w:eastAsia="ru-RU"/>
              </w:rPr>
              <w:t>126</w:t>
            </w:r>
          </w:p>
        </w:tc>
        <w:tc>
          <w:tcPr>
            <w:tcW w:w="1559" w:type="dxa"/>
            <w:vAlign w:val="center"/>
          </w:tcPr>
          <w:p w:rsidR="00DA10C2" w:rsidRPr="00DA10C2" w:rsidRDefault="00DA10C2" w:rsidP="00DA10C2">
            <w:pPr>
              <w:jc w:val="right"/>
              <w:rPr>
                <w:color w:val="000000"/>
                <w:lang w:val="ru-RU" w:eastAsia="ru-RU"/>
              </w:rPr>
            </w:pPr>
            <w:r w:rsidRPr="00DA10C2">
              <w:rPr>
                <w:color w:val="000000"/>
                <w:lang w:val="ru-RU" w:eastAsia="ru-RU"/>
              </w:rPr>
              <w:t>9780230404588</w:t>
            </w:r>
          </w:p>
        </w:tc>
        <w:tc>
          <w:tcPr>
            <w:tcW w:w="7336" w:type="dxa"/>
          </w:tcPr>
          <w:p w:rsidR="00DA10C2" w:rsidRPr="00DA10C2" w:rsidRDefault="00DA10C2" w:rsidP="00DA10C2">
            <w:pPr>
              <w:rPr>
                <w:color w:val="000000"/>
                <w:lang w:eastAsia="ru-RU"/>
              </w:rPr>
            </w:pPr>
            <w:r w:rsidRPr="00DA10C2">
              <w:rPr>
                <w:color w:val="000000"/>
                <w:lang w:eastAsia="ru-RU"/>
              </w:rPr>
              <w:t>Captain Jack   Captain Jack 2 Pupil's Book Pack</w:t>
            </w:r>
          </w:p>
        </w:tc>
        <w:tc>
          <w:tcPr>
            <w:tcW w:w="864" w:type="dxa"/>
          </w:tcPr>
          <w:p w:rsidR="00DA10C2" w:rsidRPr="00DA10C2" w:rsidRDefault="00DA10C2" w:rsidP="00DA10C2">
            <w:pPr>
              <w:jc w:val="center"/>
              <w:rPr>
                <w:color w:val="000000"/>
                <w:lang w:val="ru-RU" w:eastAsia="ru-RU"/>
              </w:rPr>
            </w:pPr>
            <w:r w:rsidRPr="00DA10C2">
              <w:rPr>
                <w:color w:val="000000"/>
                <w:lang w:val="ru-RU" w:eastAsia="ru-RU"/>
              </w:rPr>
              <w:t>15</w:t>
            </w:r>
          </w:p>
        </w:tc>
      </w:tr>
      <w:tr w:rsidR="00DA10C2" w:rsidRPr="00DA10C2" w:rsidTr="00DA10C2">
        <w:tc>
          <w:tcPr>
            <w:tcW w:w="603" w:type="dxa"/>
          </w:tcPr>
          <w:p w:rsidR="00DA10C2" w:rsidRPr="00DA10C2" w:rsidRDefault="00DA10C2" w:rsidP="00DA10C2">
            <w:pPr>
              <w:jc w:val="center"/>
              <w:rPr>
                <w:color w:val="000000"/>
                <w:lang w:val="ru-RU" w:eastAsia="ru-RU"/>
              </w:rPr>
            </w:pPr>
            <w:r w:rsidRPr="00DA10C2">
              <w:rPr>
                <w:color w:val="000000"/>
                <w:lang w:val="ru-RU" w:eastAsia="ru-RU"/>
              </w:rPr>
              <w:t>127</w:t>
            </w:r>
          </w:p>
        </w:tc>
        <w:tc>
          <w:tcPr>
            <w:tcW w:w="1559" w:type="dxa"/>
            <w:vAlign w:val="center"/>
          </w:tcPr>
          <w:p w:rsidR="00DA10C2" w:rsidRPr="00DA10C2" w:rsidRDefault="00DA10C2" w:rsidP="00DA10C2">
            <w:pPr>
              <w:jc w:val="right"/>
              <w:rPr>
                <w:color w:val="000000"/>
                <w:lang w:val="ru-RU" w:eastAsia="ru-RU"/>
              </w:rPr>
            </w:pPr>
            <w:r w:rsidRPr="00DA10C2">
              <w:rPr>
                <w:color w:val="000000"/>
                <w:lang w:val="ru-RU" w:eastAsia="ru-RU"/>
              </w:rPr>
              <w:t>9780230404519</w:t>
            </w:r>
          </w:p>
        </w:tc>
        <w:tc>
          <w:tcPr>
            <w:tcW w:w="7336" w:type="dxa"/>
          </w:tcPr>
          <w:p w:rsidR="00DA10C2" w:rsidRPr="00DA10C2" w:rsidRDefault="00DA10C2" w:rsidP="00DA10C2">
            <w:pPr>
              <w:rPr>
                <w:color w:val="000000"/>
                <w:lang w:eastAsia="ru-RU"/>
              </w:rPr>
            </w:pPr>
            <w:r w:rsidRPr="00DA10C2">
              <w:rPr>
                <w:color w:val="000000"/>
                <w:lang w:eastAsia="ru-RU"/>
              </w:rPr>
              <w:t>Hello Jack   Hello Jack Plus Book Pack</w:t>
            </w:r>
          </w:p>
        </w:tc>
        <w:tc>
          <w:tcPr>
            <w:tcW w:w="864" w:type="dxa"/>
          </w:tcPr>
          <w:p w:rsidR="00DA10C2" w:rsidRPr="00DA10C2" w:rsidRDefault="00DA10C2" w:rsidP="00DA10C2">
            <w:pPr>
              <w:jc w:val="center"/>
              <w:rPr>
                <w:color w:val="000000"/>
                <w:lang w:val="ru-RU" w:eastAsia="ru-RU"/>
              </w:rPr>
            </w:pPr>
            <w:r w:rsidRPr="00DA10C2">
              <w:rPr>
                <w:color w:val="000000"/>
                <w:lang w:val="ru-RU" w:eastAsia="ru-RU"/>
              </w:rPr>
              <w:t>15</w:t>
            </w:r>
          </w:p>
        </w:tc>
      </w:tr>
      <w:tr w:rsidR="00DA10C2" w:rsidRPr="00DA10C2" w:rsidTr="00DA10C2">
        <w:tc>
          <w:tcPr>
            <w:tcW w:w="603" w:type="dxa"/>
          </w:tcPr>
          <w:p w:rsidR="00DA10C2" w:rsidRPr="00DA10C2" w:rsidRDefault="00DA10C2" w:rsidP="00DA10C2">
            <w:pPr>
              <w:jc w:val="center"/>
              <w:rPr>
                <w:color w:val="000000"/>
                <w:lang w:val="ru-RU" w:eastAsia="ru-RU"/>
              </w:rPr>
            </w:pPr>
            <w:r w:rsidRPr="00DA10C2">
              <w:rPr>
                <w:color w:val="000000"/>
                <w:lang w:val="ru-RU" w:eastAsia="ru-RU"/>
              </w:rPr>
              <w:t>128</w:t>
            </w:r>
          </w:p>
        </w:tc>
        <w:tc>
          <w:tcPr>
            <w:tcW w:w="1559" w:type="dxa"/>
            <w:vAlign w:val="center"/>
          </w:tcPr>
          <w:p w:rsidR="00DA10C2" w:rsidRPr="00DA10C2" w:rsidRDefault="00DA10C2" w:rsidP="00DA10C2">
            <w:pPr>
              <w:jc w:val="right"/>
              <w:rPr>
                <w:color w:val="000000"/>
                <w:lang w:val="ru-RU" w:eastAsia="ru-RU"/>
              </w:rPr>
            </w:pPr>
            <w:r w:rsidRPr="00DA10C2">
              <w:rPr>
                <w:color w:val="000000"/>
                <w:lang w:val="ru-RU" w:eastAsia="ru-RU"/>
              </w:rPr>
              <w:t>9780230404502</w:t>
            </w:r>
          </w:p>
        </w:tc>
        <w:tc>
          <w:tcPr>
            <w:tcW w:w="7336" w:type="dxa"/>
          </w:tcPr>
          <w:p w:rsidR="00DA10C2" w:rsidRPr="00DA10C2" w:rsidRDefault="00DA10C2" w:rsidP="00DA10C2">
            <w:pPr>
              <w:rPr>
                <w:color w:val="000000"/>
                <w:lang w:eastAsia="ru-RU"/>
              </w:rPr>
            </w:pPr>
            <w:r w:rsidRPr="00DA10C2">
              <w:rPr>
                <w:color w:val="000000"/>
                <w:lang w:eastAsia="ru-RU"/>
              </w:rPr>
              <w:t>Hello Jack   Hello Jack Pupil's Book Pack</w:t>
            </w:r>
          </w:p>
        </w:tc>
        <w:tc>
          <w:tcPr>
            <w:tcW w:w="864" w:type="dxa"/>
          </w:tcPr>
          <w:p w:rsidR="00DA10C2" w:rsidRPr="00DA10C2" w:rsidRDefault="00DA10C2" w:rsidP="00DA10C2">
            <w:pPr>
              <w:jc w:val="center"/>
              <w:rPr>
                <w:color w:val="000000"/>
                <w:lang w:val="ru-RU" w:eastAsia="ru-RU"/>
              </w:rPr>
            </w:pPr>
            <w:r w:rsidRPr="00DA10C2">
              <w:rPr>
                <w:color w:val="000000"/>
                <w:lang w:val="ru-RU" w:eastAsia="ru-RU"/>
              </w:rPr>
              <w:t>15</w:t>
            </w:r>
          </w:p>
        </w:tc>
      </w:tr>
      <w:tr w:rsidR="00DA10C2" w:rsidRPr="00DA10C2" w:rsidTr="00DA10C2">
        <w:tc>
          <w:tcPr>
            <w:tcW w:w="603" w:type="dxa"/>
          </w:tcPr>
          <w:p w:rsidR="00DA10C2" w:rsidRPr="00DA10C2" w:rsidRDefault="00DA10C2" w:rsidP="00DA10C2">
            <w:pPr>
              <w:jc w:val="center"/>
              <w:rPr>
                <w:color w:val="000000"/>
                <w:lang w:val="ru-RU" w:eastAsia="ru-RU"/>
              </w:rPr>
            </w:pPr>
            <w:r w:rsidRPr="00DA10C2">
              <w:rPr>
                <w:color w:val="000000"/>
                <w:lang w:val="ru-RU" w:eastAsia="ru-RU"/>
              </w:rPr>
              <w:t>129</w:t>
            </w:r>
          </w:p>
        </w:tc>
        <w:tc>
          <w:tcPr>
            <w:tcW w:w="1559" w:type="dxa"/>
            <w:vAlign w:val="center"/>
          </w:tcPr>
          <w:p w:rsidR="00DA10C2" w:rsidRPr="00DA10C2" w:rsidRDefault="00DA10C2" w:rsidP="00DA10C2">
            <w:pPr>
              <w:jc w:val="right"/>
              <w:rPr>
                <w:color w:val="000000"/>
                <w:lang w:val="ru-RU" w:eastAsia="ru-RU"/>
              </w:rPr>
            </w:pPr>
            <w:r w:rsidRPr="00DA10C2">
              <w:rPr>
                <w:color w:val="000000"/>
                <w:lang w:val="ru-RU" w:eastAsia="ru-RU"/>
              </w:rPr>
              <w:t>9780230452930</w:t>
            </w:r>
          </w:p>
        </w:tc>
        <w:tc>
          <w:tcPr>
            <w:tcW w:w="7336" w:type="dxa"/>
          </w:tcPr>
          <w:p w:rsidR="00DA10C2" w:rsidRPr="00DA10C2" w:rsidRDefault="00DA10C2" w:rsidP="00DA10C2">
            <w:pPr>
              <w:rPr>
                <w:color w:val="000000"/>
                <w:lang w:val="ru-RU" w:eastAsia="ru-RU"/>
              </w:rPr>
            </w:pPr>
            <w:proofErr w:type="spellStart"/>
            <w:r w:rsidRPr="00DA10C2">
              <w:rPr>
                <w:color w:val="000000"/>
                <w:lang w:val="ru-RU" w:eastAsia="ru-RU"/>
              </w:rPr>
              <w:t>Bebop</w:t>
            </w:r>
            <w:proofErr w:type="spellEnd"/>
            <w:r w:rsidRPr="00DA10C2">
              <w:rPr>
                <w:color w:val="000000"/>
                <w:lang w:val="ru-RU" w:eastAsia="ru-RU"/>
              </w:rPr>
              <w:t xml:space="preserve"> 1 SB </w:t>
            </w:r>
            <w:proofErr w:type="spellStart"/>
            <w:r w:rsidRPr="00DA10C2">
              <w:rPr>
                <w:color w:val="000000"/>
                <w:lang w:val="ru-RU" w:eastAsia="ru-RU"/>
              </w:rPr>
              <w:t>Book</w:t>
            </w:r>
            <w:proofErr w:type="spellEnd"/>
            <w:r w:rsidRPr="00DA10C2">
              <w:rPr>
                <w:color w:val="000000"/>
                <w:lang w:val="ru-RU" w:eastAsia="ru-RU"/>
              </w:rPr>
              <w:t xml:space="preserve"> </w:t>
            </w:r>
            <w:proofErr w:type="spellStart"/>
            <w:r w:rsidRPr="00DA10C2">
              <w:rPr>
                <w:color w:val="000000"/>
                <w:lang w:val="ru-RU" w:eastAsia="ru-RU"/>
              </w:rPr>
              <w:t>Pack</w:t>
            </w:r>
            <w:proofErr w:type="spellEnd"/>
          </w:p>
        </w:tc>
        <w:tc>
          <w:tcPr>
            <w:tcW w:w="864" w:type="dxa"/>
          </w:tcPr>
          <w:p w:rsidR="00DA10C2" w:rsidRPr="00DA10C2" w:rsidRDefault="00DA10C2" w:rsidP="00DA10C2">
            <w:pPr>
              <w:jc w:val="center"/>
              <w:rPr>
                <w:color w:val="000000"/>
                <w:lang w:val="ru-RU" w:eastAsia="ru-RU"/>
              </w:rPr>
            </w:pPr>
            <w:r w:rsidRPr="00DA10C2">
              <w:rPr>
                <w:color w:val="000000"/>
                <w:lang w:val="ru-RU" w:eastAsia="ru-RU"/>
              </w:rPr>
              <w:t>3</w:t>
            </w:r>
          </w:p>
        </w:tc>
      </w:tr>
      <w:tr w:rsidR="00DA10C2" w:rsidRPr="00DA10C2" w:rsidTr="00DA10C2">
        <w:tc>
          <w:tcPr>
            <w:tcW w:w="603" w:type="dxa"/>
          </w:tcPr>
          <w:p w:rsidR="00DA10C2" w:rsidRPr="00DA10C2" w:rsidRDefault="00DA10C2" w:rsidP="00DA10C2">
            <w:pPr>
              <w:jc w:val="center"/>
              <w:rPr>
                <w:color w:val="000000"/>
                <w:lang w:val="ru-RU" w:eastAsia="ru-RU"/>
              </w:rPr>
            </w:pPr>
            <w:r w:rsidRPr="00DA10C2">
              <w:rPr>
                <w:color w:val="000000"/>
                <w:lang w:val="ru-RU" w:eastAsia="ru-RU"/>
              </w:rPr>
              <w:t>130</w:t>
            </w:r>
          </w:p>
        </w:tc>
        <w:tc>
          <w:tcPr>
            <w:tcW w:w="1559" w:type="dxa"/>
            <w:vAlign w:val="center"/>
          </w:tcPr>
          <w:p w:rsidR="00DA10C2" w:rsidRPr="00DA10C2" w:rsidRDefault="00DA10C2" w:rsidP="00DA10C2">
            <w:pPr>
              <w:jc w:val="right"/>
              <w:rPr>
                <w:color w:val="000000"/>
                <w:lang w:val="ru-RU" w:eastAsia="ru-RU"/>
              </w:rPr>
            </w:pPr>
            <w:r w:rsidRPr="00DA10C2">
              <w:rPr>
                <w:color w:val="000000"/>
                <w:lang w:val="ru-RU" w:eastAsia="ru-RU"/>
              </w:rPr>
              <w:t>9780230453036</w:t>
            </w:r>
          </w:p>
        </w:tc>
        <w:tc>
          <w:tcPr>
            <w:tcW w:w="7336" w:type="dxa"/>
          </w:tcPr>
          <w:p w:rsidR="00DA10C2" w:rsidRPr="00DA10C2" w:rsidRDefault="00DA10C2" w:rsidP="00DA10C2">
            <w:pPr>
              <w:rPr>
                <w:color w:val="000000"/>
                <w:lang w:val="ru-RU" w:eastAsia="ru-RU"/>
              </w:rPr>
            </w:pPr>
            <w:proofErr w:type="spellStart"/>
            <w:r w:rsidRPr="00DA10C2">
              <w:rPr>
                <w:color w:val="000000"/>
                <w:lang w:val="ru-RU" w:eastAsia="ru-RU"/>
              </w:rPr>
              <w:t>Bebop</w:t>
            </w:r>
            <w:proofErr w:type="spellEnd"/>
            <w:r w:rsidRPr="00DA10C2">
              <w:rPr>
                <w:color w:val="000000"/>
                <w:lang w:val="ru-RU" w:eastAsia="ru-RU"/>
              </w:rPr>
              <w:t xml:space="preserve"> 2 SB </w:t>
            </w:r>
            <w:proofErr w:type="spellStart"/>
            <w:r w:rsidRPr="00DA10C2">
              <w:rPr>
                <w:color w:val="000000"/>
                <w:lang w:val="ru-RU" w:eastAsia="ru-RU"/>
              </w:rPr>
              <w:t>Book</w:t>
            </w:r>
            <w:proofErr w:type="spellEnd"/>
            <w:r w:rsidRPr="00DA10C2">
              <w:rPr>
                <w:color w:val="000000"/>
                <w:lang w:val="ru-RU" w:eastAsia="ru-RU"/>
              </w:rPr>
              <w:t xml:space="preserve"> </w:t>
            </w:r>
            <w:proofErr w:type="spellStart"/>
            <w:r w:rsidRPr="00DA10C2">
              <w:rPr>
                <w:color w:val="000000"/>
                <w:lang w:val="ru-RU" w:eastAsia="ru-RU"/>
              </w:rPr>
              <w:t>Pack</w:t>
            </w:r>
            <w:proofErr w:type="spellEnd"/>
          </w:p>
        </w:tc>
        <w:tc>
          <w:tcPr>
            <w:tcW w:w="864" w:type="dxa"/>
          </w:tcPr>
          <w:p w:rsidR="00DA10C2" w:rsidRPr="00DA10C2" w:rsidRDefault="00DA10C2" w:rsidP="00DA10C2">
            <w:pPr>
              <w:jc w:val="center"/>
              <w:rPr>
                <w:color w:val="000000"/>
                <w:lang w:val="ru-RU" w:eastAsia="ru-RU"/>
              </w:rPr>
            </w:pPr>
            <w:r w:rsidRPr="00DA10C2">
              <w:rPr>
                <w:color w:val="000000"/>
                <w:lang w:val="ru-RU" w:eastAsia="ru-RU"/>
              </w:rPr>
              <w:t>3</w:t>
            </w:r>
          </w:p>
        </w:tc>
      </w:tr>
      <w:tr w:rsidR="00DA10C2" w:rsidRPr="00DA10C2" w:rsidTr="00DA10C2">
        <w:tc>
          <w:tcPr>
            <w:tcW w:w="603" w:type="dxa"/>
          </w:tcPr>
          <w:p w:rsidR="00DA10C2" w:rsidRPr="00DA10C2" w:rsidRDefault="00DA10C2" w:rsidP="00DA10C2">
            <w:pPr>
              <w:jc w:val="center"/>
              <w:rPr>
                <w:color w:val="000000"/>
                <w:lang w:val="ru-RU" w:eastAsia="ru-RU"/>
              </w:rPr>
            </w:pPr>
            <w:r w:rsidRPr="00DA10C2">
              <w:rPr>
                <w:color w:val="000000"/>
                <w:lang w:val="ru-RU" w:eastAsia="ru-RU"/>
              </w:rPr>
              <w:t>131</w:t>
            </w:r>
          </w:p>
        </w:tc>
        <w:tc>
          <w:tcPr>
            <w:tcW w:w="1559" w:type="dxa"/>
            <w:vAlign w:val="center"/>
          </w:tcPr>
          <w:p w:rsidR="00DA10C2" w:rsidRPr="00DA10C2" w:rsidRDefault="00DA10C2" w:rsidP="00DA10C2">
            <w:pPr>
              <w:jc w:val="right"/>
              <w:rPr>
                <w:color w:val="000000"/>
                <w:lang w:val="ru-RU" w:eastAsia="ru-RU"/>
              </w:rPr>
            </w:pPr>
            <w:r w:rsidRPr="00DA10C2">
              <w:rPr>
                <w:color w:val="000000"/>
                <w:lang w:val="ru-RU" w:eastAsia="ru-RU"/>
              </w:rPr>
              <w:t>9780230453067</w:t>
            </w:r>
          </w:p>
        </w:tc>
        <w:tc>
          <w:tcPr>
            <w:tcW w:w="7336" w:type="dxa"/>
          </w:tcPr>
          <w:p w:rsidR="00DA10C2" w:rsidRPr="00DA10C2" w:rsidRDefault="00DA10C2" w:rsidP="00DA10C2">
            <w:pPr>
              <w:rPr>
                <w:color w:val="000000"/>
                <w:lang w:val="ru-RU" w:eastAsia="ru-RU"/>
              </w:rPr>
            </w:pPr>
            <w:proofErr w:type="spellStart"/>
            <w:r w:rsidRPr="00DA10C2">
              <w:rPr>
                <w:color w:val="000000"/>
                <w:lang w:val="ru-RU" w:eastAsia="ru-RU"/>
              </w:rPr>
              <w:t>Bebop</w:t>
            </w:r>
            <w:proofErr w:type="spellEnd"/>
            <w:r w:rsidRPr="00DA10C2">
              <w:rPr>
                <w:color w:val="000000"/>
                <w:lang w:val="ru-RU" w:eastAsia="ru-RU"/>
              </w:rPr>
              <w:t xml:space="preserve"> 2 </w:t>
            </w:r>
            <w:proofErr w:type="spellStart"/>
            <w:r w:rsidRPr="00DA10C2">
              <w:rPr>
                <w:color w:val="000000"/>
                <w:lang w:val="ru-RU" w:eastAsia="ru-RU"/>
              </w:rPr>
              <w:t>Teacher's</w:t>
            </w:r>
            <w:proofErr w:type="spellEnd"/>
            <w:r w:rsidRPr="00DA10C2">
              <w:rPr>
                <w:color w:val="000000"/>
                <w:lang w:val="ru-RU" w:eastAsia="ru-RU"/>
              </w:rPr>
              <w:t xml:space="preserve"> </w:t>
            </w:r>
            <w:proofErr w:type="spellStart"/>
            <w:r w:rsidRPr="00DA10C2">
              <w:rPr>
                <w:color w:val="000000"/>
                <w:lang w:val="ru-RU" w:eastAsia="ru-RU"/>
              </w:rPr>
              <w:t>Edition</w:t>
            </w:r>
            <w:proofErr w:type="spellEnd"/>
            <w:r w:rsidRPr="00DA10C2">
              <w:rPr>
                <w:color w:val="000000"/>
                <w:lang w:val="ru-RU" w:eastAsia="ru-RU"/>
              </w:rPr>
              <w:t xml:space="preserve"> </w:t>
            </w:r>
            <w:proofErr w:type="spellStart"/>
            <w:r w:rsidRPr="00DA10C2">
              <w:rPr>
                <w:color w:val="000000"/>
                <w:lang w:val="ru-RU" w:eastAsia="ru-RU"/>
              </w:rPr>
              <w:t>Pack</w:t>
            </w:r>
            <w:proofErr w:type="spellEnd"/>
          </w:p>
        </w:tc>
        <w:tc>
          <w:tcPr>
            <w:tcW w:w="864" w:type="dxa"/>
          </w:tcPr>
          <w:p w:rsidR="00DA10C2" w:rsidRPr="00DA10C2" w:rsidRDefault="00DA10C2" w:rsidP="00DA10C2">
            <w:pPr>
              <w:jc w:val="center"/>
              <w:rPr>
                <w:color w:val="000000"/>
                <w:lang w:val="ru-RU" w:eastAsia="ru-RU"/>
              </w:rPr>
            </w:pPr>
            <w:r w:rsidRPr="00DA10C2">
              <w:rPr>
                <w:color w:val="000000"/>
                <w:lang w:val="ru-RU" w:eastAsia="ru-RU"/>
              </w:rPr>
              <w:t>3</w:t>
            </w:r>
          </w:p>
        </w:tc>
      </w:tr>
      <w:tr w:rsidR="00DA10C2" w:rsidRPr="00DA10C2" w:rsidTr="00DA10C2">
        <w:tc>
          <w:tcPr>
            <w:tcW w:w="603" w:type="dxa"/>
          </w:tcPr>
          <w:p w:rsidR="00DA10C2" w:rsidRPr="00DA10C2" w:rsidRDefault="00DA10C2" w:rsidP="00DA10C2">
            <w:pPr>
              <w:jc w:val="center"/>
              <w:rPr>
                <w:color w:val="000000"/>
                <w:lang w:val="ru-RU" w:eastAsia="ru-RU"/>
              </w:rPr>
            </w:pPr>
            <w:r w:rsidRPr="00DA10C2">
              <w:rPr>
                <w:color w:val="000000"/>
                <w:lang w:val="ru-RU" w:eastAsia="ru-RU"/>
              </w:rPr>
              <w:t>132</w:t>
            </w:r>
          </w:p>
        </w:tc>
        <w:tc>
          <w:tcPr>
            <w:tcW w:w="1559" w:type="dxa"/>
            <w:vAlign w:val="center"/>
          </w:tcPr>
          <w:p w:rsidR="00DA10C2" w:rsidRPr="00DA10C2" w:rsidRDefault="00DA10C2" w:rsidP="00DA10C2">
            <w:pPr>
              <w:jc w:val="right"/>
              <w:rPr>
                <w:color w:val="000000"/>
                <w:lang w:val="ru-RU" w:eastAsia="ru-RU"/>
              </w:rPr>
            </w:pPr>
            <w:r w:rsidRPr="00DA10C2">
              <w:rPr>
                <w:color w:val="000000"/>
                <w:lang w:val="ru-RU" w:eastAsia="ru-RU"/>
              </w:rPr>
              <w:t>9780230453135</w:t>
            </w:r>
          </w:p>
        </w:tc>
        <w:tc>
          <w:tcPr>
            <w:tcW w:w="7336" w:type="dxa"/>
          </w:tcPr>
          <w:p w:rsidR="00DA10C2" w:rsidRPr="00DA10C2" w:rsidRDefault="00DA10C2" w:rsidP="00DA10C2">
            <w:pPr>
              <w:rPr>
                <w:color w:val="000000"/>
                <w:lang w:val="ru-RU" w:eastAsia="ru-RU"/>
              </w:rPr>
            </w:pPr>
            <w:proofErr w:type="spellStart"/>
            <w:r w:rsidRPr="00DA10C2">
              <w:rPr>
                <w:color w:val="000000"/>
                <w:lang w:val="ru-RU" w:eastAsia="ru-RU"/>
              </w:rPr>
              <w:t>Bebop</w:t>
            </w:r>
            <w:proofErr w:type="spellEnd"/>
            <w:r w:rsidRPr="00DA10C2">
              <w:rPr>
                <w:color w:val="000000"/>
                <w:lang w:val="ru-RU" w:eastAsia="ru-RU"/>
              </w:rPr>
              <w:t xml:space="preserve"> 3 SB </w:t>
            </w:r>
            <w:proofErr w:type="spellStart"/>
            <w:r w:rsidRPr="00DA10C2">
              <w:rPr>
                <w:color w:val="000000"/>
                <w:lang w:val="ru-RU" w:eastAsia="ru-RU"/>
              </w:rPr>
              <w:t>Book</w:t>
            </w:r>
            <w:proofErr w:type="spellEnd"/>
            <w:r w:rsidRPr="00DA10C2">
              <w:rPr>
                <w:color w:val="000000"/>
                <w:lang w:val="ru-RU" w:eastAsia="ru-RU"/>
              </w:rPr>
              <w:t xml:space="preserve"> </w:t>
            </w:r>
            <w:proofErr w:type="spellStart"/>
            <w:r w:rsidRPr="00DA10C2">
              <w:rPr>
                <w:color w:val="000000"/>
                <w:lang w:val="ru-RU" w:eastAsia="ru-RU"/>
              </w:rPr>
              <w:t>Pack</w:t>
            </w:r>
            <w:proofErr w:type="spellEnd"/>
          </w:p>
        </w:tc>
        <w:tc>
          <w:tcPr>
            <w:tcW w:w="864" w:type="dxa"/>
          </w:tcPr>
          <w:p w:rsidR="00DA10C2" w:rsidRPr="00DA10C2" w:rsidRDefault="00DA10C2" w:rsidP="00DA10C2">
            <w:pPr>
              <w:jc w:val="center"/>
              <w:rPr>
                <w:color w:val="000000"/>
                <w:lang w:val="ru-RU" w:eastAsia="ru-RU"/>
              </w:rPr>
            </w:pPr>
            <w:r w:rsidRPr="00DA10C2">
              <w:rPr>
                <w:color w:val="000000"/>
                <w:lang w:val="ru-RU" w:eastAsia="ru-RU"/>
              </w:rPr>
              <w:t>3</w:t>
            </w:r>
          </w:p>
        </w:tc>
      </w:tr>
      <w:tr w:rsidR="00DA10C2" w:rsidRPr="00DA10C2" w:rsidTr="00DA10C2">
        <w:tc>
          <w:tcPr>
            <w:tcW w:w="603" w:type="dxa"/>
          </w:tcPr>
          <w:p w:rsidR="00DA10C2" w:rsidRPr="00DA10C2" w:rsidRDefault="00DA10C2" w:rsidP="00DA10C2">
            <w:pPr>
              <w:jc w:val="center"/>
              <w:rPr>
                <w:color w:val="000000"/>
                <w:lang w:val="ru-RU" w:eastAsia="ru-RU"/>
              </w:rPr>
            </w:pPr>
            <w:r w:rsidRPr="00DA10C2">
              <w:rPr>
                <w:color w:val="000000"/>
                <w:lang w:val="ru-RU" w:eastAsia="ru-RU"/>
              </w:rPr>
              <w:t>133</w:t>
            </w:r>
          </w:p>
        </w:tc>
        <w:tc>
          <w:tcPr>
            <w:tcW w:w="1559" w:type="dxa"/>
            <w:vAlign w:val="center"/>
          </w:tcPr>
          <w:p w:rsidR="00DA10C2" w:rsidRPr="00DA10C2" w:rsidRDefault="00DA10C2" w:rsidP="00DA10C2">
            <w:pPr>
              <w:jc w:val="right"/>
              <w:rPr>
                <w:color w:val="000000"/>
                <w:lang w:val="ru-RU" w:eastAsia="ru-RU"/>
              </w:rPr>
            </w:pPr>
            <w:r w:rsidRPr="00DA10C2">
              <w:rPr>
                <w:color w:val="000000"/>
                <w:lang w:val="ru-RU" w:eastAsia="ru-RU"/>
              </w:rPr>
              <w:t>9780230453166</w:t>
            </w:r>
          </w:p>
        </w:tc>
        <w:tc>
          <w:tcPr>
            <w:tcW w:w="7336" w:type="dxa"/>
          </w:tcPr>
          <w:p w:rsidR="00DA10C2" w:rsidRPr="00DA10C2" w:rsidRDefault="00DA10C2" w:rsidP="00DA10C2">
            <w:pPr>
              <w:rPr>
                <w:color w:val="000000"/>
                <w:lang w:val="ru-RU" w:eastAsia="ru-RU"/>
              </w:rPr>
            </w:pPr>
            <w:proofErr w:type="spellStart"/>
            <w:r w:rsidRPr="00DA10C2">
              <w:rPr>
                <w:color w:val="000000"/>
                <w:lang w:val="ru-RU" w:eastAsia="ru-RU"/>
              </w:rPr>
              <w:t>Bebop</w:t>
            </w:r>
            <w:proofErr w:type="spellEnd"/>
            <w:r w:rsidRPr="00DA10C2">
              <w:rPr>
                <w:color w:val="000000"/>
                <w:lang w:val="ru-RU" w:eastAsia="ru-RU"/>
              </w:rPr>
              <w:t xml:space="preserve"> 3 </w:t>
            </w:r>
            <w:proofErr w:type="spellStart"/>
            <w:r w:rsidRPr="00DA10C2">
              <w:rPr>
                <w:color w:val="000000"/>
                <w:lang w:val="ru-RU" w:eastAsia="ru-RU"/>
              </w:rPr>
              <w:t>Teacher's</w:t>
            </w:r>
            <w:proofErr w:type="spellEnd"/>
            <w:r w:rsidRPr="00DA10C2">
              <w:rPr>
                <w:color w:val="000000"/>
                <w:lang w:val="ru-RU" w:eastAsia="ru-RU"/>
              </w:rPr>
              <w:t xml:space="preserve"> </w:t>
            </w:r>
            <w:proofErr w:type="spellStart"/>
            <w:r w:rsidRPr="00DA10C2">
              <w:rPr>
                <w:color w:val="000000"/>
                <w:lang w:val="ru-RU" w:eastAsia="ru-RU"/>
              </w:rPr>
              <w:t>Edition</w:t>
            </w:r>
            <w:proofErr w:type="spellEnd"/>
            <w:r w:rsidRPr="00DA10C2">
              <w:rPr>
                <w:color w:val="000000"/>
                <w:lang w:val="ru-RU" w:eastAsia="ru-RU"/>
              </w:rPr>
              <w:t xml:space="preserve"> </w:t>
            </w:r>
            <w:proofErr w:type="spellStart"/>
            <w:r w:rsidRPr="00DA10C2">
              <w:rPr>
                <w:color w:val="000000"/>
                <w:lang w:val="ru-RU" w:eastAsia="ru-RU"/>
              </w:rPr>
              <w:t>Pack</w:t>
            </w:r>
            <w:proofErr w:type="spellEnd"/>
          </w:p>
        </w:tc>
        <w:tc>
          <w:tcPr>
            <w:tcW w:w="864" w:type="dxa"/>
          </w:tcPr>
          <w:p w:rsidR="00DA10C2" w:rsidRPr="00DA10C2" w:rsidRDefault="00DA10C2" w:rsidP="00DA10C2">
            <w:pPr>
              <w:jc w:val="center"/>
              <w:rPr>
                <w:color w:val="000000"/>
                <w:lang w:val="ru-RU" w:eastAsia="ru-RU"/>
              </w:rPr>
            </w:pPr>
            <w:r w:rsidRPr="00DA10C2">
              <w:rPr>
                <w:color w:val="000000"/>
                <w:lang w:val="ru-RU" w:eastAsia="ru-RU"/>
              </w:rPr>
              <w:t>3</w:t>
            </w:r>
          </w:p>
        </w:tc>
      </w:tr>
      <w:tr w:rsidR="00DA10C2" w:rsidRPr="00DA10C2" w:rsidTr="00DA10C2">
        <w:tc>
          <w:tcPr>
            <w:tcW w:w="603" w:type="dxa"/>
          </w:tcPr>
          <w:p w:rsidR="00DA10C2" w:rsidRPr="00DA10C2" w:rsidRDefault="00DA10C2" w:rsidP="00DA10C2">
            <w:pPr>
              <w:jc w:val="center"/>
              <w:rPr>
                <w:color w:val="000000"/>
                <w:lang w:val="ru-RU" w:eastAsia="ru-RU"/>
              </w:rPr>
            </w:pPr>
            <w:r w:rsidRPr="00DA10C2">
              <w:rPr>
                <w:color w:val="000000"/>
                <w:lang w:val="ru-RU" w:eastAsia="ru-RU"/>
              </w:rPr>
              <w:t>134</w:t>
            </w:r>
          </w:p>
        </w:tc>
        <w:tc>
          <w:tcPr>
            <w:tcW w:w="1559" w:type="dxa"/>
            <w:vAlign w:val="center"/>
          </w:tcPr>
          <w:p w:rsidR="00DA10C2" w:rsidRPr="00DA10C2" w:rsidRDefault="00DA10C2" w:rsidP="00DA10C2">
            <w:pPr>
              <w:jc w:val="right"/>
              <w:rPr>
                <w:color w:val="000000"/>
                <w:lang w:val="ru-RU" w:eastAsia="ru-RU"/>
              </w:rPr>
            </w:pPr>
            <w:r w:rsidRPr="00DA10C2">
              <w:rPr>
                <w:color w:val="000000"/>
                <w:lang w:val="ru-RU" w:eastAsia="ru-RU"/>
              </w:rPr>
              <w:t>9780230445697</w:t>
            </w:r>
          </w:p>
        </w:tc>
        <w:tc>
          <w:tcPr>
            <w:tcW w:w="7336" w:type="dxa"/>
          </w:tcPr>
          <w:p w:rsidR="00DA10C2" w:rsidRPr="00DA10C2" w:rsidRDefault="00DA10C2" w:rsidP="00DA10C2">
            <w:pPr>
              <w:rPr>
                <w:color w:val="000000"/>
                <w:lang w:eastAsia="ru-RU"/>
              </w:rPr>
            </w:pPr>
            <w:r w:rsidRPr="00DA10C2">
              <w:rPr>
                <w:color w:val="000000"/>
                <w:lang w:eastAsia="ru-RU"/>
              </w:rPr>
              <w:t>Grammar Goals Level 1 Pupil's Book Pack</w:t>
            </w:r>
          </w:p>
        </w:tc>
        <w:tc>
          <w:tcPr>
            <w:tcW w:w="864" w:type="dxa"/>
          </w:tcPr>
          <w:p w:rsidR="00DA10C2" w:rsidRPr="00DA10C2" w:rsidRDefault="00DA10C2" w:rsidP="00DA10C2">
            <w:pPr>
              <w:jc w:val="center"/>
              <w:rPr>
                <w:color w:val="000000"/>
                <w:lang w:val="ru-RU" w:eastAsia="ru-RU"/>
              </w:rPr>
            </w:pPr>
            <w:r w:rsidRPr="00DA10C2">
              <w:rPr>
                <w:color w:val="000000"/>
                <w:lang w:val="ru-RU" w:eastAsia="ru-RU"/>
              </w:rPr>
              <w:t>20</w:t>
            </w:r>
          </w:p>
        </w:tc>
      </w:tr>
      <w:tr w:rsidR="00DA10C2" w:rsidRPr="00DA10C2" w:rsidTr="00DA10C2">
        <w:tc>
          <w:tcPr>
            <w:tcW w:w="603" w:type="dxa"/>
          </w:tcPr>
          <w:p w:rsidR="00DA10C2" w:rsidRPr="00DA10C2" w:rsidRDefault="00DA10C2" w:rsidP="00DA10C2">
            <w:pPr>
              <w:jc w:val="center"/>
              <w:rPr>
                <w:color w:val="000000"/>
                <w:lang w:val="ru-RU" w:eastAsia="ru-RU"/>
              </w:rPr>
            </w:pPr>
            <w:r w:rsidRPr="00DA10C2">
              <w:rPr>
                <w:color w:val="000000"/>
                <w:lang w:val="ru-RU" w:eastAsia="ru-RU"/>
              </w:rPr>
              <w:t>135</w:t>
            </w:r>
          </w:p>
        </w:tc>
        <w:tc>
          <w:tcPr>
            <w:tcW w:w="1559" w:type="dxa"/>
            <w:vAlign w:val="center"/>
          </w:tcPr>
          <w:p w:rsidR="00DA10C2" w:rsidRPr="00DA10C2" w:rsidRDefault="00DA10C2" w:rsidP="00DA10C2">
            <w:pPr>
              <w:jc w:val="right"/>
              <w:rPr>
                <w:color w:val="000000"/>
                <w:lang w:val="ru-RU" w:eastAsia="ru-RU"/>
              </w:rPr>
            </w:pPr>
            <w:r w:rsidRPr="00DA10C2">
              <w:rPr>
                <w:color w:val="000000"/>
                <w:lang w:val="ru-RU" w:eastAsia="ru-RU"/>
              </w:rPr>
              <w:t>9780230445710</w:t>
            </w:r>
          </w:p>
        </w:tc>
        <w:tc>
          <w:tcPr>
            <w:tcW w:w="7336" w:type="dxa"/>
          </w:tcPr>
          <w:p w:rsidR="00DA10C2" w:rsidRPr="00DA10C2" w:rsidRDefault="00DA10C2" w:rsidP="00DA10C2">
            <w:pPr>
              <w:rPr>
                <w:color w:val="000000"/>
                <w:lang w:eastAsia="ru-RU"/>
              </w:rPr>
            </w:pPr>
            <w:r w:rsidRPr="00DA10C2">
              <w:rPr>
                <w:color w:val="000000"/>
                <w:lang w:eastAsia="ru-RU"/>
              </w:rPr>
              <w:t>Grammar Goals Level 1 Teacher's Book Pack</w:t>
            </w:r>
          </w:p>
        </w:tc>
        <w:tc>
          <w:tcPr>
            <w:tcW w:w="864" w:type="dxa"/>
          </w:tcPr>
          <w:p w:rsidR="00DA10C2" w:rsidRPr="00DA10C2" w:rsidRDefault="00DA10C2" w:rsidP="00DA10C2">
            <w:pPr>
              <w:jc w:val="center"/>
              <w:rPr>
                <w:color w:val="000000"/>
                <w:lang w:val="ru-RU" w:eastAsia="ru-RU"/>
              </w:rPr>
            </w:pPr>
            <w:r w:rsidRPr="00DA10C2">
              <w:rPr>
                <w:color w:val="000000"/>
                <w:lang w:val="ru-RU" w:eastAsia="ru-RU"/>
              </w:rPr>
              <w:t>3</w:t>
            </w:r>
          </w:p>
        </w:tc>
      </w:tr>
      <w:tr w:rsidR="00DA10C2" w:rsidRPr="00DA10C2" w:rsidTr="00DA10C2">
        <w:tc>
          <w:tcPr>
            <w:tcW w:w="603" w:type="dxa"/>
          </w:tcPr>
          <w:p w:rsidR="00DA10C2" w:rsidRPr="00DA10C2" w:rsidRDefault="00DA10C2" w:rsidP="00DA10C2">
            <w:pPr>
              <w:jc w:val="center"/>
              <w:rPr>
                <w:color w:val="000000"/>
                <w:lang w:val="ru-RU" w:eastAsia="ru-RU"/>
              </w:rPr>
            </w:pPr>
            <w:r w:rsidRPr="00DA10C2">
              <w:rPr>
                <w:color w:val="000000"/>
                <w:lang w:val="ru-RU" w:eastAsia="ru-RU"/>
              </w:rPr>
              <w:t>136</w:t>
            </w:r>
          </w:p>
        </w:tc>
        <w:tc>
          <w:tcPr>
            <w:tcW w:w="1559" w:type="dxa"/>
            <w:vAlign w:val="center"/>
          </w:tcPr>
          <w:p w:rsidR="00DA10C2" w:rsidRPr="00DA10C2" w:rsidRDefault="00DA10C2" w:rsidP="00DA10C2">
            <w:pPr>
              <w:jc w:val="right"/>
              <w:rPr>
                <w:color w:val="000000"/>
                <w:lang w:val="ru-RU" w:eastAsia="ru-RU"/>
              </w:rPr>
            </w:pPr>
            <w:r w:rsidRPr="00DA10C2">
              <w:rPr>
                <w:color w:val="000000"/>
                <w:lang w:val="ru-RU" w:eastAsia="ru-RU"/>
              </w:rPr>
              <w:t>9780230445765</w:t>
            </w:r>
          </w:p>
        </w:tc>
        <w:tc>
          <w:tcPr>
            <w:tcW w:w="7336" w:type="dxa"/>
          </w:tcPr>
          <w:p w:rsidR="00DA10C2" w:rsidRPr="00DA10C2" w:rsidRDefault="00DA10C2" w:rsidP="00DA10C2">
            <w:pPr>
              <w:rPr>
                <w:color w:val="000000"/>
                <w:lang w:eastAsia="ru-RU"/>
              </w:rPr>
            </w:pPr>
            <w:r w:rsidRPr="00DA10C2">
              <w:rPr>
                <w:color w:val="000000"/>
                <w:lang w:eastAsia="ru-RU"/>
              </w:rPr>
              <w:t>Grammar Goals Level 2 Pupil's Book Pack</w:t>
            </w:r>
          </w:p>
        </w:tc>
        <w:tc>
          <w:tcPr>
            <w:tcW w:w="864" w:type="dxa"/>
          </w:tcPr>
          <w:p w:rsidR="00DA10C2" w:rsidRPr="00DA10C2" w:rsidRDefault="00DA10C2" w:rsidP="00DA10C2">
            <w:pPr>
              <w:jc w:val="center"/>
              <w:rPr>
                <w:color w:val="000000"/>
                <w:lang w:val="ru-RU" w:eastAsia="ru-RU"/>
              </w:rPr>
            </w:pPr>
            <w:r w:rsidRPr="00DA10C2">
              <w:rPr>
                <w:color w:val="000000"/>
                <w:lang w:val="ru-RU" w:eastAsia="ru-RU"/>
              </w:rPr>
              <w:t>20</w:t>
            </w:r>
          </w:p>
        </w:tc>
      </w:tr>
      <w:tr w:rsidR="00DA10C2" w:rsidRPr="00DA10C2" w:rsidTr="00DA10C2">
        <w:tc>
          <w:tcPr>
            <w:tcW w:w="603" w:type="dxa"/>
          </w:tcPr>
          <w:p w:rsidR="00DA10C2" w:rsidRPr="00DA10C2" w:rsidRDefault="00DA10C2" w:rsidP="00DA10C2">
            <w:pPr>
              <w:jc w:val="center"/>
              <w:rPr>
                <w:color w:val="000000"/>
                <w:lang w:val="ru-RU" w:eastAsia="ru-RU"/>
              </w:rPr>
            </w:pPr>
            <w:r w:rsidRPr="00DA10C2">
              <w:rPr>
                <w:color w:val="000000"/>
                <w:lang w:val="ru-RU" w:eastAsia="ru-RU"/>
              </w:rPr>
              <w:t>137</w:t>
            </w:r>
          </w:p>
        </w:tc>
        <w:tc>
          <w:tcPr>
            <w:tcW w:w="1559" w:type="dxa"/>
            <w:vAlign w:val="center"/>
          </w:tcPr>
          <w:p w:rsidR="00DA10C2" w:rsidRPr="00DA10C2" w:rsidRDefault="00DA10C2" w:rsidP="00DA10C2">
            <w:pPr>
              <w:jc w:val="right"/>
              <w:rPr>
                <w:color w:val="000000"/>
                <w:lang w:val="ru-RU" w:eastAsia="ru-RU"/>
              </w:rPr>
            </w:pPr>
            <w:r w:rsidRPr="00DA10C2">
              <w:rPr>
                <w:color w:val="000000"/>
                <w:lang w:val="ru-RU" w:eastAsia="ru-RU"/>
              </w:rPr>
              <w:t>9780230445789</w:t>
            </w:r>
          </w:p>
        </w:tc>
        <w:tc>
          <w:tcPr>
            <w:tcW w:w="7336" w:type="dxa"/>
          </w:tcPr>
          <w:p w:rsidR="00DA10C2" w:rsidRPr="00DA10C2" w:rsidRDefault="00DA10C2" w:rsidP="00DA10C2">
            <w:pPr>
              <w:rPr>
                <w:color w:val="000000"/>
                <w:lang w:eastAsia="ru-RU"/>
              </w:rPr>
            </w:pPr>
            <w:r w:rsidRPr="00DA10C2">
              <w:rPr>
                <w:color w:val="000000"/>
                <w:lang w:eastAsia="ru-RU"/>
              </w:rPr>
              <w:t>Grammar Goals Level 2 Teacher's Book Pack</w:t>
            </w:r>
          </w:p>
        </w:tc>
        <w:tc>
          <w:tcPr>
            <w:tcW w:w="864" w:type="dxa"/>
          </w:tcPr>
          <w:p w:rsidR="00DA10C2" w:rsidRPr="00DA10C2" w:rsidRDefault="00DA10C2" w:rsidP="00DA10C2">
            <w:pPr>
              <w:jc w:val="center"/>
              <w:rPr>
                <w:color w:val="000000"/>
                <w:lang w:val="ru-RU" w:eastAsia="ru-RU"/>
              </w:rPr>
            </w:pPr>
            <w:r w:rsidRPr="00DA10C2">
              <w:rPr>
                <w:color w:val="000000"/>
                <w:lang w:val="ru-RU" w:eastAsia="ru-RU"/>
              </w:rPr>
              <w:t>3</w:t>
            </w:r>
          </w:p>
        </w:tc>
      </w:tr>
      <w:tr w:rsidR="00DA10C2" w:rsidRPr="00DA10C2" w:rsidTr="00DA10C2">
        <w:tc>
          <w:tcPr>
            <w:tcW w:w="603" w:type="dxa"/>
          </w:tcPr>
          <w:p w:rsidR="00DA10C2" w:rsidRPr="00DA10C2" w:rsidRDefault="00DA10C2" w:rsidP="00DA10C2">
            <w:pPr>
              <w:jc w:val="center"/>
              <w:rPr>
                <w:color w:val="000000"/>
                <w:lang w:val="ru-RU" w:eastAsia="ru-RU"/>
              </w:rPr>
            </w:pPr>
            <w:r w:rsidRPr="00DA10C2">
              <w:rPr>
                <w:color w:val="000000"/>
                <w:lang w:val="ru-RU" w:eastAsia="ru-RU"/>
              </w:rPr>
              <w:t>138</w:t>
            </w:r>
          </w:p>
        </w:tc>
        <w:tc>
          <w:tcPr>
            <w:tcW w:w="1559" w:type="dxa"/>
            <w:vAlign w:val="center"/>
          </w:tcPr>
          <w:p w:rsidR="00DA10C2" w:rsidRPr="00DA10C2" w:rsidRDefault="00DA10C2" w:rsidP="00DA10C2">
            <w:pPr>
              <w:jc w:val="right"/>
              <w:rPr>
                <w:color w:val="000000"/>
                <w:lang w:val="ru-RU" w:eastAsia="ru-RU"/>
              </w:rPr>
            </w:pPr>
            <w:r w:rsidRPr="00DA10C2">
              <w:rPr>
                <w:color w:val="000000"/>
                <w:lang w:val="ru-RU" w:eastAsia="ru-RU"/>
              </w:rPr>
              <w:t>9780230445833</w:t>
            </w:r>
          </w:p>
        </w:tc>
        <w:tc>
          <w:tcPr>
            <w:tcW w:w="7336" w:type="dxa"/>
          </w:tcPr>
          <w:p w:rsidR="00DA10C2" w:rsidRPr="00DA10C2" w:rsidRDefault="00DA10C2" w:rsidP="00DA10C2">
            <w:pPr>
              <w:rPr>
                <w:color w:val="000000"/>
                <w:lang w:eastAsia="ru-RU"/>
              </w:rPr>
            </w:pPr>
            <w:r w:rsidRPr="00DA10C2">
              <w:rPr>
                <w:color w:val="000000"/>
                <w:lang w:eastAsia="ru-RU"/>
              </w:rPr>
              <w:t>Grammar Goals Level 3 Pupil's Book Pack</w:t>
            </w:r>
          </w:p>
        </w:tc>
        <w:tc>
          <w:tcPr>
            <w:tcW w:w="864" w:type="dxa"/>
          </w:tcPr>
          <w:p w:rsidR="00DA10C2" w:rsidRPr="00DA10C2" w:rsidRDefault="00DA10C2" w:rsidP="00DA10C2">
            <w:pPr>
              <w:jc w:val="center"/>
              <w:rPr>
                <w:color w:val="000000"/>
                <w:lang w:val="ru-RU" w:eastAsia="ru-RU"/>
              </w:rPr>
            </w:pPr>
            <w:r w:rsidRPr="00DA10C2">
              <w:rPr>
                <w:color w:val="000000"/>
                <w:lang w:val="ru-RU" w:eastAsia="ru-RU"/>
              </w:rPr>
              <w:t>20</w:t>
            </w:r>
          </w:p>
        </w:tc>
      </w:tr>
      <w:tr w:rsidR="00DA10C2" w:rsidRPr="00DA10C2" w:rsidTr="00DA10C2">
        <w:tc>
          <w:tcPr>
            <w:tcW w:w="603" w:type="dxa"/>
          </w:tcPr>
          <w:p w:rsidR="00DA10C2" w:rsidRPr="00DA10C2" w:rsidRDefault="00DA10C2" w:rsidP="00DA10C2">
            <w:pPr>
              <w:jc w:val="center"/>
              <w:rPr>
                <w:color w:val="000000"/>
                <w:lang w:val="ru-RU" w:eastAsia="ru-RU"/>
              </w:rPr>
            </w:pPr>
            <w:r w:rsidRPr="00DA10C2">
              <w:rPr>
                <w:color w:val="000000"/>
                <w:lang w:val="ru-RU" w:eastAsia="ru-RU"/>
              </w:rPr>
              <w:t>139</w:t>
            </w:r>
          </w:p>
        </w:tc>
        <w:tc>
          <w:tcPr>
            <w:tcW w:w="1559" w:type="dxa"/>
            <w:vAlign w:val="center"/>
          </w:tcPr>
          <w:p w:rsidR="00DA10C2" w:rsidRPr="00DA10C2" w:rsidRDefault="00DA10C2" w:rsidP="00DA10C2">
            <w:pPr>
              <w:jc w:val="right"/>
              <w:rPr>
                <w:color w:val="000000"/>
                <w:lang w:val="ru-RU" w:eastAsia="ru-RU"/>
              </w:rPr>
            </w:pPr>
            <w:r w:rsidRPr="00DA10C2">
              <w:rPr>
                <w:color w:val="000000"/>
                <w:lang w:val="ru-RU" w:eastAsia="ru-RU"/>
              </w:rPr>
              <w:t>9780230445857</w:t>
            </w:r>
          </w:p>
        </w:tc>
        <w:tc>
          <w:tcPr>
            <w:tcW w:w="7336" w:type="dxa"/>
          </w:tcPr>
          <w:p w:rsidR="00DA10C2" w:rsidRPr="00DA10C2" w:rsidRDefault="00DA10C2" w:rsidP="00DA10C2">
            <w:pPr>
              <w:rPr>
                <w:color w:val="000000"/>
                <w:lang w:eastAsia="ru-RU"/>
              </w:rPr>
            </w:pPr>
            <w:r w:rsidRPr="00DA10C2">
              <w:rPr>
                <w:color w:val="000000"/>
                <w:lang w:eastAsia="ru-RU"/>
              </w:rPr>
              <w:t>Grammar Goals Level 3 Teacher's Book Pack</w:t>
            </w:r>
          </w:p>
        </w:tc>
        <w:tc>
          <w:tcPr>
            <w:tcW w:w="864" w:type="dxa"/>
          </w:tcPr>
          <w:p w:rsidR="00DA10C2" w:rsidRPr="00DA10C2" w:rsidRDefault="00DA10C2" w:rsidP="00DA10C2">
            <w:pPr>
              <w:jc w:val="center"/>
              <w:rPr>
                <w:color w:val="000000"/>
                <w:lang w:val="ru-RU" w:eastAsia="ru-RU"/>
              </w:rPr>
            </w:pPr>
            <w:r w:rsidRPr="00DA10C2">
              <w:rPr>
                <w:color w:val="000000"/>
                <w:lang w:val="ru-RU" w:eastAsia="ru-RU"/>
              </w:rPr>
              <w:t>3</w:t>
            </w:r>
          </w:p>
        </w:tc>
      </w:tr>
      <w:tr w:rsidR="00DA10C2" w:rsidRPr="00DA10C2" w:rsidTr="00DA10C2">
        <w:tc>
          <w:tcPr>
            <w:tcW w:w="603" w:type="dxa"/>
          </w:tcPr>
          <w:p w:rsidR="00DA10C2" w:rsidRPr="00DA10C2" w:rsidRDefault="00DA10C2" w:rsidP="00DA10C2">
            <w:pPr>
              <w:jc w:val="center"/>
              <w:rPr>
                <w:color w:val="000000"/>
                <w:lang w:val="ru-RU" w:eastAsia="ru-RU"/>
              </w:rPr>
            </w:pPr>
            <w:r w:rsidRPr="00DA10C2">
              <w:rPr>
                <w:color w:val="000000"/>
                <w:lang w:val="ru-RU" w:eastAsia="ru-RU"/>
              </w:rPr>
              <w:t>140</w:t>
            </w:r>
          </w:p>
        </w:tc>
        <w:tc>
          <w:tcPr>
            <w:tcW w:w="1559" w:type="dxa"/>
            <w:vAlign w:val="center"/>
          </w:tcPr>
          <w:p w:rsidR="00DA10C2" w:rsidRPr="00DA10C2" w:rsidRDefault="00DA10C2" w:rsidP="00DA10C2">
            <w:pPr>
              <w:jc w:val="right"/>
              <w:rPr>
                <w:color w:val="000000"/>
                <w:lang w:val="ru-RU" w:eastAsia="ru-RU"/>
              </w:rPr>
            </w:pPr>
            <w:r w:rsidRPr="00DA10C2">
              <w:rPr>
                <w:color w:val="000000"/>
                <w:lang w:val="ru-RU" w:eastAsia="ru-RU"/>
              </w:rPr>
              <w:t>9780230445901</w:t>
            </w:r>
          </w:p>
        </w:tc>
        <w:tc>
          <w:tcPr>
            <w:tcW w:w="7336" w:type="dxa"/>
          </w:tcPr>
          <w:p w:rsidR="00DA10C2" w:rsidRPr="00DA10C2" w:rsidRDefault="00DA10C2" w:rsidP="00DA10C2">
            <w:pPr>
              <w:rPr>
                <w:color w:val="000000"/>
                <w:lang w:eastAsia="ru-RU"/>
              </w:rPr>
            </w:pPr>
            <w:r w:rsidRPr="00DA10C2">
              <w:rPr>
                <w:color w:val="000000"/>
                <w:lang w:eastAsia="ru-RU"/>
              </w:rPr>
              <w:t>Grammar Goals Level 4 Pupil's Book Pack</w:t>
            </w:r>
          </w:p>
        </w:tc>
        <w:tc>
          <w:tcPr>
            <w:tcW w:w="864" w:type="dxa"/>
          </w:tcPr>
          <w:p w:rsidR="00DA10C2" w:rsidRPr="00DA10C2" w:rsidRDefault="00DA10C2" w:rsidP="00DA10C2">
            <w:pPr>
              <w:jc w:val="center"/>
              <w:rPr>
                <w:color w:val="000000"/>
                <w:lang w:val="ru-RU" w:eastAsia="ru-RU"/>
              </w:rPr>
            </w:pPr>
            <w:r w:rsidRPr="00DA10C2">
              <w:rPr>
                <w:color w:val="000000"/>
                <w:lang w:val="ru-RU" w:eastAsia="ru-RU"/>
              </w:rPr>
              <w:t>20</w:t>
            </w:r>
          </w:p>
        </w:tc>
      </w:tr>
      <w:tr w:rsidR="00DA10C2" w:rsidRPr="00DA10C2" w:rsidTr="00DA10C2">
        <w:tc>
          <w:tcPr>
            <w:tcW w:w="603" w:type="dxa"/>
          </w:tcPr>
          <w:p w:rsidR="00DA10C2" w:rsidRPr="00DA10C2" w:rsidRDefault="00DA10C2" w:rsidP="00DA10C2">
            <w:pPr>
              <w:jc w:val="center"/>
              <w:rPr>
                <w:color w:val="000000"/>
                <w:lang w:val="ru-RU" w:eastAsia="ru-RU"/>
              </w:rPr>
            </w:pPr>
            <w:r w:rsidRPr="00DA10C2">
              <w:rPr>
                <w:color w:val="000000"/>
                <w:lang w:val="ru-RU" w:eastAsia="ru-RU"/>
              </w:rPr>
              <w:lastRenderedPageBreak/>
              <w:t>141</w:t>
            </w:r>
          </w:p>
        </w:tc>
        <w:tc>
          <w:tcPr>
            <w:tcW w:w="1559" w:type="dxa"/>
            <w:vAlign w:val="center"/>
          </w:tcPr>
          <w:p w:rsidR="00DA10C2" w:rsidRPr="00DA10C2" w:rsidRDefault="00DA10C2" w:rsidP="00DA10C2">
            <w:pPr>
              <w:jc w:val="right"/>
              <w:rPr>
                <w:color w:val="000000"/>
                <w:lang w:val="ru-RU" w:eastAsia="ru-RU"/>
              </w:rPr>
            </w:pPr>
            <w:r w:rsidRPr="00DA10C2">
              <w:rPr>
                <w:color w:val="000000"/>
                <w:lang w:val="ru-RU" w:eastAsia="ru-RU"/>
              </w:rPr>
              <w:t>9780230445925</w:t>
            </w:r>
          </w:p>
        </w:tc>
        <w:tc>
          <w:tcPr>
            <w:tcW w:w="7336" w:type="dxa"/>
          </w:tcPr>
          <w:p w:rsidR="00DA10C2" w:rsidRPr="00DA10C2" w:rsidRDefault="00DA10C2" w:rsidP="00DA10C2">
            <w:pPr>
              <w:rPr>
                <w:color w:val="000000"/>
                <w:lang w:eastAsia="ru-RU"/>
              </w:rPr>
            </w:pPr>
            <w:r w:rsidRPr="00DA10C2">
              <w:rPr>
                <w:color w:val="000000"/>
                <w:lang w:eastAsia="ru-RU"/>
              </w:rPr>
              <w:t>Grammar Goals Level 4 Teacher's Book Pack</w:t>
            </w:r>
          </w:p>
        </w:tc>
        <w:tc>
          <w:tcPr>
            <w:tcW w:w="864" w:type="dxa"/>
          </w:tcPr>
          <w:p w:rsidR="00DA10C2" w:rsidRPr="00DA10C2" w:rsidRDefault="00DA10C2" w:rsidP="00DA10C2">
            <w:pPr>
              <w:jc w:val="center"/>
              <w:rPr>
                <w:color w:val="000000"/>
                <w:lang w:val="ru-RU" w:eastAsia="ru-RU"/>
              </w:rPr>
            </w:pPr>
            <w:r w:rsidRPr="00DA10C2">
              <w:rPr>
                <w:color w:val="000000"/>
                <w:lang w:val="ru-RU" w:eastAsia="ru-RU"/>
              </w:rPr>
              <w:t>3</w:t>
            </w:r>
          </w:p>
        </w:tc>
      </w:tr>
      <w:tr w:rsidR="00DA10C2" w:rsidRPr="00DA10C2" w:rsidTr="00DA10C2">
        <w:tc>
          <w:tcPr>
            <w:tcW w:w="603" w:type="dxa"/>
          </w:tcPr>
          <w:p w:rsidR="00DA10C2" w:rsidRPr="00DA10C2" w:rsidRDefault="00DA10C2" w:rsidP="00DA10C2">
            <w:pPr>
              <w:jc w:val="center"/>
              <w:rPr>
                <w:color w:val="000000"/>
                <w:lang w:val="ru-RU" w:eastAsia="ru-RU"/>
              </w:rPr>
            </w:pPr>
            <w:r w:rsidRPr="00DA10C2">
              <w:rPr>
                <w:color w:val="000000"/>
                <w:lang w:val="ru-RU" w:eastAsia="ru-RU"/>
              </w:rPr>
              <w:t>142</w:t>
            </w:r>
          </w:p>
        </w:tc>
        <w:tc>
          <w:tcPr>
            <w:tcW w:w="1559" w:type="dxa"/>
            <w:vAlign w:val="center"/>
          </w:tcPr>
          <w:p w:rsidR="00DA10C2" w:rsidRPr="00DA10C2" w:rsidRDefault="00DA10C2" w:rsidP="00DA10C2">
            <w:pPr>
              <w:jc w:val="right"/>
              <w:rPr>
                <w:color w:val="000000"/>
                <w:lang w:val="ru-RU" w:eastAsia="ru-RU"/>
              </w:rPr>
            </w:pPr>
            <w:r w:rsidRPr="00DA10C2">
              <w:rPr>
                <w:color w:val="000000"/>
                <w:lang w:val="ru-RU" w:eastAsia="ru-RU"/>
              </w:rPr>
              <w:t>9780230445970</w:t>
            </w:r>
          </w:p>
        </w:tc>
        <w:tc>
          <w:tcPr>
            <w:tcW w:w="7336" w:type="dxa"/>
          </w:tcPr>
          <w:p w:rsidR="00DA10C2" w:rsidRPr="00DA10C2" w:rsidRDefault="00DA10C2" w:rsidP="00DA10C2">
            <w:pPr>
              <w:rPr>
                <w:color w:val="000000"/>
                <w:lang w:eastAsia="ru-RU"/>
              </w:rPr>
            </w:pPr>
            <w:r w:rsidRPr="00DA10C2">
              <w:rPr>
                <w:color w:val="000000"/>
                <w:lang w:eastAsia="ru-RU"/>
              </w:rPr>
              <w:t>Grammar Goals Level 5 Pupil's Book Pack</w:t>
            </w:r>
          </w:p>
        </w:tc>
        <w:tc>
          <w:tcPr>
            <w:tcW w:w="864" w:type="dxa"/>
          </w:tcPr>
          <w:p w:rsidR="00DA10C2" w:rsidRPr="00DA10C2" w:rsidRDefault="00DA10C2" w:rsidP="00DA10C2">
            <w:pPr>
              <w:jc w:val="center"/>
              <w:rPr>
                <w:color w:val="000000"/>
                <w:lang w:val="ru-RU" w:eastAsia="ru-RU"/>
              </w:rPr>
            </w:pPr>
            <w:r w:rsidRPr="00DA10C2">
              <w:rPr>
                <w:color w:val="000000"/>
                <w:lang w:val="ru-RU" w:eastAsia="ru-RU"/>
              </w:rPr>
              <w:t>20</w:t>
            </w:r>
          </w:p>
        </w:tc>
      </w:tr>
      <w:tr w:rsidR="00DA10C2" w:rsidRPr="00DA10C2" w:rsidTr="00DA10C2">
        <w:tc>
          <w:tcPr>
            <w:tcW w:w="603" w:type="dxa"/>
          </w:tcPr>
          <w:p w:rsidR="00DA10C2" w:rsidRPr="00DA10C2" w:rsidRDefault="00DA10C2" w:rsidP="00DA10C2">
            <w:pPr>
              <w:jc w:val="center"/>
              <w:rPr>
                <w:color w:val="000000"/>
                <w:lang w:val="ru-RU" w:eastAsia="ru-RU"/>
              </w:rPr>
            </w:pPr>
            <w:r w:rsidRPr="00DA10C2">
              <w:rPr>
                <w:color w:val="000000"/>
                <w:lang w:val="ru-RU" w:eastAsia="ru-RU"/>
              </w:rPr>
              <w:t>143</w:t>
            </w:r>
          </w:p>
        </w:tc>
        <w:tc>
          <w:tcPr>
            <w:tcW w:w="1559" w:type="dxa"/>
            <w:vAlign w:val="center"/>
          </w:tcPr>
          <w:p w:rsidR="00DA10C2" w:rsidRPr="00DA10C2" w:rsidRDefault="00DA10C2" w:rsidP="00DA10C2">
            <w:pPr>
              <w:jc w:val="right"/>
              <w:rPr>
                <w:color w:val="000000"/>
                <w:lang w:val="ru-RU" w:eastAsia="ru-RU"/>
              </w:rPr>
            </w:pPr>
            <w:r w:rsidRPr="00DA10C2">
              <w:rPr>
                <w:color w:val="000000"/>
                <w:lang w:val="ru-RU" w:eastAsia="ru-RU"/>
              </w:rPr>
              <w:t>9780230445994</w:t>
            </w:r>
          </w:p>
        </w:tc>
        <w:tc>
          <w:tcPr>
            <w:tcW w:w="7336" w:type="dxa"/>
          </w:tcPr>
          <w:p w:rsidR="00DA10C2" w:rsidRPr="00DA10C2" w:rsidRDefault="00DA10C2" w:rsidP="00DA10C2">
            <w:pPr>
              <w:rPr>
                <w:color w:val="000000"/>
                <w:lang w:eastAsia="ru-RU"/>
              </w:rPr>
            </w:pPr>
            <w:r w:rsidRPr="00DA10C2">
              <w:rPr>
                <w:color w:val="000000"/>
                <w:lang w:eastAsia="ru-RU"/>
              </w:rPr>
              <w:t>Grammar Goals Level 5 Teacher's Book Pack</w:t>
            </w:r>
          </w:p>
        </w:tc>
        <w:tc>
          <w:tcPr>
            <w:tcW w:w="864" w:type="dxa"/>
          </w:tcPr>
          <w:p w:rsidR="00DA10C2" w:rsidRPr="00DA10C2" w:rsidRDefault="00DA10C2" w:rsidP="00DA10C2">
            <w:pPr>
              <w:jc w:val="center"/>
              <w:rPr>
                <w:color w:val="000000"/>
                <w:lang w:val="ru-RU" w:eastAsia="ru-RU"/>
              </w:rPr>
            </w:pPr>
            <w:r w:rsidRPr="00DA10C2">
              <w:rPr>
                <w:color w:val="000000"/>
                <w:lang w:val="ru-RU" w:eastAsia="ru-RU"/>
              </w:rPr>
              <w:t>3</w:t>
            </w:r>
          </w:p>
        </w:tc>
      </w:tr>
      <w:tr w:rsidR="00DA10C2" w:rsidRPr="00DA10C2" w:rsidTr="00DA10C2">
        <w:tc>
          <w:tcPr>
            <w:tcW w:w="603" w:type="dxa"/>
          </w:tcPr>
          <w:p w:rsidR="00DA10C2" w:rsidRPr="00DA10C2" w:rsidRDefault="00DA10C2" w:rsidP="00DA10C2">
            <w:pPr>
              <w:jc w:val="center"/>
              <w:rPr>
                <w:color w:val="000000"/>
                <w:lang w:val="ru-RU" w:eastAsia="ru-RU"/>
              </w:rPr>
            </w:pPr>
            <w:r w:rsidRPr="00DA10C2">
              <w:rPr>
                <w:color w:val="000000"/>
                <w:lang w:val="ru-RU" w:eastAsia="ru-RU"/>
              </w:rPr>
              <w:t>144</w:t>
            </w:r>
          </w:p>
        </w:tc>
        <w:tc>
          <w:tcPr>
            <w:tcW w:w="1559" w:type="dxa"/>
            <w:vAlign w:val="center"/>
          </w:tcPr>
          <w:p w:rsidR="00DA10C2" w:rsidRPr="00DA10C2" w:rsidRDefault="00DA10C2" w:rsidP="00DA10C2">
            <w:pPr>
              <w:jc w:val="right"/>
              <w:rPr>
                <w:color w:val="000000"/>
                <w:lang w:val="ru-RU" w:eastAsia="ru-RU"/>
              </w:rPr>
            </w:pPr>
            <w:r w:rsidRPr="00DA10C2">
              <w:rPr>
                <w:color w:val="000000"/>
                <w:lang w:val="ru-RU" w:eastAsia="ru-RU"/>
              </w:rPr>
              <w:t>9780230446045</w:t>
            </w:r>
          </w:p>
        </w:tc>
        <w:tc>
          <w:tcPr>
            <w:tcW w:w="7336" w:type="dxa"/>
          </w:tcPr>
          <w:p w:rsidR="00DA10C2" w:rsidRPr="00DA10C2" w:rsidRDefault="00DA10C2" w:rsidP="00DA10C2">
            <w:pPr>
              <w:rPr>
                <w:color w:val="000000"/>
                <w:lang w:eastAsia="ru-RU"/>
              </w:rPr>
            </w:pPr>
            <w:r w:rsidRPr="00DA10C2">
              <w:rPr>
                <w:color w:val="000000"/>
                <w:lang w:eastAsia="ru-RU"/>
              </w:rPr>
              <w:t>Grammar Goals Level 6 Pupil's Book Pack</w:t>
            </w:r>
          </w:p>
        </w:tc>
        <w:tc>
          <w:tcPr>
            <w:tcW w:w="864" w:type="dxa"/>
          </w:tcPr>
          <w:p w:rsidR="00DA10C2" w:rsidRPr="00DA10C2" w:rsidRDefault="00DA10C2" w:rsidP="00DA10C2">
            <w:pPr>
              <w:jc w:val="center"/>
              <w:rPr>
                <w:color w:val="000000"/>
                <w:lang w:val="ru-RU" w:eastAsia="ru-RU"/>
              </w:rPr>
            </w:pPr>
            <w:r w:rsidRPr="00DA10C2">
              <w:rPr>
                <w:color w:val="000000"/>
                <w:lang w:val="ru-RU" w:eastAsia="ru-RU"/>
              </w:rPr>
              <w:t>20</w:t>
            </w:r>
          </w:p>
        </w:tc>
      </w:tr>
      <w:tr w:rsidR="00DA10C2" w:rsidRPr="00DA10C2" w:rsidTr="00DA10C2">
        <w:tc>
          <w:tcPr>
            <w:tcW w:w="603" w:type="dxa"/>
          </w:tcPr>
          <w:p w:rsidR="00DA10C2" w:rsidRPr="00DA10C2" w:rsidRDefault="00DA10C2" w:rsidP="00DA10C2">
            <w:pPr>
              <w:jc w:val="center"/>
              <w:rPr>
                <w:color w:val="000000"/>
                <w:lang w:val="ru-RU" w:eastAsia="ru-RU"/>
              </w:rPr>
            </w:pPr>
            <w:r w:rsidRPr="00DA10C2">
              <w:rPr>
                <w:color w:val="000000"/>
                <w:lang w:val="ru-RU" w:eastAsia="ru-RU"/>
              </w:rPr>
              <w:t>145</w:t>
            </w:r>
          </w:p>
        </w:tc>
        <w:tc>
          <w:tcPr>
            <w:tcW w:w="1559" w:type="dxa"/>
            <w:vAlign w:val="center"/>
          </w:tcPr>
          <w:p w:rsidR="00DA10C2" w:rsidRPr="00DA10C2" w:rsidRDefault="00DA10C2" w:rsidP="00DA10C2">
            <w:pPr>
              <w:jc w:val="right"/>
              <w:rPr>
                <w:color w:val="000000"/>
                <w:lang w:val="ru-RU" w:eastAsia="ru-RU"/>
              </w:rPr>
            </w:pPr>
            <w:r w:rsidRPr="00DA10C2">
              <w:rPr>
                <w:color w:val="000000"/>
                <w:lang w:val="ru-RU" w:eastAsia="ru-RU"/>
              </w:rPr>
              <w:t>9780230446069</w:t>
            </w:r>
          </w:p>
        </w:tc>
        <w:tc>
          <w:tcPr>
            <w:tcW w:w="7336" w:type="dxa"/>
          </w:tcPr>
          <w:p w:rsidR="00DA10C2" w:rsidRPr="00DA10C2" w:rsidRDefault="00DA10C2" w:rsidP="00DA10C2">
            <w:pPr>
              <w:rPr>
                <w:color w:val="000000"/>
                <w:lang w:eastAsia="ru-RU"/>
              </w:rPr>
            </w:pPr>
            <w:r w:rsidRPr="00DA10C2">
              <w:rPr>
                <w:color w:val="000000"/>
                <w:lang w:eastAsia="ru-RU"/>
              </w:rPr>
              <w:t>Grammar Goals Level 6 Teacher's Book Pack</w:t>
            </w:r>
          </w:p>
        </w:tc>
        <w:tc>
          <w:tcPr>
            <w:tcW w:w="864" w:type="dxa"/>
          </w:tcPr>
          <w:p w:rsidR="00DA10C2" w:rsidRPr="00DA10C2" w:rsidRDefault="00DA10C2" w:rsidP="00DA10C2">
            <w:pPr>
              <w:jc w:val="center"/>
              <w:rPr>
                <w:color w:val="000000"/>
                <w:lang w:val="ru-RU" w:eastAsia="ru-RU"/>
              </w:rPr>
            </w:pPr>
            <w:r w:rsidRPr="00DA10C2">
              <w:rPr>
                <w:color w:val="000000"/>
                <w:lang w:val="ru-RU" w:eastAsia="ru-RU"/>
              </w:rPr>
              <w:t>3</w:t>
            </w:r>
          </w:p>
        </w:tc>
      </w:tr>
      <w:tr w:rsidR="00DA10C2" w:rsidRPr="00DA10C2" w:rsidTr="00DA10C2">
        <w:tc>
          <w:tcPr>
            <w:tcW w:w="603" w:type="dxa"/>
          </w:tcPr>
          <w:p w:rsidR="00DA10C2" w:rsidRPr="00DA10C2" w:rsidRDefault="00DA10C2" w:rsidP="00DA10C2">
            <w:pPr>
              <w:jc w:val="center"/>
              <w:rPr>
                <w:color w:val="000000"/>
                <w:lang w:val="ru-RU" w:eastAsia="ru-RU"/>
              </w:rPr>
            </w:pPr>
            <w:r w:rsidRPr="00DA10C2">
              <w:rPr>
                <w:color w:val="000000"/>
                <w:lang w:val="ru-RU" w:eastAsia="ru-RU"/>
              </w:rPr>
              <w:t>146</w:t>
            </w:r>
          </w:p>
        </w:tc>
        <w:tc>
          <w:tcPr>
            <w:tcW w:w="1559" w:type="dxa"/>
            <w:vAlign w:val="center"/>
          </w:tcPr>
          <w:p w:rsidR="00DA10C2" w:rsidRPr="00DA10C2" w:rsidRDefault="00DA10C2" w:rsidP="00DA10C2">
            <w:pPr>
              <w:jc w:val="right"/>
              <w:rPr>
                <w:color w:val="000000"/>
                <w:lang w:val="ru-RU" w:eastAsia="ru-RU"/>
              </w:rPr>
            </w:pPr>
            <w:r w:rsidRPr="00DA10C2">
              <w:rPr>
                <w:color w:val="000000"/>
                <w:lang w:val="ru-RU" w:eastAsia="ru-RU"/>
              </w:rPr>
              <w:t>9780230455733</w:t>
            </w:r>
          </w:p>
        </w:tc>
        <w:tc>
          <w:tcPr>
            <w:tcW w:w="7336" w:type="dxa"/>
          </w:tcPr>
          <w:p w:rsidR="00DA10C2" w:rsidRPr="00DA10C2" w:rsidRDefault="00DA10C2" w:rsidP="00DA10C2">
            <w:pPr>
              <w:rPr>
                <w:color w:val="000000"/>
                <w:lang w:eastAsia="ru-RU"/>
              </w:rPr>
            </w:pPr>
            <w:r w:rsidRPr="00DA10C2">
              <w:rPr>
                <w:color w:val="000000"/>
                <w:lang w:eastAsia="ru-RU"/>
              </w:rPr>
              <w:t>Learning Stars Level 1 Audio CD</w:t>
            </w:r>
          </w:p>
        </w:tc>
        <w:tc>
          <w:tcPr>
            <w:tcW w:w="864" w:type="dxa"/>
          </w:tcPr>
          <w:p w:rsidR="00DA10C2" w:rsidRPr="00DA10C2" w:rsidRDefault="00DA10C2" w:rsidP="00DA10C2">
            <w:pPr>
              <w:jc w:val="center"/>
              <w:rPr>
                <w:color w:val="000000"/>
                <w:lang w:val="ru-RU" w:eastAsia="ru-RU"/>
              </w:rPr>
            </w:pPr>
            <w:r w:rsidRPr="00DA10C2">
              <w:rPr>
                <w:color w:val="000000"/>
                <w:lang w:val="ru-RU" w:eastAsia="ru-RU"/>
              </w:rPr>
              <w:t>3</w:t>
            </w:r>
          </w:p>
        </w:tc>
      </w:tr>
      <w:tr w:rsidR="00DA10C2" w:rsidRPr="00DA10C2" w:rsidTr="00DA10C2">
        <w:tc>
          <w:tcPr>
            <w:tcW w:w="603" w:type="dxa"/>
          </w:tcPr>
          <w:p w:rsidR="00DA10C2" w:rsidRPr="00DA10C2" w:rsidRDefault="00DA10C2" w:rsidP="00DA10C2">
            <w:pPr>
              <w:jc w:val="center"/>
              <w:rPr>
                <w:color w:val="000000"/>
                <w:lang w:val="ru-RU" w:eastAsia="ru-RU"/>
              </w:rPr>
            </w:pPr>
            <w:r w:rsidRPr="00DA10C2">
              <w:rPr>
                <w:color w:val="000000"/>
                <w:lang w:val="ru-RU" w:eastAsia="ru-RU"/>
              </w:rPr>
              <w:t>147</w:t>
            </w:r>
          </w:p>
        </w:tc>
        <w:tc>
          <w:tcPr>
            <w:tcW w:w="1559" w:type="dxa"/>
            <w:vAlign w:val="center"/>
          </w:tcPr>
          <w:p w:rsidR="00DA10C2" w:rsidRPr="00DA10C2" w:rsidRDefault="00DA10C2" w:rsidP="00DA10C2">
            <w:pPr>
              <w:jc w:val="right"/>
              <w:rPr>
                <w:color w:val="000000"/>
                <w:lang w:val="ru-RU" w:eastAsia="ru-RU"/>
              </w:rPr>
            </w:pPr>
            <w:r w:rsidRPr="00DA10C2">
              <w:rPr>
                <w:color w:val="000000"/>
                <w:lang w:val="ru-RU" w:eastAsia="ru-RU"/>
              </w:rPr>
              <w:t>9780230455696</w:t>
            </w:r>
          </w:p>
        </w:tc>
        <w:tc>
          <w:tcPr>
            <w:tcW w:w="7336" w:type="dxa"/>
          </w:tcPr>
          <w:p w:rsidR="00DA10C2" w:rsidRPr="00DA10C2" w:rsidRDefault="00DA10C2" w:rsidP="00DA10C2">
            <w:pPr>
              <w:rPr>
                <w:color w:val="000000"/>
                <w:lang w:eastAsia="ru-RU"/>
              </w:rPr>
            </w:pPr>
            <w:r w:rsidRPr="00DA10C2">
              <w:rPr>
                <w:color w:val="000000"/>
                <w:lang w:eastAsia="ru-RU"/>
              </w:rPr>
              <w:t>Learning Stars Level 1 Pupil's Book Pack</w:t>
            </w:r>
          </w:p>
        </w:tc>
        <w:tc>
          <w:tcPr>
            <w:tcW w:w="864" w:type="dxa"/>
          </w:tcPr>
          <w:p w:rsidR="00DA10C2" w:rsidRPr="00DA10C2" w:rsidRDefault="00DA10C2" w:rsidP="00DA10C2">
            <w:pPr>
              <w:jc w:val="center"/>
              <w:rPr>
                <w:color w:val="000000"/>
                <w:lang w:val="ru-RU" w:eastAsia="ru-RU"/>
              </w:rPr>
            </w:pPr>
            <w:r w:rsidRPr="00DA10C2">
              <w:rPr>
                <w:color w:val="000000"/>
                <w:lang w:val="ru-RU" w:eastAsia="ru-RU"/>
              </w:rPr>
              <w:t>15</w:t>
            </w:r>
          </w:p>
        </w:tc>
      </w:tr>
      <w:tr w:rsidR="00DA10C2" w:rsidRPr="00DA10C2" w:rsidTr="00DA10C2">
        <w:tc>
          <w:tcPr>
            <w:tcW w:w="603" w:type="dxa"/>
          </w:tcPr>
          <w:p w:rsidR="00DA10C2" w:rsidRPr="00DA10C2" w:rsidRDefault="00DA10C2" w:rsidP="00DA10C2">
            <w:pPr>
              <w:jc w:val="center"/>
              <w:rPr>
                <w:color w:val="000000"/>
                <w:lang w:val="ru-RU" w:eastAsia="ru-RU"/>
              </w:rPr>
            </w:pPr>
            <w:r w:rsidRPr="00DA10C2">
              <w:rPr>
                <w:color w:val="000000"/>
                <w:lang w:val="ru-RU" w:eastAsia="ru-RU"/>
              </w:rPr>
              <w:t>148</w:t>
            </w:r>
          </w:p>
        </w:tc>
        <w:tc>
          <w:tcPr>
            <w:tcW w:w="1559" w:type="dxa"/>
            <w:vAlign w:val="center"/>
          </w:tcPr>
          <w:p w:rsidR="00DA10C2" w:rsidRPr="00DA10C2" w:rsidRDefault="00DA10C2" w:rsidP="00DA10C2">
            <w:pPr>
              <w:jc w:val="right"/>
              <w:rPr>
                <w:color w:val="000000"/>
                <w:lang w:val="ru-RU" w:eastAsia="ru-RU"/>
              </w:rPr>
            </w:pPr>
            <w:r w:rsidRPr="00DA10C2">
              <w:rPr>
                <w:color w:val="000000"/>
                <w:lang w:val="ru-RU" w:eastAsia="ru-RU"/>
              </w:rPr>
              <w:t>9780230455726</w:t>
            </w:r>
          </w:p>
        </w:tc>
        <w:tc>
          <w:tcPr>
            <w:tcW w:w="7336" w:type="dxa"/>
          </w:tcPr>
          <w:p w:rsidR="00DA10C2" w:rsidRPr="00DA10C2" w:rsidRDefault="00DA10C2" w:rsidP="00DA10C2">
            <w:pPr>
              <w:rPr>
                <w:color w:val="000000"/>
                <w:lang w:eastAsia="ru-RU"/>
              </w:rPr>
            </w:pPr>
            <w:r w:rsidRPr="00DA10C2">
              <w:rPr>
                <w:color w:val="000000"/>
                <w:lang w:eastAsia="ru-RU"/>
              </w:rPr>
              <w:t>Learning Stars Level 1 Teacher's Book Pack</w:t>
            </w:r>
          </w:p>
        </w:tc>
        <w:tc>
          <w:tcPr>
            <w:tcW w:w="864" w:type="dxa"/>
          </w:tcPr>
          <w:p w:rsidR="00DA10C2" w:rsidRPr="00DA10C2" w:rsidRDefault="00DA10C2" w:rsidP="00DA10C2">
            <w:pPr>
              <w:jc w:val="center"/>
              <w:rPr>
                <w:color w:val="000000"/>
                <w:lang w:val="ru-RU" w:eastAsia="ru-RU"/>
              </w:rPr>
            </w:pPr>
            <w:r w:rsidRPr="00DA10C2">
              <w:rPr>
                <w:color w:val="000000"/>
                <w:lang w:val="ru-RU" w:eastAsia="ru-RU"/>
              </w:rPr>
              <w:t>3</w:t>
            </w:r>
          </w:p>
        </w:tc>
      </w:tr>
      <w:tr w:rsidR="00DA10C2" w:rsidRPr="00DA10C2" w:rsidTr="00DA10C2">
        <w:tc>
          <w:tcPr>
            <w:tcW w:w="603" w:type="dxa"/>
          </w:tcPr>
          <w:p w:rsidR="00DA10C2" w:rsidRPr="00DA10C2" w:rsidRDefault="00DA10C2" w:rsidP="00DA10C2">
            <w:pPr>
              <w:jc w:val="center"/>
              <w:rPr>
                <w:color w:val="000000"/>
                <w:lang w:val="ru-RU" w:eastAsia="ru-RU"/>
              </w:rPr>
            </w:pPr>
            <w:r w:rsidRPr="00DA10C2">
              <w:rPr>
                <w:color w:val="000000"/>
                <w:lang w:val="ru-RU" w:eastAsia="ru-RU"/>
              </w:rPr>
              <w:t>149</w:t>
            </w:r>
          </w:p>
        </w:tc>
        <w:tc>
          <w:tcPr>
            <w:tcW w:w="1559" w:type="dxa"/>
            <w:vAlign w:val="center"/>
          </w:tcPr>
          <w:p w:rsidR="00DA10C2" w:rsidRPr="00DA10C2" w:rsidRDefault="00DA10C2" w:rsidP="00DA10C2">
            <w:pPr>
              <w:jc w:val="right"/>
              <w:rPr>
                <w:color w:val="000000"/>
                <w:lang w:val="ru-RU" w:eastAsia="ru-RU"/>
              </w:rPr>
            </w:pPr>
            <w:r w:rsidRPr="00DA10C2">
              <w:rPr>
                <w:color w:val="000000"/>
                <w:lang w:val="ru-RU" w:eastAsia="ru-RU"/>
              </w:rPr>
              <w:t>9780230455788</w:t>
            </w:r>
          </w:p>
        </w:tc>
        <w:tc>
          <w:tcPr>
            <w:tcW w:w="7336" w:type="dxa"/>
          </w:tcPr>
          <w:p w:rsidR="00DA10C2" w:rsidRPr="00DA10C2" w:rsidRDefault="00DA10C2" w:rsidP="00DA10C2">
            <w:pPr>
              <w:rPr>
                <w:color w:val="000000"/>
                <w:lang w:eastAsia="ru-RU"/>
              </w:rPr>
            </w:pPr>
            <w:r w:rsidRPr="00DA10C2">
              <w:rPr>
                <w:color w:val="000000"/>
                <w:lang w:eastAsia="ru-RU"/>
              </w:rPr>
              <w:t>Learning Stars Level 2 Pupil's Book Pack</w:t>
            </w:r>
          </w:p>
        </w:tc>
        <w:tc>
          <w:tcPr>
            <w:tcW w:w="864" w:type="dxa"/>
          </w:tcPr>
          <w:p w:rsidR="00DA10C2" w:rsidRPr="00DA10C2" w:rsidRDefault="00DA10C2" w:rsidP="00DA10C2">
            <w:pPr>
              <w:jc w:val="center"/>
              <w:rPr>
                <w:color w:val="000000"/>
                <w:lang w:val="ru-RU" w:eastAsia="ru-RU"/>
              </w:rPr>
            </w:pPr>
            <w:r w:rsidRPr="00DA10C2">
              <w:rPr>
                <w:color w:val="000000"/>
                <w:lang w:val="ru-RU" w:eastAsia="ru-RU"/>
              </w:rPr>
              <w:t>15</w:t>
            </w:r>
          </w:p>
        </w:tc>
      </w:tr>
      <w:tr w:rsidR="00DA10C2" w:rsidRPr="00DA10C2" w:rsidTr="00DA10C2">
        <w:tc>
          <w:tcPr>
            <w:tcW w:w="603" w:type="dxa"/>
          </w:tcPr>
          <w:p w:rsidR="00DA10C2" w:rsidRPr="00DA10C2" w:rsidRDefault="00DA10C2" w:rsidP="00DA10C2">
            <w:pPr>
              <w:jc w:val="center"/>
              <w:rPr>
                <w:color w:val="000000"/>
                <w:lang w:val="ru-RU" w:eastAsia="ru-RU"/>
              </w:rPr>
            </w:pPr>
            <w:r w:rsidRPr="00DA10C2">
              <w:rPr>
                <w:color w:val="000000"/>
                <w:lang w:val="ru-RU" w:eastAsia="ru-RU"/>
              </w:rPr>
              <w:t>150</w:t>
            </w:r>
          </w:p>
        </w:tc>
        <w:tc>
          <w:tcPr>
            <w:tcW w:w="1559" w:type="dxa"/>
            <w:vAlign w:val="center"/>
          </w:tcPr>
          <w:p w:rsidR="00DA10C2" w:rsidRPr="00DA10C2" w:rsidRDefault="00DA10C2" w:rsidP="00DA10C2">
            <w:pPr>
              <w:jc w:val="right"/>
              <w:rPr>
                <w:color w:val="000000"/>
                <w:lang w:val="ru-RU" w:eastAsia="ru-RU"/>
              </w:rPr>
            </w:pPr>
            <w:r w:rsidRPr="00DA10C2">
              <w:rPr>
                <w:color w:val="000000"/>
                <w:lang w:val="ru-RU" w:eastAsia="ru-RU"/>
              </w:rPr>
              <w:t>9780230455818</w:t>
            </w:r>
          </w:p>
        </w:tc>
        <w:tc>
          <w:tcPr>
            <w:tcW w:w="7336" w:type="dxa"/>
          </w:tcPr>
          <w:p w:rsidR="00DA10C2" w:rsidRPr="00DA10C2" w:rsidRDefault="00DA10C2" w:rsidP="00DA10C2">
            <w:pPr>
              <w:rPr>
                <w:color w:val="000000"/>
                <w:lang w:eastAsia="ru-RU"/>
              </w:rPr>
            </w:pPr>
            <w:r w:rsidRPr="00DA10C2">
              <w:rPr>
                <w:color w:val="000000"/>
                <w:lang w:eastAsia="ru-RU"/>
              </w:rPr>
              <w:t>Learning Stars Level 2 Teacher's Book Pack</w:t>
            </w:r>
          </w:p>
        </w:tc>
        <w:tc>
          <w:tcPr>
            <w:tcW w:w="864" w:type="dxa"/>
          </w:tcPr>
          <w:p w:rsidR="00DA10C2" w:rsidRPr="00DA10C2" w:rsidRDefault="00DA10C2" w:rsidP="00DA10C2">
            <w:pPr>
              <w:jc w:val="center"/>
              <w:rPr>
                <w:color w:val="000000"/>
                <w:lang w:val="ru-RU" w:eastAsia="ru-RU"/>
              </w:rPr>
            </w:pPr>
            <w:r w:rsidRPr="00DA10C2">
              <w:rPr>
                <w:color w:val="000000"/>
                <w:lang w:val="ru-RU" w:eastAsia="ru-RU"/>
              </w:rPr>
              <w:t>3</w:t>
            </w:r>
          </w:p>
        </w:tc>
      </w:tr>
      <w:tr w:rsidR="00DA10C2" w:rsidRPr="00DA10C2" w:rsidTr="00DA10C2">
        <w:tc>
          <w:tcPr>
            <w:tcW w:w="603" w:type="dxa"/>
          </w:tcPr>
          <w:p w:rsidR="00DA10C2" w:rsidRPr="00DA10C2" w:rsidRDefault="00DA10C2" w:rsidP="00DA10C2">
            <w:pPr>
              <w:jc w:val="center"/>
              <w:rPr>
                <w:color w:val="000000"/>
                <w:lang w:val="ru-RU" w:eastAsia="ru-RU"/>
              </w:rPr>
            </w:pPr>
            <w:r w:rsidRPr="00DA10C2">
              <w:rPr>
                <w:color w:val="000000"/>
                <w:lang w:val="ru-RU" w:eastAsia="ru-RU"/>
              </w:rPr>
              <w:t>151</w:t>
            </w:r>
          </w:p>
        </w:tc>
        <w:tc>
          <w:tcPr>
            <w:tcW w:w="1559" w:type="dxa"/>
            <w:vAlign w:val="center"/>
          </w:tcPr>
          <w:p w:rsidR="00DA10C2" w:rsidRPr="00DA10C2" w:rsidRDefault="00DA10C2" w:rsidP="00DA10C2">
            <w:pPr>
              <w:jc w:val="right"/>
              <w:rPr>
                <w:color w:val="000000"/>
                <w:lang w:val="ru-RU" w:eastAsia="ru-RU"/>
              </w:rPr>
            </w:pPr>
            <w:r w:rsidRPr="00DA10C2">
              <w:rPr>
                <w:color w:val="000000"/>
                <w:lang w:val="ru-RU" w:eastAsia="ru-RU"/>
              </w:rPr>
              <w:t>9780230434561</w:t>
            </w:r>
          </w:p>
        </w:tc>
        <w:tc>
          <w:tcPr>
            <w:tcW w:w="7336" w:type="dxa"/>
          </w:tcPr>
          <w:p w:rsidR="00DA10C2" w:rsidRPr="00DA10C2" w:rsidRDefault="00DA10C2" w:rsidP="00DA10C2">
            <w:pPr>
              <w:rPr>
                <w:color w:val="000000"/>
                <w:lang w:eastAsia="ru-RU"/>
              </w:rPr>
            </w:pPr>
            <w:r w:rsidRPr="00DA10C2">
              <w:rPr>
                <w:color w:val="000000"/>
                <w:lang w:eastAsia="ru-RU"/>
              </w:rPr>
              <w:t xml:space="preserve">Mac </w:t>
            </w:r>
            <w:proofErr w:type="spellStart"/>
            <w:r w:rsidRPr="00DA10C2">
              <w:rPr>
                <w:color w:val="000000"/>
                <w:lang w:eastAsia="ru-RU"/>
              </w:rPr>
              <w:t>Eng</w:t>
            </w:r>
            <w:proofErr w:type="spellEnd"/>
            <w:r w:rsidRPr="00DA10C2">
              <w:rPr>
                <w:color w:val="000000"/>
                <w:lang w:eastAsia="ru-RU"/>
              </w:rPr>
              <w:t xml:space="preserve"> 1 Practice Book +R</w:t>
            </w:r>
          </w:p>
        </w:tc>
        <w:tc>
          <w:tcPr>
            <w:tcW w:w="864" w:type="dxa"/>
          </w:tcPr>
          <w:p w:rsidR="00DA10C2" w:rsidRPr="00DA10C2" w:rsidRDefault="00DA10C2" w:rsidP="00DA10C2">
            <w:pPr>
              <w:jc w:val="center"/>
              <w:rPr>
                <w:color w:val="000000"/>
                <w:lang w:val="ru-RU" w:eastAsia="ru-RU"/>
              </w:rPr>
            </w:pPr>
            <w:r w:rsidRPr="00DA10C2">
              <w:rPr>
                <w:color w:val="000000"/>
                <w:lang w:val="ru-RU" w:eastAsia="ru-RU"/>
              </w:rPr>
              <w:t>20</w:t>
            </w:r>
          </w:p>
        </w:tc>
      </w:tr>
      <w:tr w:rsidR="00DA10C2" w:rsidRPr="00DA10C2" w:rsidTr="00DA10C2">
        <w:tc>
          <w:tcPr>
            <w:tcW w:w="603" w:type="dxa"/>
          </w:tcPr>
          <w:p w:rsidR="00DA10C2" w:rsidRPr="00DA10C2" w:rsidRDefault="00DA10C2" w:rsidP="00DA10C2">
            <w:pPr>
              <w:jc w:val="center"/>
              <w:rPr>
                <w:color w:val="000000"/>
                <w:lang w:val="ru-RU" w:eastAsia="ru-RU"/>
              </w:rPr>
            </w:pPr>
            <w:r w:rsidRPr="00DA10C2">
              <w:rPr>
                <w:color w:val="000000"/>
                <w:lang w:val="ru-RU" w:eastAsia="ru-RU"/>
              </w:rPr>
              <w:t>152</w:t>
            </w:r>
          </w:p>
        </w:tc>
        <w:tc>
          <w:tcPr>
            <w:tcW w:w="1559" w:type="dxa"/>
            <w:vAlign w:val="center"/>
          </w:tcPr>
          <w:p w:rsidR="00DA10C2" w:rsidRPr="00DA10C2" w:rsidRDefault="00DA10C2" w:rsidP="00DA10C2">
            <w:pPr>
              <w:jc w:val="right"/>
              <w:rPr>
                <w:color w:val="000000"/>
                <w:lang w:val="ru-RU" w:eastAsia="ru-RU"/>
              </w:rPr>
            </w:pPr>
            <w:r w:rsidRPr="00DA10C2">
              <w:rPr>
                <w:color w:val="000000"/>
                <w:lang w:val="ru-RU" w:eastAsia="ru-RU"/>
              </w:rPr>
              <w:t>9780230434578</w:t>
            </w:r>
          </w:p>
        </w:tc>
        <w:tc>
          <w:tcPr>
            <w:tcW w:w="7336" w:type="dxa"/>
          </w:tcPr>
          <w:p w:rsidR="00DA10C2" w:rsidRPr="00DA10C2" w:rsidRDefault="00DA10C2" w:rsidP="00DA10C2">
            <w:pPr>
              <w:rPr>
                <w:color w:val="000000"/>
                <w:lang w:eastAsia="ru-RU"/>
              </w:rPr>
            </w:pPr>
            <w:r w:rsidRPr="00DA10C2">
              <w:rPr>
                <w:color w:val="000000"/>
                <w:lang w:eastAsia="ru-RU"/>
              </w:rPr>
              <w:t xml:space="preserve">Mac </w:t>
            </w:r>
            <w:proofErr w:type="spellStart"/>
            <w:r w:rsidRPr="00DA10C2">
              <w:rPr>
                <w:color w:val="000000"/>
                <w:lang w:eastAsia="ru-RU"/>
              </w:rPr>
              <w:t>Eng</w:t>
            </w:r>
            <w:proofErr w:type="spellEnd"/>
            <w:r w:rsidRPr="00DA10C2">
              <w:rPr>
                <w:color w:val="000000"/>
                <w:lang w:eastAsia="ru-RU"/>
              </w:rPr>
              <w:t xml:space="preserve"> 2 Practice Book +R</w:t>
            </w:r>
          </w:p>
        </w:tc>
        <w:tc>
          <w:tcPr>
            <w:tcW w:w="864" w:type="dxa"/>
          </w:tcPr>
          <w:p w:rsidR="00DA10C2" w:rsidRPr="00DA10C2" w:rsidRDefault="00DA10C2" w:rsidP="00DA10C2">
            <w:pPr>
              <w:jc w:val="center"/>
              <w:rPr>
                <w:color w:val="000000"/>
                <w:lang w:val="ru-RU" w:eastAsia="ru-RU"/>
              </w:rPr>
            </w:pPr>
            <w:r w:rsidRPr="00DA10C2">
              <w:rPr>
                <w:color w:val="000000"/>
                <w:lang w:val="ru-RU" w:eastAsia="ru-RU"/>
              </w:rPr>
              <w:t>20</w:t>
            </w:r>
          </w:p>
        </w:tc>
      </w:tr>
      <w:tr w:rsidR="00DA10C2" w:rsidRPr="00DA10C2" w:rsidTr="00DA10C2">
        <w:tc>
          <w:tcPr>
            <w:tcW w:w="603" w:type="dxa"/>
          </w:tcPr>
          <w:p w:rsidR="00DA10C2" w:rsidRPr="00DA10C2" w:rsidRDefault="00DA10C2" w:rsidP="00DA10C2">
            <w:pPr>
              <w:jc w:val="center"/>
              <w:rPr>
                <w:color w:val="000000"/>
                <w:lang w:val="ru-RU" w:eastAsia="ru-RU"/>
              </w:rPr>
            </w:pPr>
            <w:r w:rsidRPr="00DA10C2">
              <w:rPr>
                <w:color w:val="000000"/>
                <w:lang w:val="ru-RU" w:eastAsia="ru-RU"/>
              </w:rPr>
              <w:t>153</w:t>
            </w:r>
          </w:p>
        </w:tc>
        <w:tc>
          <w:tcPr>
            <w:tcW w:w="1559" w:type="dxa"/>
            <w:vAlign w:val="center"/>
          </w:tcPr>
          <w:p w:rsidR="00DA10C2" w:rsidRPr="00DA10C2" w:rsidRDefault="00DA10C2" w:rsidP="00DA10C2">
            <w:pPr>
              <w:jc w:val="right"/>
              <w:rPr>
                <w:color w:val="000000"/>
                <w:lang w:val="ru-RU" w:eastAsia="ru-RU"/>
              </w:rPr>
            </w:pPr>
            <w:r w:rsidRPr="00DA10C2">
              <w:rPr>
                <w:color w:val="000000"/>
                <w:lang w:val="ru-RU" w:eastAsia="ru-RU"/>
              </w:rPr>
              <w:t>9780230434585</w:t>
            </w:r>
          </w:p>
        </w:tc>
        <w:tc>
          <w:tcPr>
            <w:tcW w:w="7336" w:type="dxa"/>
          </w:tcPr>
          <w:p w:rsidR="00DA10C2" w:rsidRPr="00DA10C2" w:rsidRDefault="00DA10C2" w:rsidP="00DA10C2">
            <w:pPr>
              <w:rPr>
                <w:color w:val="000000"/>
                <w:lang w:eastAsia="ru-RU"/>
              </w:rPr>
            </w:pPr>
            <w:r w:rsidRPr="00DA10C2">
              <w:rPr>
                <w:color w:val="000000"/>
                <w:lang w:eastAsia="ru-RU"/>
              </w:rPr>
              <w:t xml:space="preserve">Mac </w:t>
            </w:r>
            <w:proofErr w:type="spellStart"/>
            <w:r w:rsidRPr="00DA10C2">
              <w:rPr>
                <w:color w:val="000000"/>
                <w:lang w:eastAsia="ru-RU"/>
              </w:rPr>
              <w:t>Eng</w:t>
            </w:r>
            <w:proofErr w:type="spellEnd"/>
            <w:r w:rsidRPr="00DA10C2">
              <w:rPr>
                <w:color w:val="000000"/>
                <w:lang w:eastAsia="ru-RU"/>
              </w:rPr>
              <w:t xml:space="preserve"> 3 Practice Book +R</w:t>
            </w:r>
          </w:p>
        </w:tc>
        <w:tc>
          <w:tcPr>
            <w:tcW w:w="864" w:type="dxa"/>
          </w:tcPr>
          <w:p w:rsidR="00DA10C2" w:rsidRPr="00DA10C2" w:rsidRDefault="00DA10C2" w:rsidP="00DA10C2">
            <w:pPr>
              <w:jc w:val="center"/>
              <w:rPr>
                <w:color w:val="000000"/>
                <w:lang w:val="ru-RU" w:eastAsia="ru-RU"/>
              </w:rPr>
            </w:pPr>
            <w:r w:rsidRPr="00DA10C2">
              <w:rPr>
                <w:color w:val="000000"/>
                <w:lang w:val="ru-RU" w:eastAsia="ru-RU"/>
              </w:rPr>
              <w:t>20</w:t>
            </w:r>
          </w:p>
        </w:tc>
      </w:tr>
      <w:tr w:rsidR="00DA10C2" w:rsidRPr="00DA10C2" w:rsidTr="00DA10C2">
        <w:tc>
          <w:tcPr>
            <w:tcW w:w="603" w:type="dxa"/>
          </w:tcPr>
          <w:p w:rsidR="00DA10C2" w:rsidRPr="00DA10C2" w:rsidRDefault="00DA10C2" w:rsidP="00DA10C2">
            <w:pPr>
              <w:jc w:val="center"/>
              <w:rPr>
                <w:color w:val="000000"/>
                <w:lang w:val="ru-RU" w:eastAsia="ru-RU"/>
              </w:rPr>
            </w:pPr>
            <w:r w:rsidRPr="00DA10C2">
              <w:rPr>
                <w:color w:val="000000"/>
                <w:lang w:val="ru-RU" w:eastAsia="ru-RU"/>
              </w:rPr>
              <w:t>154</w:t>
            </w:r>
          </w:p>
        </w:tc>
        <w:tc>
          <w:tcPr>
            <w:tcW w:w="1559" w:type="dxa"/>
            <w:vAlign w:val="center"/>
          </w:tcPr>
          <w:p w:rsidR="00DA10C2" w:rsidRPr="00DA10C2" w:rsidRDefault="00DA10C2" w:rsidP="00DA10C2">
            <w:pPr>
              <w:jc w:val="right"/>
              <w:rPr>
                <w:color w:val="000000"/>
                <w:lang w:val="ru-RU" w:eastAsia="ru-RU"/>
              </w:rPr>
            </w:pPr>
            <w:r w:rsidRPr="00DA10C2">
              <w:rPr>
                <w:color w:val="000000"/>
                <w:lang w:val="ru-RU" w:eastAsia="ru-RU"/>
              </w:rPr>
              <w:t>9780230434592</w:t>
            </w:r>
          </w:p>
        </w:tc>
        <w:tc>
          <w:tcPr>
            <w:tcW w:w="7336" w:type="dxa"/>
          </w:tcPr>
          <w:p w:rsidR="00DA10C2" w:rsidRPr="00DA10C2" w:rsidRDefault="00DA10C2" w:rsidP="00DA10C2">
            <w:pPr>
              <w:rPr>
                <w:color w:val="000000"/>
                <w:lang w:eastAsia="ru-RU"/>
              </w:rPr>
            </w:pPr>
            <w:r w:rsidRPr="00DA10C2">
              <w:rPr>
                <w:color w:val="000000"/>
                <w:lang w:eastAsia="ru-RU"/>
              </w:rPr>
              <w:t xml:space="preserve">Mac </w:t>
            </w:r>
            <w:proofErr w:type="spellStart"/>
            <w:r w:rsidRPr="00DA10C2">
              <w:rPr>
                <w:color w:val="000000"/>
                <w:lang w:eastAsia="ru-RU"/>
              </w:rPr>
              <w:t>Eng</w:t>
            </w:r>
            <w:proofErr w:type="spellEnd"/>
            <w:r w:rsidRPr="00DA10C2">
              <w:rPr>
                <w:color w:val="000000"/>
                <w:lang w:eastAsia="ru-RU"/>
              </w:rPr>
              <w:t xml:space="preserve"> 4 Practice Book +R</w:t>
            </w:r>
          </w:p>
        </w:tc>
        <w:tc>
          <w:tcPr>
            <w:tcW w:w="864" w:type="dxa"/>
          </w:tcPr>
          <w:p w:rsidR="00DA10C2" w:rsidRPr="00DA10C2" w:rsidRDefault="00DA10C2" w:rsidP="00DA10C2">
            <w:pPr>
              <w:jc w:val="center"/>
              <w:rPr>
                <w:color w:val="000000"/>
                <w:lang w:val="ru-RU" w:eastAsia="ru-RU"/>
              </w:rPr>
            </w:pPr>
            <w:r w:rsidRPr="00DA10C2">
              <w:rPr>
                <w:color w:val="000000"/>
                <w:lang w:val="ru-RU" w:eastAsia="ru-RU"/>
              </w:rPr>
              <w:t>20</w:t>
            </w:r>
          </w:p>
        </w:tc>
      </w:tr>
      <w:tr w:rsidR="00DA10C2" w:rsidRPr="00DA10C2" w:rsidTr="00DA10C2">
        <w:tc>
          <w:tcPr>
            <w:tcW w:w="603" w:type="dxa"/>
          </w:tcPr>
          <w:p w:rsidR="00DA10C2" w:rsidRPr="00DA10C2" w:rsidRDefault="00DA10C2" w:rsidP="00DA10C2">
            <w:pPr>
              <w:jc w:val="center"/>
              <w:rPr>
                <w:color w:val="000000"/>
                <w:lang w:val="ru-RU" w:eastAsia="ru-RU"/>
              </w:rPr>
            </w:pPr>
            <w:r w:rsidRPr="00DA10C2">
              <w:rPr>
                <w:color w:val="000000"/>
                <w:lang w:val="ru-RU" w:eastAsia="ru-RU"/>
              </w:rPr>
              <w:t>155</w:t>
            </w:r>
          </w:p>
        </w:tc>
        <w:tc>
          <w:tcPr>
            <w:tcW w:w="1559" w:type="dxa"/>
            <w:vAlign w:val="center"/>
          </w:tcPr>
          <w:p w:rsidR="00DA10C2" w:rsidRPr="00DA10C2" w:rsidRDefault="00DA10C2" w:rsidP="00DA10C2">
            <w:pPr>
              <w:jc w:val="right"/>
              <w:rPr>
                <w:color w:val="000000"/>
                <w:lang w:val="ru-RU" w:eastAsia="ru-RU"/>
              </w:rPr>
            </w:pPr>
            <w:r w:rsidRPr="00DA10C2">
              <w:rPr>
                <w:color w:val="000000"/>
                <w:lang w:val="ru-RU" w:eastAsia="ru-RU"/>
              </w:rPr>
              <w:t>9780230434608</w:t>
            </w:r>
          </w:p>
        </w:tc>
        <w:tc>
          <w:tcPr>
            <w:tcW w:w="7336" w:type="dxa"/>
          </w:tcPr>
          <w:p w:rsidR="00DA10C2" w:rsidRPr="00DA10C2" w:rsidRDefault="00DA10C2" w:rsidP="00DA10C2">
            <w:pPr>
              <w:rPr>
                <w:color w:val="000000"/>
                <w:lang w:eastAsia="ru-RU"/>
              </w:rPr>
            </w:pPr>
            <w:r w:rsidRPr="00DA10C2">
              <w:rPr>
                <w:color w:val="000000"/>
                <w:lang w:eastAsia="ru-RU"/>
              </w:rPr>
              <w:t xml:space="preserve">Mac </w:t>
            </w:r>
            <w:proofErr w:type="spellStart"/>
            <w:r w:rsidRPr="00DA10C2">
              <w:rPr>
                <w:color w:val="000000"/>
                <w:lang w:eastAsia="ru-RU"/>
              </w:rPr>
              <w:t>Eng</w:t>
            </w:r>
            <w:proofErr w:type="spellEnd"/>
            <w:r w:rsidRPr="00DA10C2">
              <w:rPr>
                <w:color w:val="000000"/>
                <w:lang w:eastAsia="ru-RU"/>
              </w:rPr>
              <w:t xml:space="preserve"> 5 Practice Book +R</w:t>
            </w:r>
          </w:p>
        </w:tc>
        <w:tc>
          <w:tcPr>
            <w:tcW w:w="864" w:type="dxa"/>
          </w:tcPr>
          <w:p w:rsidR="00DA10C2" w:rsidRPr="00DA10C2" w:rsidRDefault="00DA10C2" w:rsidP="00DA10C2">
            <w:pPr>
              <w:jc w:val="center"/>
              <w:rPr>
                <w:color w:val="000000"/>
                <w:lang w:val="ru-RU" w:eastAsia="ru-RU"/>
              </w:rPr>
            </w:pPr>
            <w:r w:rsidRPr="00DA10C2">
              <w:rPr>
                <w:color w:val="000000"/>
                <w:lang w:val="ru-RU" w:eastAsia="ru-RU"/>
              </w:rPr>
              <w:t>15</w:t>
            </w:r>
          </w:p>
        </w:tc>
      </w:tr>
      <w:tr w:rsidR="00DA10C2" w:rsidRPr="00DA10C2" w:rsidTr="00DA10C2">
        <w:tc>
          <w:tcPr>
            <w:tcW w:w="603" w:type="dxa"/>
          </w:tcPr>
          <w:p w:rsidR="00DA10C2" w:rsidRPr="00DA10C2" w:rsidRDefault="00DA10C2" w:rsidP="00DA10C2">
            <w:pPr>
              <w:jc w:val="center"/>
              <w:rPr>
                <w:color w:val="000000"/>
                <w:lang w:val="ru-RU" w:eastAsia="ru-RU"/>
              </w:rPr>
            </w:pPr>
            <w:r w:rsidRPr="00DA10C2">
              <w:rPr>
                <w:color w:val="000000"/>
                <w:lang w:val="ru-RU" w:eastAsia="ru-RU"/>
              </w:rPr>
              <w:t>156</w:t>
            </w:r>
          </w:p>
        </w:tc>
        <w:tc>
          <w:tcPr>
            <w:tcW w:w="1559" w:type="dxa"/>
            <w:vAlign w:val="center"/>
          </w:tcPr>
          <w:p w:rsidR="00DA10C2" w:rsidRPr="00DA10C2" w:rsidRDefault="00DA10C2" w:rsidP="00DA10C2">
            <w:pPr>
              <w:jc w:val="right"/>
              <w:rPr>
                <w:color w:val="000000"/>
                <w:lang w:val="ru-RU" w:eastAsia="ru-RU"/>
              </w:rPr>
            </w:pPr>
            <w:r w:rsidRPr="00DA10C2">
              <w:rPr>
                <w:color w:val="000000"/>
                <w:lang w:val="ru-RU" w:eastAsia="ru-RU"/>
              </w:rPr>
              <w:t>9780230434615</w:t>
            </w:r>
          </w:p>
        </w:tc>
        <w:tc>
          <w:tcPr>
            <w:tcW w:w="7336" w:type="dxa"/>
          </w:tcPr>
          <w:p w:rsidR="00DA10C2" w:rsidRPr="00DA10C2" w:rsidRDefault="00DA10C2" w:rsidP="00DA10C2">
            <w:pPr>
              <w:rPr>
                <w:color w:val="000000"/>
                <w:lang w:eastAsia="ru-RU"/>
              </w:rPr>
            </w:pPr>
            <w:r w:rsidRPr="00DA10C2">
              <w:rPr>
                <w:color w:val="000000"/>
                <w:lang w:eastAsia="ru-RU"/>
              </w:rPr>
              <w:t xml:space="preserve">Mac </w:t>
            </w:r>
            <w:proofErr w:type="spellStart"/>
            <w:r w:rsidRPr="00DA10C2">
              <w:rPr>
                <w:color w:val="000000"/>
                <w:lang w:eastAsia="ru-RU"/>
              </w:rPr>
              <w:t>Eng</w:t>
            </w:r>
            <w:proofErr w:type="spellEnd"/>
            <w:r w:rsidRPr="00DA10C2">
              <w:rPr>
                <w:color w:val="000000"/>
                <w:lang w:eastAsia="ru-RU"/>
              </w:rPr>
              <w:t xml:space="preserve"> 6 Practice Book +R</w:t>
            </w:r>
          </w:p>
        </w:tc>
        <w:tc>
          <w:tcPr>
            <w:tcW w:w="864" w:type="dxa"/>
          </w:tcPr>
          <w:p w:rsidR="00DA10C2" w:rsidRPr="00DA10C2" w:rsidRDefault="00DA10C2" w:rsidP="00DA10C2">
            <w:pPr>
              <w:jc w:val="center"/>
              <w:rPr>
                <w:color w:val="000000"/>
                <w:lang w:val="ru-RU" w:eastAsia="ru-RU"/>
              </w:rPr>
            </w:pPr>
            <w:r w:rsidRPr="00DA10C2">
              <w:rPr>
                <w:color w:val="000000"/>
                <w:lang w:val="ru-RU" w:eastAsia="ru-RU"/>
              </w:rPr>
              <w:t>15</w:t>
            </w:r>
          </w:p>
        </w:tc>
      </w:tr>
      <w:tr w:rsidR="00DA10C2" w:rsidRPr="00DA10C2" w:rsidTr="00DA10C2">
        <w:tc>
          <w:tcPr>
            <w:tcW w:w="603" w:type="dxa"/>
          </w:tcPr>
          <w:p w:rsidR="00DA10C2" w:rsidRPr="00DA10C2" w:rsidRDefault="00DA10C2" w:rsidP="00DA10C2">
            <w:pPr>
              <w:jc w:val="center"/>
              <w:rPr>
                <w:color w:val="000000"/>
                <w:lang w:val="ru-RU" w:eastAsia="ru-RU"/>
              </w:rPr>
            </w:pPr>
            <w:r w:rsidRPr="00DA10C2">
              <w:rPr>
                <w:color w:val="000000"/>
                <w:lang w:val="ru-RU" w:eastAsia="ru-RU"/>
              </w:rPr>
              <w:t>157</w:t>
            </w:r>
          </w:p>
        </w:tc>
        <w:tc>
          <w:tcPr>
            <w:tcW w:w="1559" w:type="dxa"/>
            <w:vAlign w:val="center"/>
          </w:tcPr>
          <w:p w:rsidR="00DA10C2" w:rsidRPr="00DA10C2" w:rsidRDefault="00DA10C2" w:rsidP="00DA10C2">
            <w:pPr>
              <w:jc w:val="right"/>
              <w:rPr>
                <w:color w:val="000000"/>
                <w:lang w:val="ru-RU" w:eastAsia="ru-RU"/>
              </w:rPr>
            </w:pPr>
            <w:r w:rsidRPr="00DA10C2">
              <w:rPr>
                <w:color w:val="000000"/>
                <w:lang w:val="ru-RU" w:eastAsia="ru-RU"/>
              </w:rPr>
              <w:t>9781405070546</w:t>
            </w:r>
          </w:p>
        </w:tc>
        <w:tc>
          <w:tcPr>
            <w:tcW w:w="7336" w:type="dxa"/>
          </w:tcPr>
          <w:p w:rsidR="00DA10C2" w:rsidRPr="00DA10C2" w:rsidRDefault="00DA10C2" w:rsidP="00DA10C2">
            <w:pPr>
              <w:rPr>
                <w:color w:val="000000"/>
                <w:lang w:eastAsia="ru-RU"/>
              </w:rPr>
            </w:pPr>
            <w:r w:rsidRPr="00DA10C2">
              <w:rPr>
                <w:color w:val="000000"/>
                <w:lang w:eastAsia="ru-RU"/>
              </w:rPr>
              <w:t xml:space="preserve">Mac </w:t>
            </w:r>
            <w:proofErr w:type="spellStart"/>
            <w:r w:rsidRPr="00DA10C2">
              <w:rPr>
                <w:color w:val="000000"/>
                <w:lang w:eastAsia="ru-RU"/>
              </w:rPr>
              <w:t>Eng</w:t>
            </w:r>
            <w:proofErr w:type="spellEnd"/>
            <w:r w:rsidRPr="00DA10C2">
              <w:rPr>
                <w:color w:val="000000"/>
                <w:lang w:eastAsia="ru-RU"/>
              </w:rPr>
              <w:t xml:space="preserve"> Grammar In Context </w:t>
            </w:r>
            <w:proofErr w:type="spellStart"/>
            <w:r w:rsidRPr="00DA10C2">
              <w:rPr>
                <w:color w:val="000000"/>
                <w:lang w:eastAsia="ru-RU"/>
              </w:rPr>
              <w:t>Adv</w:t>
            </w:r>
            <w:proofErr w:type="spellEnd"/>
            <w:r w:rsidRPr="00DA10C2">
              <w:rPr>
                <w:color w:val="000000"/>
                <w:lang w:eastAsia="ru-RU"/>
              </w:rPr>
              <w:t xml:space="preserve"> SB +key +R</w:t>
            </w:r>
          </w:p>
        </w:tc>
        <w:tc>
          <w:tcPr>
            <w:tcW w:w="864" w:type="dxa"/>
          </w:tcPr>
          <w:p w:rsidR="00DA10C2" w:rsidRPr="00DA10C2" w:rsidRDefault="00DA10C2" w:rsidP="00DA10C2">
            <w:pPr>
              <w:jc w:val="center"/>
              <w:rPr>
                <w:color w:val="000000"/>
                <w:lang w:val="ru-RU" w:eastAsia="ru-RU"/>
              </w:rPr>
            </w:pPr>
            <w:r w:rsidRPr="00DA10C2">
              <w:rPr>
                <w:color w:val="000000"/>
                <w:lang w:val="ru-RU" w:eastAsia="ru-RU"/>
              </w:rPr>
              <w:t>30</w:t>
            </w:r>
          </w:p>
        </w:tc>
      </w:tr>
      <w:tr w:rsidR="00DA10C2" w:rsidRPr="00DA10C2" w:rsidTr="00DA10C2">
        <w:tc>
          <w:tcPr>
            <w:tcW w:w="603" w:type="dxa"/>
          </w:tcPr>
          <w:p w:rsidR="00DA10C2" w:rsidRPr="00DA10C2" w:rsidRDefault="00DA10C2" w:rsidP="00DA10C2">
            <w:pPr>
              <w:jc w:val="center"/>
              <w:rPr>
                <w:color w:val="000000"/>
                <w:lang w:val="ru-RU" w:eastAsia="ru-RU"/>
              </w:rPr>
            </w:pPr>
            <w:r w:rsidRPr="00DA10C2">
              <w:rPr>
                <w:color w:val="000000"/>
                <w:lang w:val="ru-RU" w:eastAsia="ru-RU"/>
              </w:rPr>
              <w:t>158</w:t>
            </w:r>
          </w:p>
        </w:tc>
        <w:tc>
          <w:tcPr>
            <w:tcW w:w="1559" w:type="dxa"/>
            <w:vAlign w:val="center"/>
          </w:tcPr>
          <w:p w:rsidR="00DA10C2" w:rsidRPr="00DA10C2" w:rsidRDefault="00DA10C2" w:rsidP="00DA10C2">
            <w:pPr>
              <w:jc w:val="right"/>
              <w:rPr>
                <w:color w:val="000000"/>
                <w:lang w:val="ru-RU" w:eastAsia="ru-RU"/>
              </w:rPr>
            </w:pPr>
            <w:r w:rsidRPr="00DA10C2">
              <w:rPr>
                <w:color w:val="000000"/>
                <w:lang w:val="ru-RU" w:eastAsia="ru-RU"/>
              </w:rPr>
              <w:t>9781405070515</w:t>
            </w:r>
          </w:p>
        </w:tc>
        <w:tc>
          <w:tcPr>
            <w:tcW w:w="7336" w:type="dxa"/>
          </w:tcPr>
          <w:p w:rsidR="00DA10C2" w:rsidRPr="00DA10C2" w:rsidRDefault="00DA10C2" w:rsidP="00DA10C2">
            <w:pPr>
              <w:rPr>
                <w:color w:val="000000"/>
                <w:lang w:eastAsia="ru-RU"/>
              </w:rPr>
            </w:pPr>
            <w:r w:rsidRPr="00DA10C2">
              <w:rPr>
                <w:color w:val="000000"/>
                <w:lang w:eastAsia="ru-RU"/>
              </w:rPr>
              <w:t xml:space="preserve">Mac </w:t>
            </w:r>
            <w:proofErr w:type="spellStart"/>
            <w:r w:rsidRPr="00DA10C2">
              <w:rPr>
                <w:color w:val="000000"/>
                <w:lang w:eastAsia="ru-RU"/>
              </w:rPr>
              <w:t>Eng</w:t>
            </w:r>
            <w:proofErr w:type="spellEnd"/>
            <w:r w:rsidRPr="00DA10C2">
              <w:rPr>
                <w:color w:val="000000"/>
                <w:lang w:eastAsia="ru-RU"/>
              </w:rPr>
              <w:t xml:space="preserve"> Grammar In Context Essential SB +key +R</w:t>
            </w:r>
          </w:p>
        </w:tc>
        <w:tc>
          <w:tcPr>
            <w:tcW w:w="864" w:type="dxa"/>
          </w:tcPr>
          <w:p w:rsidR="00DA10C2" w:rsidRPr="00DA10C2" w:rsidRDefault="00DA10C2" w:rsidP="00DA10C2">
            <w:pPr>
              <w:jc w:val="center"/>
              <w:rPr>
                <w:color w:val="000000"/>
                <w:lang w:val="ru-RU" w:eastAsia="ru-RU"/>
              </w:rPr>
            </w:pPr>
            <w:r w:rsidRPr="00DA10C2">
              <w:rPr>
                <w:color w:val="000000"/>
                <w:lang w:val="ru-RU" w:eastAsia="ru-RU"/>
              </w:rPr>
              <w:t>50</w:t>
            </w:r>
          </w:p>
        </w:tc>
      </w:tr>
      <w:tr w:rsidR="00DA10C2" w:rsidRPr="00DA10C2" w:rsidTr="00DA10C2">
        <w:tc>
          <w:tcPr>
            <w:tcW w:w="603" w:type="dxa"/>
          </w:tcPr>
          <w:p w:rsidR="00DA10C2" w:rsidRPr="00DA10C2" w:rsidRDefault="00DA10C2" w:rsidP="00DA10C2">
            <w:pPr>
              <w:jc w:val="center"/>
              <w:rPr>
                <w:color w:val="000000"/>
                <w:lang w:val="ru-RU" w:eastAsia="ru-RU"/>
              </w:rPr>
            </w:pPr>
            <w:r w:rsidRPr="00DA10C2">
              <w:rPr>
                <w:color w:val="000000"/>
                <w:lang w:val="ru-RU" w:eastAsia="ru-RU"/>
              </w:rPr>
              <w:t>159</w:t>
            </w:r>
          </w:p>
        </w:tc>
        <w:tc>
          <w:tcPr>
            <w:tcW w:w="1559" w:type="dxa"/>
            <w:vAlign w:val="center"/>
          </w:tcPr>
          <w:p w:rsidR="00DA10C2" w:rsidRPr="00DA10C2" w:rsidRDefault="00DA10C2" w:rsidP="00DA10C2">
            <w:pPr>
              <w:jc w:val="right"/>
              <w:rPr>
                <w:color w:val="000000"/>
                <w:lang w:val="ru-RU" w:eastAsia="ru-RU"/>
              </w:rPr>
            </w:pPr>
            <w:r w:rsidRPr="00DA10C2">
              <w:rPr>
                <w:color w:val="000000"/>
                <w:lang w:val="ru-RU" w:eastAsia="ru-RU"/>
              </w:rPr>
              <w:t>9781405071437</w:t>
            </w:r>
          </w:p>
        </w:tc>
        <w:tc>
          <w:tcPr>
            <w:tcW w:w="7336" w:type="dxa"/>
          </w:tcPr>
          <w:p w:rsidR="00DA10C2" w:rsidRPr="00DA10C2" w:rsidRDefault="00DA10C2" w:rsidP="00DA10C2">
            <w:pPr>
              <w:rPr>
                <w:color w:val="000000"/>
                <w:lang w:eastAsia="ru-RU"/>
              </w:rPr>
            </w:pPr>
            <w:r w:rsidRPr="00DA10C2">
              <w:rPr>
                <w:color w:val="000000"/>
                <w:lang w:eastAsia="ru-RU"/>
              </w:rPr>
              <w:t xml:space="preserve">Mac </w:t>
            </w:r>
            <w:proofErr w:type="spellStart"/>
            <w:r w:rsidRPr="00DA10C2">
              <w:rPr>
                <w:color w:val="000000"/>
                <w:lang w:eastAsia="ru-RU"/>
              </w:rPr>
              <w:t>Eng</w:t>
            </w:r>
            <w:proofErr w:type="spellEnd"/>
            <w:r w:rsidRPr="00DA10C2">
              <w:rPr>
                <w:color w:val="000000"/>
                <w:lang w:eastAsia="ru-RU"/>
              </w:rPr>
              <w:t xml:space="preserve"> Grammar In Context </w:t>
            </w:r>
            <w:proofErr w:type="spellStart"/>
            <w:r w:rsidRPr="00DA10C2">
              <w:rPr>
                <w:color w:val="000000"/>
                <w:lang w:eastAsia="ru-RU"/>
              </w:rPr>
              <w:t>Int</w:t>
            </w:r>
            <w:proofErr w:type="spellEnd"/>
            <w:r w:rsidRPr="00DA10C2">
              <w:rPr>
                <w:color w:val="000000"/>
                <w:lang w:eastAsia="ru-RU"/>
              </w:rPr>
              <w:t xml:space="preserve"> SB +key +R</w:t>
            </w:r>
          </w:p>
        </w:tc>
        <w:tc>
          <w:tcPr>
            <w:tcW w:w="864" w:type="dxa"/>
          </w:tcPr>
          <w:p w:rsidR="00DA10C2" w:rsidRPr="00DA10C2" w:rsidRDefault="00DA10C2" w:rsidP="00DA10C2">
            <w:pPr>
              <w:jc w:val="center"/>
              <w:rPr>
                <w:color w:val="000000"/>
                <w:lang w:val="ru-RU" w:eastAsia="ru-RU"/>
              </w:rPr>
            </w:pPr>
            <w:r w:rsidRPr="00DA10C2">
              <w:rPr>
                <w:color w:val="000000"/>
                <w:lang w:val="ru-RU" w:eastAsia="ru-RU"/>
              </w:rPr>
              <w:t>50</w:t>
            </w:r>
          </w:p>
        </w:tc>
      </w:tr>
      <w:tr w:rsidR="00DA10C2" w:rsidRPr="00DA10C2" w:rsidTr="00DA10C2">
        <w:tc>
          <w:tcPr>
            <w:tcW w:w="603" w:type="dxa"/>
          </w:tcPr>
          <w:p w:rsidR="00DA10C2" w:rsidRPr="00DA10C2" w:rsidRDefault="00DA10C2" w:rsidP="00DA10C2">
            <w:pPr>
              <w:jc w:val="center"/>
              <w:rPr>
                <w:color w:val="000000"/>
                <w:lang w:val="ru-RU" w:eastAsia="ru-RU"/>
              </w:rPr>
            </w:pPr>
            <w:r w:rsidRPr="00DA10C2">
              <w:rPr>
                <w:color w:val="000000"/>
                <w:lang w:val="ru-RU" w:eastAsia="ru-RU"/>
              </w:rPr>
              <w:t>160</w:t>
            </w:r>
          </w:p>
        </w:tc>
        <w:tc>
          <w:tcPr>
            <w:tcW w:w="1559" w:type="dxa"/>
            <w:vAlign w:val="center"/>
          </w:tcPr>
          <w:p w:rsidR="00DA10C2" w:rsidRPr="00DA10C2" w:rsidRDefault="00DA10C2" w:rsidP="00DA10C2">
            <w:pPr>
              <w:jc w:val="right"/>
              <w:rPr>
                <w:color w:val="000000"/>
                <w:lang w:val="ru-RU" w:eastAsia="ru-RU"/>
              </w:rPr>
            </w:pPr>
            <w:r w:rsidRPr="00DA10C2">
              <w:rPr>
                <w:color w:val="000000"/>
                <w:lang w:val="ru-RU" w:eastAsia="ru-RU"/>
              </w:rPr>
              <w:t>9780230494244</w:t>
            </w:r>
          </w:p>
        </w:tc>
        <w:tc>
          <w:tcPr>
            <w:tcW w:w="7336" w:type="dxa"/>
          </w:tcPr>
          <w:p w:rsidR="00DA10C2" w:rsidRPr="00DA10C2" w:rsidRDefault="00DA10C2" w:rsidP="00DA10C2">
            <w:pPr>
              <w:rPr>
                <w:color w:val="000000"/>
                <w:lang w:eastAsia="ru-RU"/>
              </w:rPr>
            </w:pPr>
            <w:r w:rsidRPr="00DA10C2">
              <w:rPr>
                <w:color w:val="000000"/>
                <w:lang w:eastAsia="ru-RU"/>
              </w:rPr>
              <w:t>Mac Exam Skills for Russia OGE Speaking SB + DVD</w:t>
            </w:r>
          </w:p>
        </w:tc>
        <w:tc>
          <w:tcPr>
            <w:tcW w:w="864" w:type="dxa"/>
          </w:tcPr>
          <w:p w:rsidR="00DA10C2" w:rsidRPr="00DA10C2" w:rsidRDefault="00DA10C2" w:rsidP="00DA10C2">
            <w:pPr>
              <w:jc w:val="center"/>
              <w:rPr>
                <w:color w:val="000000"/>
                <w:lang w:val="ru-RU" w:eastAsia="ru-RU"/>
              </w:rPr>
            </w:pPr>
            <w:r w:rsidRPr="00DA10C2">
              <w:rPr>
                <w:color w:val="000000"/>
                <w:lang w:val="ru-RU" w:eastAsia="ru-RU"/>
              </w:rPr>
              <w:t>15</w:t>
            </w:r>
          </w:p>
        </w:tc>
      </w:tr>
      <w:tr w:rsidR="00DA10C2" w:rsidRPr="00DA10C2" w:rsidTr="00DA10C2">
        <w:tc>
          <w:tcPr>
            <w:tcW w:w="603" w:type="dxa"/>
          </w:tcPr>
          <w:p w:rsidR="00DA10C2" w:rsidRPr="00DA10C2" w:rsidRDefault="00DA10C2" w:rsidP="00DA10C2">
            <w:pPr>
              <w:jc w:val="center"/>
              <w:rPr>
                <w:color w:val="000000"/>
                <w:lang w:val="ru-RU" w:eastAsia="ru-RU"/>
              </w:rPr>
            </w:pPr>
            <w:r w:rsidRPr="00DA10C2">
              <w:rPr>
                <w:color w:val="000000"/>
                <w:lang w:val="ru-RU" w:eastAsia="ru-RU"/>
              </w:rPr>
              <w:t>161</w:t>
            </w:r>
          </w:p>
        </w:tc>
        <w:tc>
          <w:tcPr>
            <w:tcW w:w="1559" w:type="dxa"/>
            <w:vAlign w:val="center"/>
          </w:tcPr>
          <w:p w:rsidR="00DA10C2" w:rsidRPr="00DA10C2" w:rsidRDefault="00DA10C2" w:rsidP="00DA10C2">
            <w:pPr>
              <w:jc w:val="right"/>
              <w:rPr>
                <w:color w:val="000000"/>
                <w:lang w:val="ru-RU" w:eastAsia="ru-RU"/>
              </w:rPr>
            </w:pPr>
            <w:r w:rsidRPr="00DA10C2">
              <w:rPr>
                <w:color w:val="000000"/>
                <w:lang w:val="ru-RU" w:eastAsia="ru-RU"/>
              </w:rPr>
              <w:t>9780230486607</w:t>
            </w:r>
          </w:p>
        </w:tc>
        <w:tc>
          <w:tcPr>
            <w:tcW w:w="7336" w:type="dxa"/>
          </w:tcPr>
          <w:p w:rsidR="00DA10C2" w:rsidRPr="00DA10C2" w:rsidRDefault="00DA10C2" w:rsidP="00DA10C2">
            <w:pPr>
              <w:rPr>
                <w:color w:val="000000"/>
                <w:lang w:eastAsia="ru-RU"/>
              </w:rPr>
            </w:pPr>
            <w:r w:rsidRPr="00DA10C2">
              <w:rPr>
                <w:color w:val="000000"/>
                <w:lang w:eastAsia="ru-RU"/>
              </w:rPr>
              <w:t xml:space="preserve">Mac </w:t>
            </w:r>
            <w:proofErr w:type="spellStart"/>
            <w:r w:rsidRPr="00DA10C2">
              <w:rPr>
                <w:color w:val="000000"/>
                <w:lang w:eastAsia="ru-RU"/>
              </w:rPr>
              <w:t>Pr</w:t>
            </w:r>
            <w:proofErr w:type="spellEnd"/>
            <w:r w:rsidRPr="00DA10C2">
              <w:rPr>
                <w:color w:val="000000"/>
                <w:lang w:eastAsia="ru-RU"/>
              </w:rPr>
              <w:t xml:space="preserve"> Tests for RSE 2015 TB + </w:t>
            </w:r>
            <w:proofErr w:type="spellStart"/>
            <w:r w:rsidRPr="00DA10C2">
              <w:rPr>
                <w:color w:val="000000"/>
                <w:lang w:eastAsia="ru-RU"/>
              </w:rPr>
              <w:t>AudioCD</w:t>
            </w:r>
            <w:proofErr w:type="spellEnd"/>
          </w:p>
        </w:tc>
        <w:tc>
          <w:tcPr>
            <w:tcW w:w="864" w:type="dxa"/>
          </w:tcPr>
          <w:p w:rsidR="00DA10C2" w:rsidRPr="00DA10C2" w:rsidRDefault="00DA10C2" w:rsidP="00DA10C2">
            <w:pPr>
              <w:jc w:val="center"/>
              <w:rPr>
                <w:color w:val="000000"/>
                <w:lang w:val="ru-RU" w:eastAsia="ru-RU"/>
              </w:rPr>
            </w:pPr>
            <w:r w:rsidRPr="00DA10C2">
              <w:rPr>
                <w:color w:val="000000"/>
                <w:lang w:val="ru-RU" w:eastAsia="ru-RU"/>
              </w:rPr>
              <w:t>1</w:t>
            </w:r>
          </w:p>
        </w:tc>
      </w:tr>
      <w:tr w:rsidR="00DA10C2" w:rsidRPr="00DA10C2" w:rsidTr="00DA10C2">
        <w:tc>
          <w:tcPr>
            <w:tcW w:w="603" w:type="dxa"/>
          </w:tcPr>
          <w:p w:rsidR="00DA10C2" w:rsidRPr="00DA10C2" w:rsidRDefault="00DA10C2" w:rsidP="00DA10C2">
            <w:pPr>
              <w:jc w:val="center"/>
              <w:rPr>
                <w:color w:val="000000"/>
                <w:lang w:val="ru-RU" w:eastAsia="ru-RU"/>
              </w:rPr>
            </w:pPr>
            <w:r w:rsidRPr="00DA10C2">
              <w:rPr>
                <w:color w:val="000000"/>
                <w:lang w:val="ru-RU" w:eastAsia="ru-RU"/>
              </w:rPr>
              <w:t>162</w:t>
            </w:r>
          </w:p>
        </w:tc>
        <w:tc>
          <w:tcPr>
            <w:tcW w:w="1559" w:type="dxa"/>
            <w:vAlign w:val="center"/>
          </w:tcPr>
          <w:p w:rsidR="00DA10C2" w:rsidRPr="00DA10C2" w:rsidRDefault="00DA10C2" w:rsidP="00DA10C2">
            <w:pPr>
              <w:jc w:val="right"/>
              <w:rPr>
                <w:color w:val="000000"/>
                <w:lang w:val="ru-RU" w:eastAsia="ru-RU"/>
              </w:rPr>
            </w:pPr>
            <w:r w:rsidRPr="00DA10C2">
              <w:rPr>
                <w:color w:val="000000"/>
                <w:lang w:val="ru-RU" w:eastAsia="ru-RU"/>
              </w:rPr>
              <w:t>9780230716872</w:t>
            </w:r>
          </w:p>
        </w:tc>
        <w:tc>
          <w:tcPr>
            <w:tcW w:w="7336" w:type="dxa"/>
          </w:tcPr>
          <w:p w:rsidR="00DA10C2" w:rsidRPr="00DA10C2" w:rsidRDefault="00DA10C2" w:rsidP="00DA10C2">
            <w:pPr>
              <w:rPr>
                <w:color w:val="000000"/>
                <w:lang w:eastAsia="ru-RU"/>
              </w:rPr>
            </w:pPr>
            <w:r w:rsidRPr="00DA10C2">
              <w:rPr>
                <w:color w:val="000000"/>
                <w:lang w:eastAsia="ru-RU"/>
              </w:rPr>
              <w:t>Mac Primary Grammar 1 SB +D Russia</w:t>
            </w:r>
          </w:p>
        </w:tc>
        <w:tc>
          <w:tcPr>
            <w:tcW w:w="864" w:type="dxa"/>
          </w:tcPr>
          <w:p w:rsidR="00DA10C2" w:rsidRPr="00DA10C2" w:rsidRDefault="00DA10C2" w:rsidP="00DA10C2">
            <w:pPr>
              <w:jc w:val="center"/>
              <w:rPr>
                <w:color w:val="000000"/>
                <w:lang w:val="ru-RU" w:eastAsia="ru-RU"/>
              </w:rPr>
            </w:pPr>
            <w:r w:rsidRPr="00DA10C2">
              <w:rPr>
                <w:color w:val="000000"/>
                <w:lang w:val="ru-RU" w:eastAsia="ru-RU"/>
              </w:rPr>
              <w:t>15</w:t>
            </w:r>
          </w:p>
        </w:tc>
      </w:tr>
      <w:tr w:rsidR="00DA10C2" w:rsidRPr="00DA10C2" w:rsidTr="00DA10C2">
        <w:tc>
          <w:tcPr>
            <w:tcW w:w="603" w:type="dxa"/>
          </w:tcPr>
          <w:p w:rsidR="00DA10C2" w:rsidRPr="00DA10C2" w:rsidRDefault="00DA10C2" w:rsidP="00DA10C2">
            <w:pPr>
              <w:jc w:val="center"/>
              <w:rPr>
                <w:color w:val="000000"/>
                <w:lang w:val="ru-RU" w:eastAsia="ru-RU"/>
              </w:rPr>
            </w:pPr>
            <w:r w:rsidRPr="00DA10C2">
              <w:rPr>
                <w:color w:val="000000"/>
                <w:lang w:val="ru-RU" w:eastAsia="ru-RU"/>
              </w:rPr>
              <w:t>163</w:t>
            </w:r>
          </w:p>
        </w:tc>
        <w:tc>
          <w:tcPr>
            <w:tcW w:w="1559" w:type="dxa"/>
            <w:vAlign w:val="center"/>
          </w:tcPr>
          <w:p w:rsidR="00DA10C2" w:rsidRPr="00DA10C2" w:rsidRDefault="00DA10C2" w:rsidP="00DA10C2">
            <w:pPr>
              <w:jc w:val="right"/>
              <w:rPr>
                <w:color w:val="000000"/>
                <w:lang w:val="ru-RU" w:eastAsia="ru-RU"/>
              </w:rPr>
            </w:pPr>
            <w:r w:rsidRPr="00DA10C2">
              <w:rPr>
                <w:color w:val="000000"/>
                <w:lang w:val="ru-RU" w:eastAsia="ru-RU"/>
              </w:rPr>
              <w:t>9780230726543</w:t>
            </w:r>
          </w:p>
        </w:tc>
        <w:tc>
          <w:tcPr>
            <w:tcW w:w="7336" w:type="dxa"/>
          </w:tcPr>
          <w:p w:rsidR="00DA10C2" w:rsidRPr="00DA10C2" w:rsidRDefault="00DA10C2" w:rsidP="00DA10C2">
            <w:pPr>
              <w:rPr>
                <w:color w:val="000000"/>
                <w:lang w:eastAsia="ru-RU"/>
              </w:rPr>
            </w:pPr>
            <w:r w:rsidRPr="00DA10C2">
              <w:rPr>
                <w:color w:val="000000"/>
                <w:lang w:eastAsia="ru-RU"/>
              </w:rPr>
              <w:t xml:space="preserve">Mac Primary Grammar 2 SB +D </w:t>
            </w:r>
            <w:proofErr w:type="spellStart"/>
            <w:r w:rsidRPr="00DA10C2">
              <w:rPr>
                <w:color w:val="000000"/>
                <w:lang w:eastAsia="ru-RU"/>
              </w:rPr>
              <w:t>Pk</w:t>
            </w:r>
            <w:proofErr w:type="spellEnd"/>
            <w:r w:rsidRPr="00DA10C2">
              <w:rPr>
                <w:color w:val="000000"/>
                <w:lang w:eastAsia="ru-RU"/>
              </w:rPr>
              <w:t xml:space="preserve"> Russia</w:t>
            </w:r>
          </w:p>
        </w:tc>
        <w:tc>
          <w:tcPr>
            <w:tcW w:w="864" w:type="dxa"/>
          </w:tcPr>
          <w:p w:rsidR="00DA10C2" w:rsidRPr="00DA10C2" w:rsidRDefault="00DA10C2" w:rsidP="00DA10C2">
            <w:pPr>
              <w:jc w:val="center"/>
              <w:rPr>
                <w:color w:val="000000"/>
                <w:lang w:val="ru-RU" w:eastAsia="ru-RU"/>
              </w:rPr>
            </w:pPr>
            <w:r w:rsidRPr="00DA10C2">
              <w:rPr>
                <w:color w:val="000000"/>
                <w:lang w:val="ru-RU" w:eastAsia="ru-RU"/>
              </w:rPr>
              <w:t>15</w:t>
            </w:r>
          </w:p>
        </w:tc>
      </w:tr>
      <w:tr w:rsidR="00DA10C2" w:rsidRPr="00DA10C2" w:rsidTr="00DA10C2">
        <w:tc>
          <w:tcPr>
            <w:tcW w:w="603" w:type="dxa"/>
          </w:tcPr>
          <w:p w:rsidR="00DA10C2" w:rsidRPr="00DA10C2" w:rsidRDefault="00DA10C2" w:rsidP="00DA10C2">
            <w:pPr>
              <w:jc w:val="center"/>
              <w:rPr>
                <w:color w:val="000000"/>
                <w:lang w:val="ru-RU" w:eastAsia="ru-RU"/>
              </w:rPr>
            </w:pPr>
            <w:r w:rsidRPr="00DA10C2">
              <w:rPr>
                <w:color w:val="000000"/>
                <w:lang w:val="ru-RU" w:eastAsia="ru-RU"/>
              </w:rPr>
              <w:t>164</w:t>
            </w:r>
          </w:p>
        </w:tc>
        <w:tc>
          <w:tcPr>
            <w:tcW w:w="1559" w:type="dxa"/>
            <w:vAlign w:val="center"/>
          </w:tcPr>
          <w:p w:rsidR="00DA10C2" w:rsidRPr="00DA10C2" w:rsidRDefault="00DA10C2" w:rsidP="00DA10C2">
            <w:pPr>
              <w:jc w:val="right"/>
              <w:rPr>
                <w:color w:val="000000"/>
                <w:lang w:val="ru-RU" w:eastAsia="ru-RU"/>
              </w:rPr>
            </w:pPr>
            <w:r w:rsidRPr="00DA10C2">
              <w:rPr>
                <w:color w:val="000000"/>
                <w:lang w:val="ru-RU" w:eastAsia="ru-RU"/>
              </w:rPr>
              <w:t>9780230726574</w:t>
            </w:r>
          </w:p>
        </w:tc>
        <w:tc>
          <w:tcPr>
            <w:tcW w:w="7336" w:type="dxa"/>
          </w:tcPr>
          <w:p w:rsidR="00DA10C2" w:rsidRPr="00DA10C2" w:rsidRDefault="00DA10C2" w:rsidP="00DA10C2">
            <w:pPr>
              <w:rPr>
                <w:color w:val="000000"/>
                <w:lang w:eastAsia="ru-RU"/>
              </w:rPr>
            </w:pPr>
            <w:r w:rsidRPr="00DA10C2">
              <w:rPr>
                <w:color w:val="000000"/>
                <w:lang w:eastAsia="ru-RU"/>
              </w:rPr>
              <w:t>Mac Primary Grammar 3 SB +D Russia</w:t>
            </w:r>
          </w:p>
        </w:tc>
        <w:tc>
          <w:tcPr>
            <w:tcW w:w="864" w:type="dxa"/>
          </w:tcPr>
          <w:p w:rsidR="00DA10C2" w:rsidRPr="00DA10C2" w:rsidRDefault="00DA10C2" w:rsidP="00DA10C2">
            <w:pPr>
              <w:jc w:val="center"/>
              <w:rPr>
                <w:color w:val="000000"/>
                <w:lang w:val="ru-RU" w:eastAsia="ru-RU"/>
              </w:rPr>
            </w:pPr>
            <w:r w:rsidRPr="00DA10C2">
              <w:rPr>
                <w:color w:val="000000"/>
                <w:lang w:val="ru-RU" w:eastAsia="ru-RU"/>
              </w:rPr>
              <w:t>15</w:t>
            </w:r>
          </w:p>
        </w:tc>
      </w:tr>
      <w:tr w:rsidR="00DA10C2" w:rsidRPr="00DA10C2" w:rsidTr="00DA10C2">
        <w:tc>
          <w:tcPr>
            <w:tcW w:w="603" w:type="dxa"/>
          </w:tcPr>
          <w:p w:rsidR="00DA10C2" w:rsidRPr="00DA10C2" w:rsidRDefault="00DA10C2" w:rsidP="00DA10C2">
            <w:pPr>
              <w:jc w:val="center"/>
              <w:rPr>
                <w:color w:val="000000"/>
                <w:lang w:val="ru-RU" w:eastAsia="ru-RU"/>
              </w:rPr>
            </w:pPr>
            <w:r w:rsidRPr="00DA10C2">
              <w:rPr>
                <w:color w:val="000000"/>
                <w:lang w:val="ru-RU" w:eastAsia="ru-RU"/>
              </w:rPr>
              <w:t>165</w:t>
            </w:r>
          </w:p>
        </w:tc>
        <w:tc>
          <w:tcPr>
            <w:tcW w:w="1559" w:type="dxa"/>
            <w:vAlign w:val="center"/>
          </w:tcPr>
          <w:p w:rsidR="00DA10C2" w:rsidRPr="00DA10C2" w:rsidRDefault="00DA10C2" w:rsidP="00DA10C2">
            <w:pPr>
              <w:jc w:val="right"/>
              <w:rPr>
                <w:color w:val="000000"/>
                <w:lang w:val="ru-RU" w:eastAsia="ru-RU"/>
              </w:rPr>
            </w:pPr>
            <w:r w:rsidRPr="00DA10C2">
              <w:rPr>
                <w:color w:val="000000"/>
                <w:lang w:val="ru-RU" w:eastAsia="ru-RU"/>
              </w:rPr>
              <w:t>9780230466319</w:t>
            </w:r>
          </w:p>
        </w:tc>
        <w:tc>
          <w:tcPr>
            <w:tcW w:w="7336" w:type="dxa"/>
          </w:tcPr>
          <w:p w:rsidR="00DA10C2" w:rsidRPr="00DA10C2" w:rsidRDefault="00DA10C2" w:rsidP="00DA10C2">
            <w:pPr>
              <w:rPr>
                <w:color w:val="000000"/>
                <w:lang w:eastAsia="ru-RU"/>
              </w:rPr>
            </w:pPr>
            <w:r w:rsidRPr="00DA10C2">
              <w:rPr>
                <w:color w:val="000000"/>
                <w:lang w:eastAsia="ru-RU"/>
              </w:rPr>
              <w:t>Next Move British English Level 1 SB Book Pack</w:t>
            </w:r>
          </w:p>
        </w:tc>
        <w:tc>
          <w:tcPr>
            <w:tcW w:w="864" w:type="dxa"/>
          </w:tcPr>
          <w:p w:rsidR="00DA10C2" w:rsidRPr="00DA10C2" w:rsidRDefault="00DA10C2" w:rsidP="00DA10C2">
            <w:pPr>
              <w:jc w:val="center"/>
              <w:rPr>
                <w:color w:val="000000"/>
                <w:lang w:val="ru-RU" w:eastAsia="ru-RU"/>
              </w:rPr>
            </w:pPr>
            <w:r w:rsidRPr="00DA10C2">
              <w:rPr>
                <w:color w:val="000000"/>
                <w:lang w:val="ru-RU" w:eastAsia="ru-RU"/>
              </w:rPr>
              <w:t>15</w:t>
            </w:r>
          </w:p>
        </w:tc>
      </w:tr>
      <w:tr w:rsidR="00DA10C2" w:rsidRPr="00DA10C2" w:rsidTr="00DA10C2">
        <w:tc>
          <w:tcPr>
            <w:tcW w:w="603" w:type="dxa"/>
          </w:tcPr>
          <w:p w:rsidR="00DA10C2" w:rsidRPr="00DA10C2" w:rsidRDefault="00DA10C2" w:rsidP="00DA10C2">
            <w:pPr>
              <w:jc w:val="center"/>
              <w:rPr>
                <w:color w:val="000000"/>
                <w:lang w:val="ru-RU" w:eastAsia="ru-RU"/>
              </w:rPr>
            </w:pPr>
            <w:r w:rsidRPr="00DA10C2">
              <w:rPr>
                <w:color w:val="000000"/>
                <w:lang w:val="ru-RU" w:eastAsia="ru-RU"/>
              </w:rPr>
              <w:t>166</w:t>
            </w:r>
          </w:p>
        </w:tc>
        <w:tc>
          <w:tcPr>
            <w:tcW w:w="1559" w:type="dxa"/>
            <w:vAlign w:val="center"/>
          </w:tcPr>
          <w:p w:rsidR="00DA10C2" w:rsidRPr="00DA10C2" w:rsidRDefault="00DA10C2" w:rsidP="00DA10C2">
            <w:pPr>
              <w:jc w:val="right"/>
              <w:rPr>
                <w:color w:val="000000"/>
                <w:lang w:val="ru-RU" w:eastAsia="ru-RU"/>
              </w:rPr>
            </w:pPr>
            <w:r w:rsidRPr="00DA10C2">
              <w:rPr>
                <w:color w:val="000000"/>
                <w:lang w:val="ru-RU" w:eastAsia="ru-RU"/>
              </w:rPr>
              <w:t>9780230466333</w:t>
            </w:r>
          </w:p>
        </w:tc>
        <w:tc>
          <w:tcPr>
            <w:tcW w:w="7336" w:type="dxa"/>
          </w:tcPr>
          <w:p w:rsidR="00DA10C2" w:rsidRPr="00DA10C2" w:rsidRDefault="00DA10C2" w:rsidP="00DA10C2">
            <w:pPr>
              <w:rPr>
                <w:color w:val="000000"/>
                <w:lang w:eastAsia="ru-RU"/>
              </w:rPr>
            </w:pPr>
            <w:r w:rsidRPr="00DA10C2">
              <w:rPr>
                <w:color w:val="000000"/>
                <w:lang w:eastAsia="ru-RU"/>
              </w:rPr>
              <w:t>Next Move British English Level 1 Teacher's Book Pack</w:t>
            </w:r>
          </w:p>
        </w:tc>
        <w:tc>
          <w:tcPr>
            <w:tcW w:w="864" w:type="dxa"/>
          </w:tcPr>
          <w:p w:rsidR="00DA10C2" w:rsidRPr="00DA10C2" w:rsidRDefault="00DA10C2" w:rsidP="00DA10C2">
            <w:pPr>
              <w:jc w:val="center"/>
              <w:rPr>
                <w:color w:val="000000"/>
                <w:lang w:val="ru-RU" w:eastAsia="ru-RU"/>
              </w:rPr>
            </w:pPr>
            <w:r w:rsidRPr="00DA10C2">
              <w:rPr>
                <w:color w:val="000000"/>
                <w:lang w:val="ru-RU" w:eastAsia="ru-RU"/>
              </w:rPr>
              <w:t>3</w:t>
            </w:r>
          </w:p>
        </w:tc>
      </w:tr>
      <w:tr w:rsidR="00DA10C2" w:rsidRPr="00DA10C2" w:rsidTr="00DA10C2">
        <w:tc>
          <w:tcPr>
            <w:tcW w:w="603" w:type="dxa"/>
          </w:tcPr>
          <w:p w:rsidR="00DA10C2" w:rsidRPr="00DA10C2" w:rsidRDefault="00DA10C2" w:rsidP="00DA10C2">
            <w:pPr>
              <w:jc w:val="center"/>
              <w:rPr>
                <w:color w:val="000000"/>
                <w:lang w:val="ru-RU" w:eastAsia="ru-RU"/>
              </w:rPr>
            </w:pPr>
            <w:r w:rsidRPr="00DA10C2">
              <w:rPr>
                <w:color w:val="000000"/>
                <w:lang w:val="ru-RU" w:eastAsia="ru-RU"/>
              </w:rPr>
              <w:t>167</w:t>
            </w:r>
          </w:p>
        </w:tc>
        <w:tc>
          <w:tcPr>
            <w:tcW w:w="1559" w:type="dxa"/>
            <w:vAlign w:val="center"/>
          </w:tcPr>
          <w:p w:rsidR="00DA10C2" w:rsidRPr="00DA10C2" w:rsidRDefault="00DA10C2" w:rsidP="00DA10C2">
            <w:pPr>
              <w:jc w:val="right"/>
              <w:rPr>
                <w:color w:val="000000"/>
                <w:lang w:val="ru-RU" w:eastAsia="ru-RU"/>
              </w:rPr>
            </w:pPr>
            <w:r w:rsidRPr="00DA10C2">
              <w:rPr>
                <w:color w:val="000000"/>
                <w:lang w:val="ru-RU" w:eastAsia="ru-RU"/>
              </w:rPr>
              <w:t>9780230466388</w:t>
            </w:r>
          </w:p>
        </w:tc>
        <w:tc>
          <w:tcPr>
            <w:tcW w:w="7336" w:type="dxa"/>
          </w:tcPr>
          <w:p w:rsidR="00DA10C2" w:rsidRPr="00DA10C2" w:rsidRDefault="00DA10C2" w:rsidP="00DA10C2">
            <w:pPr>
              <w:rPr>
                <w:color w:val="000000"/>
                <w:lang w:eastAsia="ru-RU"/>
              </w:rPr>
            </w:pPr>
            <w:r w:rsidRPr="00DA10C2">
              <w:rPr>
                <w:color w:val="000000"/>
                <w:lang w:eastAsia="ru-RU"/>
              </w:rPr>
              <w:t>Next Move British English Level 2 SB Book Pack</w:t>
            </w:r>
          </w:p>
        </w:tc>
        <w:tc>
          <w:tcPr>
            <w:tcW w:w="864" w:type="dxa"/>
          </w:tcPr>
          <w:p w:rsidR="00DA10C2" w:rsidRPr="00DA10C2" w:rsidRDefault="00DA10C2" w:rsidP="00DA10C2">
            <w:pPr>
              <w:jc w:val="center"/>
              <w:rPr>
                <w:color w:val="000000"/>
                <w:lang w:val="ru-RU" w:eastAsia="ru-RU"/>
              </w:rPr>
            </w:pPr>
            <w:r w:rsidRPr="00DA10C2">
              <w:rPr>
                <w:color w:val="000000"/>
                <w:lang w:val="ru-RU" w:eastAsia="ru-RU"/>
              </w:rPr>
              <w:t>15</w:t>
            </w:r>
          </w:p>
        </w:tc>
      </w:tr>
      <w:tr w:rsidR="00DA10C2" w:rsidRPr="00DA10C2" w:rsidTr="00DA10C2">
        <w:tc>
          <w:tcPr>
            <w:tcW w:w="603" w:type="dxa"/>
          </w:tcPr>
          <w:p w:rsidR="00DA10C2" w:rsidRPr="00DA10C2" w:rsidRDefault="00DA10C2" w:rsidP="00DA10C2">
            <w:pPr>
              <w:jc w:val="center"/>
              <w:rPr>
                <w:color w:val="000000"/>
                <w:lang w:val="ru-RU" w:eastAsia="ru-RU"/>
              </w:rPr>
            </w:pPr>
            <w:r w:rsidRPr="00DA10C2">
              <w:rPr>
                <w:color w:val="000000"/>
                <w:lang w:val="ru-RU" w:eastAsia="ru-RU"/>
              </w:rPr>
              <w:t>168</w:t>
            </w:r>
          </w:p>
        </w:tc>
        <w:tc>
          <w:tcPr>
            <w:tcW w:w="1559" w:type="dxa"/>
            <w:vAlign w:val="center"/>
          </w:tcPr>
          <w:p w:rsidR="00DA10C2" w:rsidRPr="00DA10C2" w:rsidRDefault="00DA10C2" w:rsidP="00DA10C2">
            <w:pPr>
              <w:jc w:val="right"/>
              <w:rPr>
                <w:color w:val="000000"/>
                <w:lang w:val="ru-RU" w:eastAsia="ru-RU"/>
              </w:rPr>
            </w:pPr>
            <w:r w:rsidRPr="00DA10C2">
              <w:rPr>
                <w:color w:val="000000"/>
                <w:lang w:val="ru-RU" w:eastAsia="ru-RU"/>
              </w:rPr>
              <w:t>9780230466401</w:t>
            </w:r>
          </w:p>
        </w:tc>
        <w:tc>
          <w:tcPr>
            <w:tcW w:w="7336" w:type="dxa"/>
          </w:tcPr>
          <w:p w:rsidR="00DA10C2" w:rsidRPr="00DA10C2" w:rsidRDefault="00DA10C2" w:rsidP="00DA10C2">
            <w:pPr>
              <w:rPr>
                <w:color w:val="000000"/>
                <w:lang w:eastAsia="ru-RU"/>
              </w:rPr>
            </w:pPr>
            <w:r w:rsidRPr="00DA10C2">
              <w:rPr>
                <w:color w:val="000000"/>
                <w:lang w:eastAsia="ru-RU"/>
              </w:rPr>
              <w:t>Next Move British English Level 2 Teacher's Book Pack</w:t>
            </w:r>
          </w:p>
        </w:tc>
        <w:tc>
          <w:tcPr>
            <w:tcW w:w="864" w:type="dxa"/>
          </w:tcPr>
          <w:p w:rsidR="00DA10C2" w:rsidRPr="00DA10C2" w:rsidRDefault="00DA10C2" w:rsidP="00DA10C2">
            <w:pPr>
              <w:jc w:val="center"/>
              <w:rPr>
                <w:color w:val="000000"/>
                <w:lang w:val="ru-RU" w:eastAsia="ru-RU"/>
              </w:rPr>
            </w:pPr>
            <w:r w:rsidRPr="00DA10C2">
              <w:rPr>
                <w:color w:val="000000"/>
                <w:lang w:val="ru-RU" w:eastAsia="ru-RU"/>
              </w:rPr>
              <w:t>3</w:t>
            </w:r>
          </w:p>
        </w:tc>
      </w:tr>
      <w:tr w:rsidR="00DA10C2" w:rsidRPr="00DA10C2" w:rsidTr="00DA10C2">
        <w:tc>
          <w:tcPr>
            <w:tcW w:w="603" w:type="dxa"/>
          </w:tcPr>
          <w:p w:rsidR="00DA10C2" w:rsidRPr="00DA10C2" w:rsidRDefault="00DA10C2" w:rsidP="00DA10C2">
            <w:pPr>
              <w:jc w:val="center"/>
              <w:rPr>
                <w:color w:val="000000"/>
                <w:lang w:val="ru-RU" w:eastAsia="ru-RU"/>
              </w:rPr>
            </w:pPr>
            <w:r w:rsidRPr="00DA10C2">
              <w:rPr>
                <w:color w:val="000000"/>
                <w:lang w:val="ru-RU" w:eastAsia="ru-RU"/>
              </w:rPr>
              <w:t>169</w:t>
            </w:r>
          </w:p>
        </w:tc>
        <w:tc>
          <w:tcPr>
            <w:tcW w:w="1559" w:type="dxa"/>
            <w:vAlign w:val="center"/>
          </w:tcPr>
          <w:p w:rsidR="00DA10C2" w:rsidRPr="00DA10C2" w:rsidRDefault="00DA10C2" w:rsidP="00DA10C2">
            <w:pPr>
              <w:jc w:val="right"/>
              <w:rPr>
                <w:color w:val="000000"/>
                <w:lang w:val="ru-RU" w:eastAsia="ru-RU"/>
              </w:rPr>
            </w:pPr>
            <w:r w:rsidRPr="00DA10C2">
              <w:rPr>
                <w:color w:val="000000"/>
                <w:lang w:val="ru-RU" w:eastAsia="ru-RU"/>
              </w:rPr>
              <w:t>9780230466456</w:t>
            </w:r>
          </w:p>
        </w:tc>
        <w:tc>
          <w:tcPr>
            <w:tcW w:w="7336" w:type="dxa"/>
          </w:tcPr>
          <w:p w:rsidR="00DA10C2" w:rsidRPr="00DA10C2" w:rsidRDefault="00DA10C2" w:rsidP="00DA10C2">
            <w:pPr>
              <w:rPr>
                <w:color w:val="000000"/>
                <w:lang w:eastAsia="ru-RU"/>
              </w:rPr>
            </w:pPr>
            <w:r w:rsidRPr="00DA10C2">
              <w:rPr>
                <w:color w:val="000000"/>
                <w:lang w:eastAsia="ru-RU"/>
              </w:rPr>
              <w:t>Next Move British English Level 3 SB Book Pack</w:t>
            </w:r>
          </w:p>
        </w:tc>
        <w:tc>
          <w:tcPr>
            <w:tcW w:w="864" w:type="dxa"/>
          </w:tcPr>
          <w:p w:rsidR="00DA10C2" w:rsidRPr="00DA10C2" w:rsidRDefault="00DA10C2" w:rsidP="00DA10C2">
            <w:pPr>
              <w:jc w:val="center"/>
              <w:rPr>
                <w:color w:val="000000"/>
                <w:lang w:val="ru-RU" w:eastAsia="ru-RU"/>
              </w:rPr>
            </w:pPr>
            <w:r w:rsidRPr="00DA10C2">
              <w:rPr>
                <w:color w:val="000000"/>
                <w:lang w:val="ru-RU" w:eastAsia="ru-RU"/>
              </w:rPr>
              <w:t>15</w:t>
            </w:r>
          </w:p>
        </w:tc>
      </w:tr>
      <w:tr w:rsidR="00DA10C2" w:rsidRPr="00DA10C2" w:rsidTr="00DA10C2">
        <w:tc>
          <w:tcPr>
            <w:tcW w:w="603" w:type="dxa"/>
          </w:tcPr>
          <w:p w:rsidR="00DA10C2" w:rsidRPr="00DA10C2" w:rsidRDefault="00DA10C2" w:rsidP="00DA10C2">
            <w:pPr>
              <w:jc w:val="center"/>
              <w:rPr>
                <w:color w:val="000000"/>
                <w:lang w:val="ru-RU" w:eastAsia="ru-RU"/>
              </w:rPr>
            </w:pPr>
            <w:r w:rsidRPr="00DA10C2">
              <w:rPr>
                <w:color w:val="000000"/>
                <w:lang w:val="ru-RU" w:eastAsia="ru-RU"/>
              </w:rPr>
              <w:t>170</w:t>
            </w:r>
          </w:p>
        </w:tc>
        <w:tc>
          <w:tcPr>
            <w:tcW w:w="1559" w:type="dxa"/>
            <w:vAlign w:val="center"/>
          </w:tcPr>
          <w:p w:rsidR="00DA10C2" w:rsidRPr="00DA10C2" w:rsidRDefault="00DA10C2" w:rsidP="00DA10C2">
            <w:pPr>
              <w:jc w:val="right"/>
              <w:rPr>
                <w:color w:val="000000"/>
                <w:lang w:val="ru-RU" w:eastAsia="ru-RU"/>
              </w:rPr>
            </w:pPr>
            <w:r w:rsidRPr="00DA10C2">
              <w:rPr>
                <w:color w:val="000000"/>
                <w:lang w:val="ru-RU" w:eastAsia="ru-RU"/>
              </w:rPr>
              <w:t>9780230466470</w:t>
            </w:r>
          </w:p>
        </w:tc>
        <w:tc>
          <w:tcPr>
            <w:tcW w:w="7336" w:type="dxa"/>
          </w:tcPr>
          <w:p w:rsidR="00DA10C2" w:rsidRPr="00DA10C2" w:rsidRDefault="00DA10C2" w:rsidP="00DA10C2">
            <w:pPr>
              <w:rPr>
                <w:color w:val="000000"/>
                <w:lang w:eastAsia="ru-RU"/>
              </w:rPr>
            </w:pPr>
            <w:r w:rsidRPr="00DA10C2">
              <w:rPr>
                <w:color w:val="000000"/>
                <w:lang w:eastAsia="ru-RU"/>
              </w:rPr>
              <w:t>Next Move British English Level 3 Teacher's Book Pack</w:t>
            </w:r>
          </w:p>
        </w:tc>
        <w:tc>
          <w:tcPr>
            <w:tcW w:w="864" w:type="dxa"/>
          </w:tcPr>
          <w:p w:rsidR="00DA10C2" w:rsidRPr="00DA10C2" w:rsidRDefault="00DA10C2" w:rsidP="00DA10C2">
            <w:pPr>
              <w:jc w:val="center"/>
              <w:rPr>
                <w:color w:val="000000"/>
                <w:lang w:val="ru-RU" w:eastAsia="ru-RU"/>
              </w:rPr>
            </w:pPr>
            <w:r w:rsidRPr="00DA10C2">
              <w:rPr>
                <w:color w:val="000000"/>
                <w:lang w:val="ru-RU" w:eastAsia="ru-RU"/>
              </w:rPr>
              <w:t>3</w:t>
            </w:r>
          </w:p>
        </w:tc>
      </w:tr>
      <w:tr w:rsidR="00DA10C2" w:rsidRPr="00DA10C2" w:rsidTr="00DA10C2">
        <w:tc>
          <w:tcPr>
            <w:tcW w:w="603" w:type="dxa"/>
          </w:tcPr>
          <w:p w:rsidR="00DA10C2" w:rsidRPr="00DA10C2" w:rsidRDefault="00DA10C2" w:rsidP="00DA10C2">
            <w:pPr>
              <w:jc w:val="center"/>
              <w:rPr>
                <w:color w:val="000000"/>
                <w:lang w:val="ru-RU" w:eastAsia="ru-RU"/>
              </w:rPr>
            </w:pPr>
            <w:r w:rsidRPr="00DA10C2">
              <w:rPr>
                <w:color w:val="000000"/>
                <w:lang w:val="ru-RU" w:eastAsia="ru-RU"/>
              </w:rPr>
              <w:t>171</w:t>
            </w:r>
          </w:p>
        </w:tc>
        <w:tc>
          <w:tcPr>
            <w:tcW w:w="1559" w:type="dxa"/>
            <w:vAlign w:val="center"/>
          </w:tcPr>
          <w:p w:rsidR="00DA10C2" w:rsidRPr="00DA10C2" w:rsidRDefault="00DA10C2" w:rsidP="00DA10C2">
            <w:pPr>
              <w:jc w:val="right"/>
              <w:rPr>
                <w:color w:val="000000"/>
                <w:lang w:val="ru-RU" w:eastAsia="ru-RU"/>
              </w:rPr>
            </w:pPr>
            <w:r w:rsidRPr="00DA10C2">
              <w:rPr>
                <w:color w:val="000000"/>
                <w:lang w:val="ru-RU" w:eastAsia="ru-RU"/>
              </w:rPr>
              <w:t>9780230466524</w:t>
            </w:r>
          </w:p>
        </w:tc>
        <w:tc>
          <w:tcPr>
            <w:tcW w:w="7336" w:type="dxa"/>
          </w:tcPr>
          <w:p w:rsidR="00DA10C2" w:rsidRPr="00DA10C2" w:rsidRDefault="00DA10C2" w:rsidP="00DA10C2">
            <w:pPr>
              <w:rPr>
                <w:color w:val="000000"/>
                <w:lang w:eastAsia="ru-RU"/>
              </w:rPr>
            </w:pPr>
            <w:r w:rsidRPr="00DA10C2">
              <w:rPr>
                <w:color w:val="000000"/>
                <w:lang w:eastAsia="ru-RU"/>
              </w:rPr>
              <w:t>Next Move British English Level 4 SB Book Pack</w:t>
            </w:r>
          </w:p>
        </w:tc>
        <w:tc>
          <w:tcPr>
            <w:tcW w:w="864" w:type="dxa"/>
          </w:tcPr>
          <w:p w:rsidR="00DA10C2" w:rsidRPr="00DA10C2" w:rsidRDefault="00DA10C2" w:rsidP="00DA10C2">
            <w:pPr>
              <w:jc w:val="center"/>
              <w:rPr>
                <w:color w:val="000000"/>
                <w:lang w:val="ru-RU" w:eastAsia="ru-RU"/>
              </w:rPr>
            </w:pPr>
            <w:r w:rsidRPr="00DA10C2">
              <w:rPr>
                <w:color w:val="000000"/>
                <w:lang w:val="ru-RU" w:eastAsia="ru-RU"/>
              </w:rPr>
              <w:t>15</w:t>
            </w:r>
          </w:p>
        </w:tc>
      </w:tr>
      <w:tr w:rsidR="00DA10C2" w:rsidRPr="00DA10C2" w:rsidTr="00DA10C2">
        <w:tc>
          <w:tcPr>
            <w:tcW w:w="603" w:type="dxa"/>
          </w:tcPr>
          <w:p w:rsidR="00DA10C2" w:rsidRPr="00DA10C2" w:rsidRDefault="00DA10C2" w:rsidP="00DA10C2">
            <w:pPr>
              <w:jc w:val="center"/>
              <w:rPr>
                <w:color w:val="000000"/>
                <w:lang w:val="ru-RU" w:eastAsia="ru-RU"/>
              </w:rPr>
            </w:pPr>
            <w:r w:rsidRPr="00DA10C2">
              <w:rPr>
                <w:color w:val="000000"/>
                <w:lang w:val="ru-RU" w:eastAsia="ru-RU"/>
              </w:rPr>
              <w:t>172</w:t>
            </w:r>
          </w:p>
        </w:tc>
        <w:tc>
          <w:tcPr>
            <w:tcW w:w="1559" w:type="dxa"/>
            <w:vAlign w:val="center"/>
          </w:tcPr>
          <w:p w:rsidR="00DA10C2" w:rsidRPr="00DA10C2" w:rsidRDefault="00DA10C2" w:rsidP="00DA10C2">
            <w:pPr>
              <w:jc w:val="right"/>
              <w:rPr>
                <w:color w:val="000000"/>
                <w:lang w:val="ru-RU" w:eastAsia="ru-RU"/>
              </w:rPr>
            </w:pPr>
            <w:r w:rsidRPr="00DA10C2">
              <w:rPr>
                <w:color w:val="000000"/>
                <w:lang w:val="ru-RU" w:eastAsia="ru-RU"/>
              </w:rPr>
              <w:t>9780230466548</w:t>
            </w:r>
          </w:p>
        </w:tc>
        <w:tc>
          <w:tcPr>
            <w:tcW w:w="7336" w:type="dxa"/>
          </w:tcPr>
          <w:p w:rsidR="00DA10C2" w:rsidRPr="00DA10C2" w:rsidRDefault="00DA10C2" w:rsidP="00DA10C2">
            <w:pPr>
              <w:rPr>
                <w:color w:val="000000"/>
                <w:lang w:eastAsia="ru-RU"/>
              </w:rPr>
            </w:pPr>
            <w:r w:rsidRPr="00DA10C2">
              <w:rPr>
                <w:color w:val="000000"/>
                <w:lang w:eastAsia="ru-RU"/>
              </w:rPr>
              <w:t>Next Move British English Level 4 Teacher's Book Pack</w:t>
            </w:r>
          </w:p>
        </w:tc>
        <w:tc>
          <w:tcPr>
            <w:tcW w:w="864" w:type="dxa"/>
          </w:tcPr>
          <w:p w:rsidR="00DA10C2" w:rsidRPr="00DA10C2" w:rsidRDefault="00DA10C2" w:rsidP="00DA10C2">
            <w:pPr>
              <w:jc w:val="center"/>
              <w:rPr>
                <w:color w:val="000000"/>
                <w:lang w:val="ru-RU" w:eastAsia="ru-RU"/>
              </w:rPr>
            </w:pPr>
            <w:r w:rsidRPr="00DA10C2">
              <w:rPr>
                <w:color w:val="000000"/>
                <w:lang w:val="ru-RU" w:eastAsia="ru-RU"/>
              </w:rPr>
              <w:t>3</w:t>
            </w:r>
          </w:p>
        </w:tc>
      </w:tr>
      <w:tr w:rsidR="00DA10C2" w:rsidRPr="00DA10C2" w:rsidTr="00DA10C2">
        <w:tc>
          <w:tcPr>
            <w:tcW w:w="603" w:type="dxa"/>
          </w:tcPr>
          <w:p w:rsidR="00DA10C2" w:rsidRPr="00DA10C2" w:rsidRDefault="00DA10C2" w:rsidP="00DA10C2">
            <w:pPr>
              <w:jc w:val="center"/>
              <w:rPr>
                <w:color w:val="000000"/>
                <w:lang w:val="ru-RU" w:eastAsia="ru-RU"/>
              </w:rPr>
            </w:pPr>
            <w:r w:rsidRPr="00DA10C2">
              <w:rPr>
                <w:color w:val="000000"/>
                <w:lang w:val="ru-RU" w:eastAsia="ru-RU"/>
              </w:rPr>
              <w:t>173</w:t>
            </w:r>
          </w:p>
        </w:tc>
        <w:tc>
          <w:tcPr>
            <w:tcW w:w="1559" w:type="dxa"/>
            <w:vAlign w:val="center"/>
          </w:tcPr>
          <w:p w:rsidR="00DA10C2" w:rsidRPr="00DA10C2" w:rsidRDefault="00DA10C2" w:rsidP="00DA10C2">
            <w:pPr>
              <w:jc w:val="right"/>
              <w:rPr>
                <w:color w:val="000000"/>
                <w:lang w:val="ru-RU" w:eastAsia="ru-RU"/>
              </w:rPr>
            </w:pPr>
            <w:r w:rsidRPr="00DA10C2">
              <w:rPr>
                <w:color w:val="000000"/>
                <w:lang w:val="ru-RU" w:eastAsia="ru-RU"/>
              </w:rPr>
              <w:t>9780230466593</w:t>
            </w:r>
          </w:p>
        </w:tc>
        <w:tc>
          <w:tcPr>
            <w:tcW w:w="7336" w:type="dxa"/>
          </w:tcPr>
          <w:p w:rsidR="00DA10C2" w:rsidRPr="00DA10C2" w:rsidRDefault="00DA10C2" w:rsidP="00DA10C2">
            <w:pPr>
              <w:rPr>
                <w:color w:val="000000"/>
                <w:lang w:eastAsia="ru-RU"/>
              </w:rPr>
            </w:pPr>
            <w:r w:rsidRPr="00DA10C2">
              <w:rPr>
                <w:color w:val="000000"/>
                <w:lang w:eastAsia="ru-RU"/>
              </w:rPr>
              <w:t>Next Move British English Level 5 SB Book Pack</w:t>
            </w:r>
          </w:p>
        </w:tc>
        <w:tc>
          <w:tcPr>
            <w:tcW w:w="864" w:type="dxa"/>
          </w:tcPr>
          <w:p w:rsidR="00DA10C2" w:rsidRPr="00DA10C2" w:rsidRDefault="00DA10C2" w:rsidP="00DA10C2">
            <w:pPr>
              <w:jc w:val="center"/>
              <w:rPr>
                <w:color w:val="000000"/>
                <w:lang w:val="ru-RU" w:eastAsia="ru-RU"/>
              </w:rPr>
            </w:pPr>
            <w:r w:rsidRPr="00DA10C2">
              <w:rPr>
                <w:color w:val="000000"/>
                <w:lang w:val="ru-RU" w:eastAsia="ru-RU"/>
              </w:rPr>
              <w:t>15</w:t>
            </w:r>
          </w:p>
        </w:tc>
      </w:tr>
      <w:tr w:rsidR="00DA10C2" w:rsidRPr="00DA10C2" w:rsidTr="00DA10C2">
        <w:tc>
          <w:tcPr>
            <w:tcW w:w="603" w:type="dxa"/>
          </w:tcPr>
          <w:p w:rsidR="00DA10C2" w:rsidRPr="00DA10C2" w:rsidRDefault="00DA10C2" w:rsidP="00DA10C2">
            <w:pPr>
              <w:jc w:val="center"/>
              <w:rPr>
                <w:color w:val="000000"/>
                <w:lang w:val="ru-RU" w:eastAsia="ru-RU"/>
              </w:rPr>
            </w:pPr>
            <w:r w:rsidRPr="00DA10C2">
              <w:rPr>
                <w:color w:val="000000"/>
                <w:lang w:val="ru-RU" w:eastAsia="ru-RU"/>
              </w:rPr>
              <w:t>174</w:t>
            </w:r>
          </w:p>
        </w:tc>
        <w:tc>
          <w:tcPr>
            <w:tcW w:w="1559" w:type="dxa"/>
            <w:vAlign w:val="center"/>
          </w:tcPr>
          <w:p w:rsidR="00DA10C2" w:rsidRPr="00DA10C2" w:rsidRDefault="00DA10C2" w:rsidP="00DA10C2">
            <w:pPr>
              <w:jc w:val="right"/>
              <w:rPr>
                <w:color w:val="000000"/>
                <w:lang w:val="ru-RU" w:eastAsia="ru-RU"/>
              </w:rPr>
            </w:pPr>
            <w:r w:rsidRPr="00DA10C2">
              <w:rPr>
                <w:color w:val="000000"/>
                <w:lang w:val="ru-RU" w:eastAsia="ru-RU"/>
              </w:rPr>
              <w:t>9780230466616</w:t>
            </w:r>
          </w:p>
        </w:tc>
        <w:tc>
          <w:tcPr>
            <w:tcW w:w="7336" w:type="dxa"/>
          </w:tcPr>
          <w:p w:rsidR="00DA10C2" w:rsidRPr="00DA10C2" w:rsidRDefault="00DA10C2" w:rsidP="00DA10C2">
            <w:pPr>
              <w:rPr>
                <w:color w:val="000000"/>
                <w:lang w:eastAsia="ru-RU"/>
              </w:rPr>
            </w:pPr>
            <w:r w:rsidRPr="00DA10C2">
              <w:rPr>
                <w:color w:val="000000"/>
                <w:lang w:eastAsia="ru-RU"/>
              </w:rPr>
              <w:t>Next Move British English Level 5 Teacher's Book Pack</w:t>
            </w:r>
          </w:p>
        </w:tc>
        <w:tc>
          <w:tcPr>
            <w:tcW w:w="864" w:type="dxa"/>
          </w:tcPr>
          <w:p w:rsidR="00DA10C2" w:rsidRPr="00DA10C2" w:rsidRDefault="00DA10C2" w:rsidP="00DA10C2">
            <w:pPr>
              <w:jc w:val="center"/>
              <w:rPr>
                <w:color w:val="000000"/>
                <w:lang w:val="ru-RU" w:eastAsia="ru-RU"/>
              </w:rPr>
            </w:pPr>
            <w:r w:rsidRPr="00DA10C2">
              <w:rPr>
                <w:color w:val="000000"/>
                <w:lang w:val="ru-RU" w:eastAsia="ru-RU"/>
              </w:rPr>
              <w:t>3</w:t>
            </w:r>
          </w:p>
        </w:tc>
      </w:tr>
      <w:tr w:rsidR="00DA10C2" w:rsidRPr="00DA10C2" w:rsidTr="00DA10C2">
        <w:tc>
          <w:tcPr>
            <w:tcW w:w="603" w:type="dxa"/>
          </w:tcPr>
          <w:p w:rsidR="00DA10C2" w:rsidRPr="00DA10C2" w:rsidRDefault="00DA10C2" w:rsidP="00DA10C2">
            <w:pPr>
              <w:jc w:val="center"/>
              <w:rPr>
                <w:color w:val="000000"/>
                <w:lang w:val="ru-RU" w:eastAsia="ru-RU"/>
              </w:rPr>
            </w:pPr>
            <w:r w:rsidRPr="00DA10C2">
              <w:rPr>
                <w:color w:val="000000"/>
                <w:lang w:val="ru-RU" w:eastAsia="ru-RU"/>
              </w:rPr>
              <w:t>175</w:t>
            </w:r>
          </w:p>
        </w:tc>
        <w:tc>
          <w:tcPr>
            <w:tcW w:w="1559" w:type="dxa"/>
            <w:vAlign w:val="center"/>
          </w:tcPr>
          <w:p w:rsidR="00DA10C2" w:rsidRPr="00DA10C2" w:rsidRDefault="00DA10C2" w:rsidP="00DA10C2">
            <w:pPr>
              <w:jc w:val="right"/>
              <w:rPr>
                <w:color w:val="000000"/>
                <w:lang w:val="ru-RU" w:eastAsia="ru-RU"/>
              </w:rPr>
            </w:pPr>
            <w:r w:rsidRPr="00DA10C2">
              <w:rPr>
                <w:color w:val="000000"/>
                <w:lang w:val="ru-RU" w:eastAsia="ru-RU"/>
              </w:rPr>
              <w:t>9780230466661</w:t>
            </w:r>
          </w:p>
        </w:tc>
        <w:tc>
          <w:tcPr>
            <w:tcW w:w="7336" w:type="dxa"/>
          </w:tcPr>
          <w:p w:rsidR="00DA10C2" w:rsidRPr="00DA10C2" w:rsidRDefault="00DA10C2" w:rsidP="00DA10C2">
            <w:pPr>
              <w:rPr>
                <w:color w:val="000000"/>
                <w:lang w:eastAsia="ru-RU"/>
              </w:rPr>
            </w:pPr>
            <w:r w:rsidRPr="00DA10C2">
              <w:rPr>
                <w:color w:val="000000"/>
                <w:lang w:eastAsia="ru-RU"/>
              </w:rPr>
              <w:t>Next Move British English Level 6 SB Book Pack</w:t>
            </w:r>
          </w:p>
        </w:tc>
        <w:tc>
          <w:tcPr>
            <w:tcW w:w="864" w:type="dxa"/>
          </w:tcPr>
          <w:p w:rsidR="00DA10C2" w:rsidRPr="00DA10C2" w:rsidRDefault="00DA10C2" w:rsidP="00DA10C2">
            <w:pPr>
              <w:jc w:val="center"/>
              <w:rPr>
                <w:color w:val="000000"/>
                <w:lang w:val="ru-RU" w:eastAsia="ru-RU"/>
              </w:rPr>
            </w:pPr>
            <w:r w:rsidRPr="00DA10C2">
              <w:rPr>
                <w:color w:val="000000"/>
                <w:lang w:val="ru-RU" w:eastAsia="ru-RU"/>
              </w:rPr>
              <w:t>15</w:t>
            </w:r>
          </w:p>
        </w:tc>
      </w:tr>
      <w:tr w:rsidR="00DA10C2" w:rsidRPr="00DA10C2" w:rsidTr="00DA10C2">
        <w:tc>
          <w:tcPr>
            <w:tcW w:w="603" w:type="dxa"/>
          </w:tcPr>
          <w:p w:rsidR="00DA10C2" w:rsidRPr="00DA10C2" w:rsidRDefault="00DA10C2" w:rsidP="00DA10C2">
            <w:pPr>
              <w:jc w:val="center"/>
              <w:rPr>
                <w:color w:val="000000"/>
                <w:lang w:val="ru-RU" w:eastAsia="ru-RU"/>
              </w:rPr>
            </w:pPr>
            <w:r w:rsidRPr="00DA10C2">
              <w:rPr>
                <w:color w:val="000000"/>
                <w:lang w:val="ru-RU" w:eastAsia="ru-RU"/>
              </w:rPr>
              <w:t>176</w:t>
            </w:r>
          </w:p>
        </w:tc>
        <w:tc>
          <w:tcPr>
            <w:tcW w:w="1559" w:type="dxa"/>
            <w:vAlign w:val="center"/>
          </w:tcPr>
          <w:p w:rsidR="00DA10C2" w:rsidRPr="00DA10C2" w:rsidRDefault="00DA10C2" w:rsidP="00DA10C2">
            <w:pPr>
              <w:jc w:val="right"/>
              <w:rPr>
                <w:color w:val="000000"/>
                <w:lang w:val="ru-RU" w:eastAsia="ru-RU"/>
              </w:rPr>
            </w:pPr>
            <w:r w:rsidRPr="00DA10C2">
              <w:rPr>
                <w:color w:val="000000"/>
                <w:lang w:val="ru-RU" w:eastAsia="ru-RU"/>
              </w:rPr>
              <w:t>9780230466685</w:t>
            </w:r>
          </w:p>
        </w:tc>
        <w:tc>
          <w:tcPr>
            <w:tcW w:w="7336" w:type="dxa"/>
          </w:tcPr>
          <w:p w:rsidR="00DA10C2" w:rsidRPr="00DA10C2" w:rsidRDefault="00DA10C2" w:rsidP="00DA10C2">
            <w:pPr>
              <w:rPr>
                <w:color w:val="000000"/>
                <w:lang w:eastAsia="ru-RU"/>
              </w:rPr>
            </w:pPr>
            <w:r w:rsidRPr="00DA10C2">
              <w:rPr>
                <w:color w:val="000000"/>
                <w:lang w:eastAsia="ru-RU"/>
              </w:rPr>
              <w:t>Next Move British English Level 6 Teacher's Book Pack</w:t>
            </w:r>
          </w:p>
        </w:tc>
        <w:tc>
          <w:tcPr>
            <w:tcW w:w="864" w:type="dxa"/>
          </w:tcPr>
          <w:p w:rsidR="00DA10C2" w:rsidRPr="00DA10C2" w:rsidRDefault="00DA10C2" w:rsidP="00DA10C2">
            <w:pPr>
              <w:jc w:val="center"/>
              <w:rPr>
                <w:color w:val="000000"/>
                <w:lang w:val="ru-RU" w:eastAsia="ru-RU"/>
              </w:rPr>
            </w:pPr>
            <w:r w:rsidRPr="00DA10C2">
              <w:rPr>
                <w:color w:val="000000"/>
                <w:lang w:val="ru-RU" w:eastAsia="ru-RU"/>
              </w:rPr>
              <w:t>3</w:t>
            </w:r>
          </w:p>
        </w:tc>
      </w:tr>
      <w:tr w:rsidR="00DA10C2" w:rsidRPr="00DA10C2" w:rsidTr="00DA10C2">
        <w:tc>
          <w:tcPr>
            <w:tcW w:w="603" w:type="dxa"/>
          </w:tcPr>
          <w:p w:rsidR="00DA10C2" w:rsidRPr="00DA10C2" w:rsidRDefault="00DA10C2" w:rsidP="00DA10C2">
            <w:pPr>
              <w:jc w:val="center"/>
              <w:rPr>
                <w:color w:val="000000"/>
                <w:lang w:val="ru-RU" w:eastAsia="ru-RU"/>
              </w:rPr>
            </w:pPr>
            <w:r w:rsidRPr="00DA10C2">
              <w:rPr>
                <w:color w:val="000000"/>
                <w:lang w:val="ru-RU" w:eastAsia="ru-RU"/>
              </w:rPr>
              <w:t>177</w:t>
            </w:r>
          </w:p>
        </w:tc>
        <w:tc>
          <w:tcPr>
            <w:tcW w:w="1559" w:type="dxa"/>
            <w:vAlign w:val="center"/>
          </w:tcPr>
          <w:p w:rsidR="00DA10C2" w:rsidRPr="00DA10C2" w:rsidRDefault="00DA10C2" w:rsidP="00DA10C2">
            <w:pPr>
              <w:jc w:val="right"/>
              <w:rPr>
                <w:color w:val="000000"/>
                <w:lang w:val="ru-RU" w:eastAsia="ru-RU"/>
              </w:rPr>
            </w:pPr>
            <w:r w:rsidRPr="00DA10C2">
              <w:rPr>
                <w:color w:val="000000"/>
                <w:lang w:val="ru-RU" w:eastAsia="ru-RU"/>
              </w:rPr>
              <w:t>9780230466241</w:t>
            </w:r>
          </w:p>
        </w:tc>
        <w:tc>
          <w:tcPr>
            <w:tcW w:w="7336" w:type="dxa"/>
          </w:tcPr>
          <w:p w:rsidR="00DA10C2" w:rsidRPr="00DA10C2" w:rsidRDefault="00DA10C2" w:rsidP="00DA10C2">
            <w:pPr>
              <w:rPr>
                <w:color w:val="000000"/>
                <w:lang w:eastAsia="ru-RU"/>
              </w:rPr>
            </w:pPr>
            <w:r w:rsidRPr="00DA10C2">
              <w:rPr>
                <w:color w:val="000000"/>
                <w:lang w:eastAsia="ru-RU"/>
              </w:rPr>
              <w:t>Next Move British English Starter Level SB Book Pack</w:t>
            </w:r>
          </w:p>
        </w:tc>
        <w:tc>
          <w:tcPr>
            <w:tcW w:w="864" w:type="dxa"/>
          </w:tcPr>
          <w:p w:rsidR="00DA10C2" w:rsidRPr="00DA10C2" w:rsidRDefault="00DA10C2" w:rsidP="00DA10C2">
            <w:pPr>
              <w:jc w:val="center"/>
              <w:rPr>
                <w:color w:val="000000"/>
                <w:lang w:val="ru-RU" w:eastAsia="ru-RU"/>
              </w:rPr>
            </w:pPr>
            <w:r w:rsidRPr="00DA10C2">
              <w:rPr>
                <w:color w:val="000000"/>
                <w:lang w:val="ru-RU" w:eastAsia="ru-RU"/>
              </w:rPr>
              <w:t>15</w:t>
            </w:r>
          </w:p>
        </w:tc>
      </w:tr>
      <w:tr w:rsidR="00DA10C2" w:rsidRPr="00DA10C2" w:rsidTr="00DA10C2">
        <w:tc>
          <w:tcPr>
            <w:tcW w:w="603" w:type="dxa"/>
          </w:tcPr>
          <w:p w:rsidR="00DA10C2" w:rsidRPr="00DA10C2" w:rsidRDefault="00DA10C2" w:rsidP="00DA10C2">
            <w:pPr>
              <w:jc w:val="center"/>
              <w:rPr>
                <w:color w:val="000000"/>
                <w:lang w:val="ru-RU" w:eastAsia="ru-RU"/>
              </w:rPr>
            </w:pPr>
            <w:r w:rsidRPr="00DA10C2">
              <w:rPr>
                <w:color w:val="000000"/>
                <w:lang w:val="ru-RU" w:eastAsia="ru-RU"/>
              </w:rPr>
              <w:t>178</w:t>
            </w:r>
          </w:p>
        </w:tc>
        <w:tc>
          <w:tcPr>
            <w:tcW w:w="1559" w:type="dxa"/>
            <w:vAlign w:val="center"/>
          </w:tcPr>
          <w:p w:rsidR="00DA10C2" w:rsidRPr="00DA10C2" w:rsidRDefault="00DA10C2" w:rsidP="00DA10C2">
            <w:pPr>
              <w:jc w:val="right"/>
              <w:rPr>
                <w:color w:val="000000"/>
                <w:lang w:val="ru-RU" w:eastAsia="ru-RU"/>
              </w:rPr>
            </w:pPr>
            <w:r w:rsidRPr="00DA10C2">
              <w:rPr>
                <w:color w:val="000000"/>
                <w:lang w:val="ru-RU" w:eastAsia="ru-RU"/>
              </w:rPr>
              <w:t>9780230404540</w:t>
            </w:r>
          </w:p>
        </w:tc>
        <w:tc>
          <w:tcPr>
            <w:tcW w:w="7336" w:type="dxa"/>
          </w:tcPr>
          <w:p w:rsidR="00DA10C2" w:rsidRPr="00DA10C2" w:rsidRDefault="00DA10C2" w:rsidP="00DA10C2">
            <w:pPr>
              <w:rPr>
                <w:color w:val="000000"/>
                <w:lang w:eastAsia="ru-RU"/>
              </w:rPr>
            </w:pPr>
            <w:r w:rsidRPr="00DA10C2">
              <w:rPr>
                <w:color w:val="000000"/>
                <w:lang w:eastAsia="ru-RU"/>
              </w:rPr>
              <w:t>Captain Jack   Captain Jack 1 Pupil's Book Pack</w:t>
            </w:r>
          </w:p>
        </w:tc>
        <w:tc>
          <w:tcPr>
            <w:tcW w:w="864" w:type="dxa"/>
          </w:tcPr>
          <w:p w:rsidR="00DA10C2" w:rsidRPr="00DA10C2" w:rsidRDefault="00DA10C2" w:rsidP="00DA10C2">
            <w:pPr>
              <w:jc w:val="center"/>
              <w:rPr>
                <w:color w:val="000000"/>
                <w:lang w:val="ru-RU" w:eastAsia="ru-RU"/>
              </w:rPr>
            </w:pPr>
            <w:r w:rsidRPr="00DA10C2">
              <w:rPr>
                <w:color w:val="000000"/>
                <w:lang w:val="ru-RU" w:eastAsia="ru-RU"/>
              </w:rPr>
              <w:t>15</w:t>
            </w:r>
          </w:p>
        </w:tc>
      </w:tr>
      <w:tr w:rsidR="00DA10C2" w:rsidRPr="00DA10C2" w:rsidTr="00DA10C2">
        <w:tc>
          <w:tcPr>
            <w:tcW w:w="603" w:type="dxa"/>
          </w:tcPr>
          <w:p w:rsidR="00DA10C2" w:rsidRPr="00DA10C2" w:rsidRDefault="00DA10C2" w:rsidP="00DA10C2">
            <w:pPr>
              <w:jc w:val="center"/>
              <w:rPr>
                <w:color w:val="000000"/>
                <w:lang w:val="ru-RU" w:eastAsia="ru-RU"/>
              </w:rPr>
            </w:pPr>
            <w:r w:rsidRPr="00DA10C2">
              <w:rPr>
                <w:color w:val="000000"/>
                <w:lang w:val="ru-RU" w:eastAsia="ru-RU"/>
              </w:rPr>
              <w:t>179</w:t>
            </w:r>
          </w:p>
        </w:tc>
        <w:tc>
          <w:tcPr>
            <w:tcW w:w="1559" w:type="dxa"/>
            <w:vAlign w:val="center"/>
          </w:tcPr>
          <w:p w:rsidR="00DA10C2" w:rsidRPr="00DA10C2" w:rsidRDefault="00DA10C2" w:rsidP="00DA10C2">
            <w:pPr>
              <w:jc w:val="right"/>
              <w:rPr>
                <w:color w:val="000000"/>
                <w:lang w:val="ru-RU" w:eastAsia="ru-RU"/>
              </w:rPr>
            </w:pPr>
            <w:r w:rsidRPr="00DA10C2">
              <w:rPr>
                <w:color w:val="000000"/>
                <w:lang w:val="ru-RU" w:eastAsia="ru-RU"/>
              </w:rPr>
              <w:t>9780230440920</w:t>
            </w:r>
          </w:p>
        </w:tc>
        <w:tc>
          <w:tcPr>
            <w:tcW w:w="7336" w:type="dxa"/>
          </w:tcPr>
          <w:p w:rsidR="00DA10C2" w:rsidRPr="00DA10C2" w:rsidRDefault="00DA10C2" w:rsidP="00DA10C2">
            <w:pPr>
              <w:rPr>
                <w:color w:val="000000"/>
                <w:lang w:eastAsia="ru-RU"/>
              </w:rPr>
            </w:pPr>
            <w:r w:rsidRPr="00DA10C2">
              <w:rPr>
                <w:color w:val="000000"/>
                <w:lang w:eastAsia="ru-RU"/>
              </w:rPr>
              <w:t>English World   English World 7 Workbook Pack</w:t>
            </w:r>
          </w:p>
        </w:tc>
        <w:tc>
          <w:tcPr>
            <w:tcW w:w="864" w:type="dxa"/>
          </w:tcPr>
          <w:p w:rsidR="00DA10C2" w:rsidRPr="00DA10C2" w:rsidRDefault="00DA10C2" w:rsidP="00DA10C2">
            <w:pPr>
              <w:jc w:val="center"/>
              <w:rPr>
                <w:color w:val="000000"/>
                <w:lang w:val="ru-RU" w:eastAsia="ru-RU"/>
              </w:rPr>
            </w:pPr>
            <w:r w:rsidRPr="00DA10C2">
              <w:rPr>
                <w:color w:val="000000"/>
                <w:lang w:val="ru-RU" w:eastAsia="ru-RU"/>
              </w:rPr>
              <w:t>15</w:t>
            </w:r>
          </w:p>
        </w:tc>
      </w:tr>
      <w:tr w:rsidR="00DA10C2" w:rsidRPr="00DA10C2" w:rsidTr="00DA10C2">
        <w:tc>
          <w:tcPr>
            <w:tcW w:w="603" w:type="dxa"/>
          </w:tcPr>
          <w:p w:rsidR="00DA10C2" w:rsidRPr="00DA10C2" w:rsidRDefault="00DA10C2" w:rsidP="00DA10C2">
            <w:pPr>
              <w:jc w:val="center"/>
              <w:rPr>
                <w:color w:val="000000"/>
                <w:lang w:val="ru-RU" w:eastAsia="ru-RU"/>
              </w:rPr>
            </w:pPr>
            <w:r w:rsidRPr="00DA10C2">
              <w:rPr>
                <w:color w:val="000000"/>
                <w:lang w:val="ru-RU" w:eastAsia="ru-RU"/>
              </w:rPr>
              <w:t>180</w:t>
            </w:r>
          </w:p>
        </w:tc>
        <w:tc>
          <w:tcPr>
            <w:tcW w:w="1559" w:type="dxa"/>
            <w:vAlign w:val="center"/>
          </w:tcPr>
          <w:p w:rsidR="00DA10C2" w:rsidRPr="00DA10C2" w:rsidRDefault="00DA10C2" w:rsidP="00DA10C2">
            <w:pPr>
              <w:jc w:val="right"/>
              <w:rPr>
                <w:color w:val="000000"/>
                <w:lang w:val="ru-RU" w:eastAsia="ru-RU"/>
              </w:rPr>
            </w:pPr>
            <w:r w:rsidRPr="00DA10C2">
              <w:rPr>
                <w:color w:val="000000"/>
                <w:lang w:val="ru-RU" w:eastAsia="ru-RU"/>
              </w:rPr>
              <w:t>9780230441323</w:t>
            </w:r>
          </w:p>
        </w:tc>
        <w:tc>
          <w:tcPr>
            <w:tcW w:w="7336" w:type="dxa"/>
          </w:tcPr>
          <w:p w:rsidR="00DA10C2" w:rsidRPr="00DA10C2" w:rsidRDefault="00DA10C2" w:rsidP="00DA10C2">
            <w:pPr>
              <w:rPr>
                <w:color w:val="000000"/>
                <w:lang w:eastAsia="ru-RU"/>
              </w:rPr>
            </w:pPr>
            <w:r w:rsidRPr="00DA10C2">
              <w:rPr>
                <w:color w:val="000000"/>
                <w:lang w:eastAsia="ru-RU"/>
              </w:rPr>
              <w:t xml:space="preserve">English World   English World 9 WB &amp; </w:t>
            </w:r>
            <w:proofErr w:type="spellStart"/>
            <w:r w:rsidRPr="00DA10C2">
              <w:rPr>
                <w:color w:val="000000"/>
                <w:lang w:eastAsia="ru-RU"/>
              </w:rPr>
              <w:t>CD-Rom</w:t>
            </w:r>
            <w:proofErr w:type="spellEnd"/>
          </w:p>
        </w:tc>
        <w:tc>
          <w:tcPr>
            <w:tcW w:w="864" w:type="dxa"/>
          </w:tcPr>
          <w:p w:rsidR="00DA10C2" w:rsidRPr="00DA10C2" w:rsidRDefault="00DA10C2" w:rsidP="00DA10C2">
            <w:pPr>
              <w:jc w:val="center"/>
              <w:rPr>
                <w:color w:val="000000"/>
                <w:lang w:val="ru-RU" w:eastAsia="ru-RU"/>
              </w:rPr>
            </w:pPr>
            <w:r w:rsidRPr="00DA10C2">
              <w:rPr>
                <w:color w:val="000000"/>
                <w:lang w:val="ru-RU" w:eastAsia="ru-RU"/>
              </w:rPr>
              <w:t>15</w:t>
            </w:r>
          </w:p>
        </w:tc>
      </w:tr>
      <w:tr w:rsidR="00DA10C2" w:rsidRPr="00DA10C2" w:rsidTr="00DA10C2">
        <w:tc>
          <w:tcPr>
            <w:tcW w:w="603" w:type="dxa"/>
          </w:tcPr>
          <w:p w:rsidR="00DA10C2" w:rsidRPr="00DA10C2" w:rsidRDefault="00DA10C2" w:rsidP="00DA10C2">
            <w:pPr>
              <w:jc w:val="center"/>
              <w:rPr>
                <w:color w:val="000000"/>
                <w:lang w:val="ru-RU" w:eastAsia="ru-RU"/>
              </w:rPr>
            </w:pPr>
            <w:r w:rsidRPr="00DA10C2">
              <w:rPr>
                <w:color w:val="000000"/>
                <w:lang w:val="ru-RU" w:eastAsia="ru-RU"/>
              </w:rPr>
              <w:t>181</w:t>
            </w:r>
          </w:p>
        </w:tc>
        <w:tc>
          <w:tcPr>
            <w:tcW w:w="1559" w:type="dxa"/>
            <w:vAlign w:val="center"/>
          </w:tcPr>
          <w:p w:rsidR="00DA10C2" w:rsidRPr="00DA10C2" w:rsidRDefault="00DA10C2" w:rsidP="00DA10C2">
            <w:pPr>
              <w:jc w:val="right"/>
              <w:rPr>
                <w:color w:val="000000"/>
                <w:lang w:val="ru-RU" w:eastAsia="ru-RU"/>
              </w:rPr>
            </w:pPr>
            <w:r w:rsidRPr="00DA10C2">
              <w:rPr>
                <w:color w:val="000000"/>
                <w:lang w:val="ru-RU" w:eastAsia="ru-RU"/>
              </w:rPr>
              <w:t>9780230431935</w:t>
            </w:r>
          </w:p>
        </w:tc>
        <w:tc>
          <w:tcPr>
            <w:tcW w:w="7336" w:type="dxa"/>
          </w:tcPr>
          <w:p w:rsidR="00DA10C2" w:rsidRPr="00DA10C2" w:rsidRDefault="00DA10C2" w:rsidP="00DA10C2">
            <w:pPr>
              <w:rPr>
                <w:color w:val="000000"/>
                <w:lang w:eastAsia="ru-RU"/>
              </w:rPr>
            </w:pPr>
            <w:r w:rsidRPr="00DA10C2">
              <w:rPr>
                <w:color w:val="000000"/>
                <w:lang w:eastAsia="ru-RU"/>
              </w:rPr>
              <w:t xml:space="preserve">Skillful   </w:t>
            </w:r>
            <w:proofErr w:type="spellStart"/>
            <w:r w:rsidRPr="00DA10C2">
              <w:rPr>
                <w:color w:val="000000"/>
                <w:lang w:eastAsia="ru-RU"/>
              </w:rPr>
              <w:t>Skillful</w:t>
            </w:r>
            <w:proofErr w:type="spellEnd"/>
            <w:r w:rsidRPr="00DA10C2">
              <w:rPr>
                <w:color w:val="000000"/>
                <w:lang w:eastAsia="ru-RU"/>
              </w:rPr>
              <w:t xml:space="preserve"> 2 </w:t>
            </w:r>
            <w:proofErr w:type="spellStart"/>
            <w:r w:rsidRPr="00DA10C2">
              <w:rPr>
                <w:color w:val="000000"/>
                <w:lang w:eastAsia="ru-RU"/>
              </w:rPr>
              <w:t>List&amp;Speak</w:t>
            </w:r>
            <w:proofErr w:type="spellEnd"/>
            <w:r w:rsidRPr="00DA10C2">
              <w:rPr>
                <w:color w:val="000000"/>
                <w:lang w:eastAsia="ru-RU"/>
              </w:rPr>
              <w:t xml:space="preserve"> SB &amp; </w:t>
            </w:r>
            <w:proofErr w:type="spellStart"/>
            <w:r w:rsidRPr="00DA10C2">
              <w:rPr>
                <w:color w:val="000000"/>
                <w:lang w:eastAsia="ru-RU"/>
              </w:rPr>
              <w:t>Digibook</w:t>
            </w:r>
            <w:proofErr w:type="spellEnd"/>
          </w:p>
        </w:tc>
        <w:tc>
          <w:tcPr>
            <w:tcW w:w="864" w:type="dxa"/>
          </w:tcPr>
          <w:p w:rsidR="00DA10C2" w:rsidRPr="00DA10C2" w:rsidRDefault="00DA10C2" w:rsidP="00DA10C2">
            <w:pPr>
              <w:jc w:val="center"/>
              <w:rPr>
                <w:color w:val="000000"/>
                <w:lang w:val="ru-RU" w:eastAsia="ru-RU"/>
              </w:rPr>
            </w:pPr>
            <w:r w:rsidRPr="00DA10C2">
              <w:rPr>
                <w:color w:val="000000"/>
                <w:lang w:val="ru-RU" w:eastAsia="ru-RU"/>
              </w:rPr>
              <w:t>10</w:t>
            </w:r>
          </w:p>
        </w:tc>
      </w:tr>
      <w:tr w:rsidR="00DA10C2" w:rsidRPr="00DA10C2" w:rsidTr="00DA10C2">
        <w:tc>
          <w:tcPr>
            <w:tcW w:w="603" w:type="dxa"/>
          </w:tcPr>
          <w:p w:rsidR="00DA10C2" w:rsidRPr="00DA10C2" w:rsidRDefault="00DA10C2" w:rsidP="00DA10C2">
            <w:pPr>
              <w:jc w:val="center"/>
              <w:rPr>
                <w:color w:val="000000"/>
                <w:lang w:val="ru-RU" w:eastAsia="ru-RU"/>
              </w:rPr>
            </w:pPr>
            <w:r w:rsidRPr="00DA10C2">
              <w:rPr>
                <w:color w:val="000000"/>
                <w:lang w:val="ru-RU" w:eastAsia="ru-RU"/>
              </w:rPr>
              <w:t>182</w:t>
            </w:r>
          </w:p>
        </w:tc>
        <w:tc>
          <w:tcPr>
            <w:tcW w:w="1559" w:type="dxa"/>
            <w:vAlign w:val="center"/>
          </w:tcPr>
          <w:p w:rsidR="00DA10C2" w:rsidRPr="00DA10C2" w:rsidRDefault="00DA10C2" w:rsidP="00DA10C2">
            <w:pPr>
              <w:jc w:val="right"/>
              <w:rPr>
                <w:color w:val="000000"/>
                <w:lang w:val="ru-RU" w:eastAsia="ru-RU"/>
              </w:rPr>
            </w:pPr>
            <w:r w:rsidRPr="00DA10C2">
              <w:rPr>
                <w:color w:val="000000"/>
                <w:lang w:val="ru-RU" w:eastAsia="ru-RU"/>
              </w:rPr>
              <w:t>9780230429918</w:t>
            </w:r>
          </w:p>
        </w:tc>
        <w:tc>
          <w:tcPr>
            <w:tcW w:w="7336" w:type="dxa"/>
          </w:tcPr>
          <w:p w:rsidR="00DA10C2" w:rsidRPr="00DA10C2" w:rsidRDefault="00DA10C2" w:rsidP="00DA10C2">
            <w:pPr>
              <w:rPr>
                <w:color w:val="000000"/>
                <w:lang w:eastAsia="ru-RU"/>
              </w:rPr>
            </w:pPr>
            <w:r w:rsidRPr="00DA10C2">
              <w:rPr>
                <w:color w:val="000000"/>
                <w:lang w:eastAsia="ru-RU"/>
              </w:rPr>
              <w:t xml:space="preserve">Skillful   </w:t>
            </w:r>
            <w:proofErr w:type="spellStart"/>
            <w:r w:rsidRPr="00DA10C2">
              <w:rPr>
                <w:color w:val="000000"/>
                <w:lang w:eastAsia="ru-RU"/>
              </w:rPr>
              <w:t>Skillful</w:t>
            </w:r>
            <w:proofErr w:type="spellEnd"/>
            <w:r w:rsidRPr="00DA10C2">
              <w:rPr>
                <w:color w:val="000000"/>
                <w:lang w:eastAsia="ru-RU"/>
              </w:rPr>
              <w:t xml:space="preserve"> 2 TB </w:t>
            </w:r>
            <w:proofErr w:type="spellStart"/>
            <w:r w:rsidRPr="00DA10C2">
              <w:rPr>
                <w:color w:val="000000"/>
                <w:lang w:eastAsia="ru-RU"/>
              </w:rPr>
              <w:t>List&amp;Speak</w:t>
            </w:r>
            <w:proofErr w:type="spellEnd"/>
            <w:r w:rsidRPr="00DA10C2">
              <w:rPr>
                <w:color w:val="000000"/>
                <w:lang w:eastAsia="ru-RU"/>
              </w:rPr>
              <w:t xml:space="preserve"> &amp; </w:t>
            </w:r>
            <w:proofErr w:type="spellStart"/>
            <w:r w:rsidRPr="00DA10C2">
              <w:rPr>
                <w:color w:val="000000"/>
                <w:lang w:eastAsia="ru-RU"/>
              </w:rPr>
              <w:t>Digibook</w:t>
            </w:r>
            <w:proofErr w:type="spellEnd"/>
            <w:r w:rsidRPr="00DA10C2">
              <w:rPr>
                <w:color w:val="000000"/>
                <w:lang w:eastAsia="ru-RU"/>
              </w:rPr>
              <w:t xml:space="preserve"> &amp;  CD</w:t>
            </w:r>
          </w:p>
        </w:tc>
        <w:tc>
          <w:tcPr>
            <w:tcW w:w="864" w:type="dxa"/>
          </w:tcPr>
          <w:p w:rsidR="00DA10C2" w:rsidRPr="00DA10C2" w:rsidRDefault="00DA10C2" w:rsidP="00DA10C2">
            <w:pPr>
              <w:jc w:val="center"/>
              <w:rPr>
                <w:color w:val="000000"/>
                <w:lang w:val="ru-RU" w:eastAsia="ru-RU"/>
              </w:rPr>
            </w:pPr>
            <w:r w:rsidRPr="00DA10C2">
              <w:rPr>
                <w:color w:val="000000"/>
                <w:lang w:val="ru-RU" w:eastAsia="ru-RU"/>
              </w:rPr>
              <w:t>1</w:t>
            </w:r>
          </w:p>
        </w:tc>
      </w:tr>
      <w:tr w:rsidR="00DA10C2" w:rsidRPr="00DA10C2" w:rsidTr="00DA10C2">
        <w:tc>
          <w:tcPr>
            <w:tcW w:w="603" w:type="dxa"/>
          </w:tcPr>
          <w:p w:rsidR="00DA10C2" w:rsidRPr="00DA10C2" w:rsidRDefault="00DA10C2" w:rsidP="00DA10C2">
            <w:pPr>
              <w:jc w:val="center"/>
              <w:rPr>
                <w:color w:val="000000"/>
                <w:lang w:val="ru-RU" w:eastAsia="ru-RU"/>
              </w:rPr>
            </w:pPr>
            <w:r w:rsidRPr="00DA10C2">
              <w:rPr>
                <w:color w:val="000000"/>
                <w:lang w:val="ru-RU" w:eastAsia="ru-RU"/>
              </w:rPr>
              <w:t>183</w:t>
            </w:r>
          </w:p>
        </w:tc>
        <w:tc>
          <w:tcPr>
            <w:tcW w:w="1559" w:type="dxa"/>
            <w:vAlign w:val="center"/>
          </w:tcPr>
          <w:p w:rsidR="00DA10C2" w:rsidRPr="00DA10C2" w:rsidRDefault="00DA10C2" w:rsidP="00DA10C2">
            <w:pPr>
              <w:jc w:val="right"/>
              <w:rPr>
                <w:color w:val="000000"/>
                <w:lang w:val="ru-RU" w:eastAsia="ru-RU"/>
              </w:rPr>
            </w:pPr>
            <w:r w:rsidRPr="00DA10C2">
              <w:rPr>
                <w:color w:val="000000"/>
                <w:lang w:val="ru-RU" w:eastAsia="ru-RU"/>
              </w:rPr>
              <w:t>9780230430020</w:t>
            </w:r>
          </w:p>
        </w:tc>
        <w:tc>
          <w:tcPr>
            <w:tcW w:w="7336" w:type="dxa"/>
          </w:tcPr>
          <w:p w:rsidR="00DA10C2" w:rsidRPr="00DA10C2" w:rsidRDefault="00DA10C2" w:rsidP="00DA10C2">
            <w:pPr>
              <w:rPr>
                <w:color w:val="000000"/>
                <w:lang w:eastAsia="ru-RU"/>
              </w:rPr>
            </w:pPr>
            <w:r w:rsidRPr="00DA10C2">
              <w:rPr>
                <w:color w:val="000000"/>
                <w:lang w:eastAsia="ru-RU"/>
              </w:rPr>
              <w:t xml:space="preserve">Skillful   </w:t>
            </w:r>
            <w:proofErr w:type="spellStart"/>
            <w:r w:rsidRPr="00DA10C2">
              <w:rPr>
                <w:color w:val="000000"/>
                <w:lang w:eastAsia="ru-RU"/>
              </w:rPr>
              <w:t>Skillful</w:t>
            </w:r>
            <w:proofErr w:type="spellEnd"/>
            <w:r w:rsidRPr="00DA10C2">
              <w:rPr>
                <w:color w:val="000000"/>
                <w:lang w:eastAsia="ru-RU"/>
              </w:rPr>
              <w:t xml:space="preserve"> 3 TB </w:t>
            </w:r>
            <w:proofErr w:type="spellStart"/>
            <w:r w:rsidRPr="00DA10C2">
              <w:rPr>
                <w:color w:val="000000"/>
                <w:lang w:eastAsia="ru-RU"/>
              </w:rPr>
              <w:t>List&amp;Speak</w:t>
            </w:r>
            <w:proofErr w:type="spellEnd"/>
            <w:r w:rsidRPr="00DA10C2">
              <w:rPr>
                <w:color w:val="000000"/>
                <w:lang w:eastAsia="ru-RU"/>
              </w:rPr>
              <w:t xml:space="preserve"> &amp; </w:t>
            </w:r>
            <w:proofErr w:type="spellStart"/>
            <w:r w:rsidRPr="00DA10C2">
              <w:rPr>
                <w:color w:val="000000"/>
                <w:lang w:eastAsia="ru-RU"/>
              </w:rPr>
              <w:t>Digibook</w:t>
            </w:r>
            <w:proofErr w:type="spellEnd"/>
            <w:r w:rsidRPr="00DA10C2">
              <w:rPr>
                <w:color w:val="000000"/>
                <w:lang w:eastAsia="ru-RU"/>
              </w:rPr>
              <w:t xml:space="preserve"> &amp;  CD</w:t>
            </w:r>
          </w:p>
        </w:tc>
        <w:tc>
          <w:tcPr>
            <w:tcW w:w="864" w:type="dxa"/>
          </w:tcPr>
          <w:p w:rsidR="00DA10C2" w:rsidRPr="00DA10C2" w:rsidRDefault="00DA10C2" w:rsidP="00DA10C2">
            <w:pPr>
              <w:jc w:val="center"/>
              <w:rPr>
                <w:color w:val="000000"/>
                <w:lang w:val="ru-RU" w:eastAsia="ru-RU"/>
              </w:rPr>
            </w:pPr>
            <w:r w:rsidRPr="00DA10C2">
              <w:rPr>
                <w:color w:val="000000"/>
                <w:lang w:val="ru-RU" w:eastAsia="ru-RU"/>
              </w:rPr>
              <w:t>1</w:t>
            </w:r>
          </w:p>
        </w:tc>
      </w:tr>
      <w:tr w:rsidR="00DA10C2" w:rsidRPr="00DA10C2" w:rsidTr="00DA10C2">
        <w:tc>
          <w:tcPr>
            <w:tcW w:w="603" w:type="dxa"/>
          </w:tcPr>
          <w:p w:rsidR="00DA10C2" w:rsidRPr="00DA10C2" w:rsidRDefault="00DA10C2" w:rsidP="00DA10C2">
            <w:pPr>
              <w:jc w:val="center"/>
              <w:rPr>
                <w:color w:val="000000"/>
                <w:lang w:val="ru-RU" w:eastAsia="ru-RU"/>
              </w:rPr>
            </w:pPr>
            <w:r w:rsidRPr="00DA10C2">
              <w:rPr>
                <w:color w:val="000000"/>
                <w:lang w:val="ru-RU" w:eastAsia="ru-RU"/>
              </w:rPr>
              <w:t>184</w:t>
            </w:r>
          </w:p>
        </w:tc>
        <w:tc>
          <w:tcPr>
            <w:tcW w:w="1559" w:type="dxa"/>
            <w:vAlign w:val="center"/>
          </w:tcPr>
          <w:p w:rsidR="00DA10C2" w:rsidRPr="00DA10C2" w:rsidRDefault="00DA10C2" w:rsidP="00DA10C2">
            <w:pPr>
              <w:jc w:val="right"/>
              <w:rPr>
                <w:color w:val="000000"/>
                <w:lang w:val="ru-RU" w:eastAsia="ru-RU"/>
              </w:rPr>
            </w:pPr>
            <w:r w:rsidRPr="00DA10C2">
              <w:rPr>
                <w:color w:val="000000"/>
                <w:lang w:val="ru-RU" w:eastAsia="ru-RU"/>
              </w:rPr>
              <w:t>9780230430037</w:t>
            </w:r>
          </w:p>
        </w:tc>
        <w:tc>
          <w:tcPr>
            <w:tcW w:w="7336" w:type="dxa"/>
          </w:tcPr>
          <w:p w:rsidR="00DA10C2" w:rsidRPr="00DA10C2" w:rsidRDefault="00DA10C2" w:rsidP="00DA10C2">
            <w:pPr>
              <w:rPr>
                <w:color w:val="000000"/>
                <w:lang w:eastAsia="ru-RU"/>
              </w:rPr>
            </w:pPr>
            <w:r w:rsidRPr="00DA10C2">
              <w:rPr>
                <w:color w:val="000000"/>
                <w:lang w:eastAsia="ru-RU"/>
              </w:rPr>
              <w:t xml:space="preserve">Skillful   </w:t>
            </w:r>
            <w:proofErr w:type="spellStart"/>
            <w:r w:rsidRPr="00DA10C2">
              <w:rPr>
                <w:color w:val="000000"/>
                <w:lang w:eastAsia="ru-RU"/>
              </w:rPr>
              <w:t>Skillful</w:t>
            </w:r>
            <w:proofErr w:type="spellEnd"/>
            <w:r w:rsidRPr="00DA10C2">
              <w:rPr>
                <w:color w:val="000000"/>
                <w:lang w:eastAsia="ru-RU"/>
              </w:rPr>
              <w:t xml:space="preserve"> 3 TB </w:t>
            </w:r>
            <w:proofErr w:type="spellStart"/>
            <w:r w:rsidRPr="00DA10C2">
              <w:rPr>
                <w:color w:val="000000"/>
                <w:lang w:eastAsia="ru-RU"/>
              </w:rPr>
              <w:t>Read&amp;Writ</w:t>
            </w:r>
            <w:proofErr w:type="spellEnd"/>
            <w:r w:rsidRPr="00DA10C2">
              <w:rPr>
                <w:color w:val="000000"/>
                <w:lang w:eastAsia="ru-RU"/>
              </w:rPr>
              <w:t xml:space="preserve"> &amp; </w:t>
            </w:r>
            <w:proofErr w:type="spellStart"/>
            <w:r w:rsidRPr="00DA10C2">
              <w:rPr>
                <w:color w:val="000000"/>
                <w:lang w:eastAsia="ru-RU"/>
              </w:rPr>
              <w:t>Digibook</w:t>
            </w:r>
            <w:proofErr w:type="spellEnd"/>
          </w:p>
        </w:tc>
        <w:tc>
          <w:tcPr>
            <w:tcW w:w="864" w:type="dxa"/>
          </w:tcPr>
          <w:p w:rsidR="00DA10C2" w:rsidRPr="00DA10C2" w:rsidRDefault="00DA10C2" w:rsidP="00DA10C2">
            <w:pPr>
              <w:jc w:val="center"/>
              <w:rPr>
                <w:color w:val="000000"/>
                <w:lang w:val="ru-RU" w:eastAsia="ru-RU"/>
              </w:rPr>
            </w:pPr>
            <w:r w:rsidRPr="00DA10C2">
              <w:rPr>
                <w:color w:val="000000"/>
                <w:lang w:val="ru-RU" w:eastAsia="ru-RU"/>
              </w:rPr>
              <w:t>1</w:t>
            </w:r>
          </w:p>
        </w:tc>
      </w:tr>
      <w:tr w:rsidR="00DA10C2" w:rsidRPr="00DA10C2" w:rsidTr="00DA10C2">
        <w:tc>
          <w:tcPr>
            <w:tcW w:w="603" w:type="dxa"/>
          </w:tcPr>
          <w:p w:rsidR="00DA10C2" w:rsidRPr="00DA10C2" w:rsidRDefault="00DA10C2" w:rsidP="00DA10C2">
            <w:pPr>
              <w:jc w:val="center"/>
              <w:rPr>
                <w:color w:val="000000"/>
                <w:lang w:val="ru-RU" w:eastAsia="ru-RU"/>
              </w:rPr>
            </w:pPr>
            <w:r w:rsidRPr="00DA10C2">
              <w:rPr>
                <w:color w:val="000000"/>
                <w:lang w:val="ru-RU" w:eastAsia="ru-RU"/>
              </w:rPr>
              <w:t>185</w:t>
            </w:r>
          </w:p>
        </w:tc>
        <w:tc>
          <w:tcPr>
            <w:tcW w:w="1559" w:type="dxa"/>
            <w:vAlign w:val="center"/>
          </w:tcPr>
          <w:p w:rsidR="00DA10C2" w:rsidRPr="00DA10C2" w:rsidRDefault="00DA10C2" w:rsidP="00DA10C2">
            <w:pPr>
              <w:jc w:val="right"/>
              <w:rPr>
                <w:color w:val="000000"/>
                <w:lang w:val="ru-RU" w:eastAsia="ru-RU"/>
              </w:rPr>
            </w:pPr>
            <w:r w:rsidRPr="00DA10C2">
              <w:rPr>
                <w:color w:val="000000"/>
                <w:lang w:val="ru-RU" w:eastAsia="ru-RU"/>
              </w:rPr>
              <w:t>4607167313927</w:t>
            </w:r>
          </w:p>
        </w:tc>
        <w:tc>
          <w:tcPr>
            <w:tcW w:w="7336" w:type="dxa"/>
          </w:tcPr>
          <w:p w:rsidR="00DA10C2" w:rsidRPr="00DA10C2" w:rsidRDefault="00DA10C2" w:rsidP="00DA10C2">
            <w:pPr>
              <w:rPr>
                <w:color w:val="000000"/>
                <w:lang w:eastAsia="ru-RU"/>
              </w:rPr>
            </w:pPr>
            <w:r w:rsidRPr="00DA10C2">
              <w:rPr>
                <w:color w:val="000000"/>
                <w:lang w:eastAsia="ru-RU"/>
              </w:rPr>
              <w:t xml:space="preserve">English World 4 Cl CD x3 </w:t>
            </w:r>
            <w:r w:rsidRPr="00DA10C2">
              <w:rPr>
                <w:color w:val="000000"/>
                <w:lang w:val="ru-RU" w:eastAsia="ru-RU"/>
              </w:rPr>
              <w:t>лиц</w:t>
            </w:r>
          </w:p>
        </w:tc>
        <w:tc>
          <w:tcPr>
            <w:tcW w:w="864" w:type="dxa"/>
          </w:tcPr>
          <w:p w:rsidR="00DA10C2" w:rsidRPr="00DA10C2" w:rsidRDefault="00DA10C2" w:rsidP="00DA10C2">
            <w:pPr>
              <w:jc w:val="center"/>
              <w:rPr>
                <w:color w:val="000000"/>
                <w:lang w:val="ru-RU" w:eastAsia="ru-RU"/>
              </w:rPr>
            </w:pPr>
            <w:r w:rsidRPr="00DA10C2">
              <w:rPr>
                <w:color w:val="000000"/>
                <w:lang w:val="ru-RU" w:eastAsia="ru-RU"/>
              </w:rPr>
              <w:t>2</w:t>
            </w:r>
          </w:p>
        </w:tc>
      </w:tr>
      <w:tr w:rsidR="00DA10C2" w:rsidRPr="00DA10C2" w:rsidTr="00DA10C2">
        <w:tc>
          <w:tcPr>
            <w:tcW w:w="603" w:type="dxa"/>
          </w:tcPr>
          <w:p w:rsidR="00DA10C2" w:rsidRPr="00DA10C2" w:rsidRDefault="00DA10C2" w:rsidP="00DA10C2">
            <w:pPr>
              <w:jc w:val="center"/>
              <w:rPr>
                <w:color w:val="000000"/>
                <w:lang w:val="ru-RU" w:eastAsia="ru-RU"/>
              </w:rPr>
            </w:pPr>
            <w:r w:rsidRPr="00DA10C2">
              <w:rPr>
                <w:color w:val="000000"/>
                <w:lang w:val="ru-RU" w:eastAsia="ru-RU"/>
              </w:rPr>
              <w:t>186</w:t>
            </w:r>
          </w:p>
        </w:tc>
        <w:tc>
          <w:tcPr>
            <w:tcW w:w="1559" w:type="dxa"/>
            <w:vAlign w:val="center"/>
          </w:tcPr>
          <w:p w:rsidR="00DA10C2" w:rsidRPr="00DA10C2" w:rsidRDefault="00DA10C2" w:rsidP="00DA10C2">
            <w:pPr>
              <w:jc w:val="right"/>
              <w:rPr>
                <w:color w:val="000000"/>
                <w:lang w:val="ru-RU" w:eastAsia="ru-RU"/>
              </w:rPr>
            </w:pPr>
            <w:r w:rsidRPr="00DA10C2">
              <w:rPr>
                <w:color w:val="000000"/>
                <w:lang w:val="ru-RU" w:eastAsia="ru-RU"/>
              </w:rPr>
              <w:t>4607167315310</w:t>
            </w:r>
          </w:p>
        </w:tc>
        <w:tc>
          <w:tcPr>
            <w:tcW w:w="7336" w:type="dxa"/>
          </w:tcPr>
          <w:p w:rsidR="00DA10C2" w:rsidRPr="00DA10C2" w:rsidRDefault="00DA10C2" w:rsidP="00DA10C2">
            <w:pPr>
              <w:rPr>
                <w:color w:val="000000"/>
                <w:lang w:eastAsia="ru-RU"/>
              </w:rPr>
            </w:pPr>
            <w:r w:rsidRPr="00DA10C2">
              <w:rPr>
                <w:color w:val="000000"/>
                <w:lang w:eastAsia="ru-RU"/>
              </w:rPr>
              <w:t xml:space="preserve">English World 6 Cl CD x3 </w:t>
            </w:r>
            <w:r w:rsidRPr="00DA10C2">
              <w:rPr>
                <w:color w:val="000000"/>
                <w:lang w:val="ru-RU" w:eastAsia="ru-RU"/>
              </w:rPr>
              <w:t>лиц</w:t>
            </w:r>
          </w:p>
        </w:tc>
        <w:tc>
          <w:tcPr>
            <w:tcW w:w="864" w:type="dxa"/>
          </w:tcPr>
          <w:p w:rsidR="00DA10C2" w:rsidRPr="00DA10C2" w:rsidRDefault="00DA10C2" w:rsidP="00DA10C2">
            <w:pPr>
              <w:jc w:val="center"/>
              <w:rPr>
                <w:color w:val="000000"/>
                <w:lang w:val="ru-RU" w:eastAsia="ru-RU"/>
              </w:rPr>
            </w:pPr>
            <w:r w:rsidRPr="00DA10C2">
              <w:rPr>
                <w:color w:val="000000"/>
                <w:lang w:val="ru-RU" w:eastAsia="ru-RU"/>
              </w:rPr>
              <w:t>2</w:t>
            </w:r>
          </w:p>
        </w:tc>
      </w:tr>
      <w:tr w:rsidR="00DA10C2" w:rsidRPr="00DA10C2" w:rsidTr="00DA10C2">
        <w:tc>
          <w:tcPr>
            <w:tcW w:w="603" w:type="dxa"/>
          </w:tcPr>
          <w:p w:rsidR="00DA10C2" w:rsidRPr="00DA10C2" w:rsidRDefault="00DA10C2" w:rsidP="00DA10C2">
            <w:pPr>
              <w:jc w:val="center"/>
              <w:rPr>
                <w:color w:val="000000"/>
                <w:lang w:val="ru-RU" w:eastAsia="ru-RU"/>
              </w:rPr>
            </w:pPr>
            <w:r w:rsidRPr="00DA10C2">
              <w:rPr>
                <w:color w:val="000000"/>
                <w:lang w:val="ru-RU" w:eastAsia="ru-RU"/>
              </w:rPr>
              <w:t>187</w:t>
            </w:r>
          </w:p>
        </w:tc>
        <w:tc>
          <w:tcPr>
            <w:tcW w:w="1559" w:type="dxa"/>
            <w:vAlign w:val="center"/>
          </w:tcPr>
          <w:p w:rsidR="00DA10C2" w:rsidRPr="00DA10C2" w:rsidRDefault="00DA10C2" w:rsidP="00DA10C2">
            <w:pPr>
              <w:jc w:val="right"/>
              <w:rPr>
                <w:color w:val="000000"/>
                <w:lang w:val="ru-RU" w:eastAsia="ru-RU"/>
              </w:rPr>
            </w:pPr>
            <w:r w:rsidRPr="00DA10C2">
              <w:rPr>
                <w:color w:val="000000"/>
                <w:lang w:val="ru-RU" w:eastAsia="ru-RU"/>
              </w:rPr>
              <w:t>4607167316454</w:t>
            </w:r>
          </w:p>
        </w:tc>
        <w:tc>
          <w:tcPr>
            <w:tcW w:w="7336" w:type="dxa"/>
          </w:tcPr>
          <w:p w:rsidR="00DA10C2" w:rsidRPr="00DA10C2" w:rsidRDefault="00DA10C2" w:rsidP="00DA10C2">
            <w:pPr>
              <w:rPr>
                <w:color w:val="000000"/>
                <w:lang w:eastAsia="ru-RU"/>
              </w:rPr>
            </w:pPr>
            <w:r w:rsidRPr="00DA10C2">
              <w:rPr>
                <w:color w:val="000000"/>
                <w:lang w:eastAsia="ru-RU"/>
              </w:rPr>
              <w:t xml:space="preserve">English World 7 Cl CD x3 </w:t>
            </w:r>
            <w:r w:rsidRPr="00DA10C2">
              <w:rPr>
                <w:color w:val="000000"/>
                <w:lang w:val="ru-RU" w:eastAsia="ru-RU"/>
              </w:rPr>
              <w:t>лиц</w:t>
            </w:r>
          </w:p>
        </w:tc>
        <w:tc>
          <w:tcPr>
            <w:tcW w:w="864" w:type="dxa"/>
          </w:tcPr>
          <w:p w:rsidR="00DA10C2" w:rsidRPr="00DA10C2" w:rsidRDefault="00DA10C2" w:rsidP="00DA10C2">
            <w:pPr>
              <w:jc w:val="center"/>
              <w:rPr>
                <w:color w:val="000000"/>
                <w:lang w:val="ru-RU" w:eastAsia="ru-RU"/>
              </w:rPr>
            </w:pPr>
            <w:r w:rsidRPr="00DA10C2">
              <w:rPr>
                <w:color w:val="000000"/>
                <w:lang w:val="ru-RU" w:eastAsia="ru-RU"/>
              </w:rPr>
              <w:t>2</w:t>
            </w:r>
          </w:p>
        </w:tc>
      </w:tr>
      <w:tr w:rsidR="00DA10C2" w:rsidRPr="00DA10C2" w:rsidTr="00DA10C2">
        <w:tc>
          <w:tcPr>
            <w:tcW w:w="603" w:type="dxa"/>
          </w:tcPr>
          <w:p w:rsidR="00DA10C2" w:rsidRPr="00DA10C2" w:rsidRDefault="00DA10C2" w:rsidP="00DA10C2">
            <w:pPr>
              <w:jc w:val="center"/>
              <w:rPr>
                <w:color w:val="000000"/>
                <w:lang w:val="ru-RU" w:eastAsia="ru-RU"/>
              </w:rPr>
            </w:pPr>
            <w:r w:rsidRPr="00DA10C2">
              <w:rPr>
                <w:color w:val="000000"/>
                <w:lang w:val="ru-RU" w:eastAsia="ru-RU"/>
              </w:rPr>
              <w:t>188</w:t>
            </w:r>
          </w:p>
        </w:tc>
        <w:tc>
          <w:tcPr>
            <w:tcW w:w="1559" w:type="dxa"/>
            <w:vAlign w:val="center"/>
          </w:tcPr>
          <w:p w:rsidR="00DA10C2" w:rsidRPr="00DA10C2" w:rsidRDefault="00DA10C2" w:rsidP="00DA10C2">
            <w:pPr>
              <w:jc w:val="right"/>
              <w:rPr>
                <w:color w:val="000000"/>
                <w:lang w:val="ru-RU" w:eastAsia="ru-RU"/>
              </w:rPr>
            </w:pPr>
            <w:r w:rsidRPr="00DA10C2">
              <w:rPr>
                <w:color w:val="000000"/>
                <w:lang w:val="ru-RU" w:eastAsia="ru-RU"/>
              </w:rPr>
              <w:t>9780230452909</w:t>
            </w:r>
          </w:p>
        </w:tc>
        <w:tc>
          <w:tcPr>
            <w:tcW w:w="7336" w:type="dxa"/>
          </w:tcPr>
          <w:p w:rsidR="00DA10C2" w:rsidRPr="00DA10C2" w:rsidRDefault="00DA10C2" w:rsidP="00DA10C2">
            <w:pPr>
              <w:rPr>
                <w:color w:val="000000"/>
                <w:lang w:val="ru-RU" w:eastAsia="ru-RU"/>
              </w:rPr>
            </w:pPr>
            <w:proofErr w:type="spellStart"/>
            <w:r w:rsidRPr="00DA10C2">
              <w:rPr>
                <w:color w:val="000000"/>
                <w:lang w:val="ru-RU" w:eastAsia="ru-RU"/>
              </w:rPr>
              <w:t>Bebop</w:t>
            </w:r>
            <w:proofErr w:type="spellEnd"/>
            <w:r w:rsidRPr="00DA10C2">
              <w:rPr>
                <w:color w:val="000000"/>
                <w:lang w:val="ru-RU" w:eastAsia="ru-RU"/>
              </w:rPr>
              <w:t xml:space="preserve"> </w:t>
            </w:r>
            <w:proofErr w:type="spellStart"/>
            <w:r w:rsidRPr="00DA10C2">
              <w:rPr>
                <w:color w:val="000000"/>
                <w:lang w:val="ru-RU" w:eastAsia="ru-RU"/>
              </w:rPr>
              <w:t>Flashcards</w:t>
            </w:r>
            <w:proofErr w:type="spellEnd"/>
            <w:r w:rsidRPr="00DA10C2">
              <w:rPr>
                <w:color w:val="000000"/>
                <w:lang w:val="ru-RU" w:eastAsia="ru-RU"/>
              </w:rPr>
              <w:t xml:space="preserve"> (</w:t>
            </w:r>
            <w:proofErr w:type="spellStart"/>
            <w:r w:rsidRPr="00DA10C2">
              <w:rPr>
                <w:color w:val="000000"/>
                <w:lang w:val="ru-RU" w:eastAsia="ru-RU"/>
              </w:rPr>
              <w:t>All</w:t>
            </w:r>
            <w:proofErr w:type="spellEnd"/>
            <w:r w:rsidRPr="00DA10C2">
              <w:rPr>
                <w:color w:val="000000"/>
                <w:lang w:val="ru-RU" w:eastAsia="ru-RU"/>
              </w:rPr>
              <w:t xml:space="preserve"> </w:t>
            </w:r>
            <w:proofErr w:type="spellStart"/>
            <w:r w:rsidRPr="00DA10C2">
              <w:rPr>
                <w:color w:val="000000"/>
                <w:lang w:val="ru-RU" w:eastAsia="ru-RU"/>
              </w:rPr>
              <w:t>levels</w:t>
            </w:r>
            <w:proofErr w:type="spellEnd"/>
            <w:r w:rsidRPr="00DA10C2">
              <w:rPr>
                <w:color w:val="000000"/>
                <w:lang w:val="ru-RU" w:eastAsia="ru-RU"/>
              </w:rPr>
              <w:t>)</w:t>
            </w:r>
          </w:p>
        </w:tc>
        <w:tc>
          <w:tcPr>
            <w:tcW w:w="864" w:type="dxa"/>
          </w:tcPr>
          <w:p w:rsidR="00DA10C2" w:rsidRPr="00DA10C2" w:rsidRDefault="00DA10C2" w:rsidP="00DA10C2">
            <w:pPr>
              <w:jc w:val="center"/>
              <w:rPr>
                <w:color w:val="000000"/>
                <w:lang w:val="ru-RU" w:eastAsia="ru-RU"/>
              </w:rPr>
            </w:pPr>
            <w:r w:rsidRPr="00DA10C2">
              <w:rPr>
                <w:color w:val="000000"/>
                <w:lang w:val="ru-RU" w:eastAsia="ru-RU"/>
              </w:rPr>
              <w:t>3</w:t>
            </w:r>
          </w:p>
        </w:tc>
      </w:tr>
      <w:tr w:rsidR="00DA10C2" w:rsidRPr="00DA10C2" w:rsidTr="00DA10C2">
        <w:tc>
          <w:tcPr>
            <w:tcW w:w="603" w:type="dxa"/>
          </w:tcPr>
          <w:p w:rsidR="00DA10C2" w:rsidRPr="00DA10C2" w:rsidRDefault="00DA10C2" w:rsidP="00DA10C2">
            <w:pPr>
              <w:jc w:val="center"/>
              <w:rPr>
                <w:color w:val="000000"/>
                <w:lang w:val="ru-RU" w:eastAsia="ru-RU"/>
              </w:rPr>
            </w:pPr>
            <w:r w:rsidRPr="00DA10C2">
              <w:rPr>
                <w:color w:val="000000"/>
                <w:lang w:val="ru-RU" w:eastAsia="ru-RU"/>
              </w:rPr>
              <w:t>189</w:t>
            </w:r>
          </w:p>
        </w:tc>
        <w:tc>
          <w:tcPr>
            <w:tcW w:w="1559" w:type="dxa"/>
            <w:vAlign w:val="center"/>
          </w:tcPr>
          <w:p w:rsidR="00DA10C2" w:rsidRPr="00DA10C2" w:rsidRDefault="00DA10C2" w:rsidP="00DA10C2">
            <w:pPr>
              <w:jc w:val="right"/>
              <w:rPr>
                <w:color w:val="000000"/>
                <w:lang w:val="ru-RU" w:eastAsia="ru-RU"/>
              </w:rPr>
            </w:pPr>
            <w:r w:rsidRPr="00DA10C2">
              <w:rPr>
                <w:color w:val="000000"/>
                <w:lang w:val="ru-RU" w:eastAsia="ru-RU"/>
              </w:rPr>
              <w:t>9780230455887</w:t>
            </w:r>
          </w:p>
        </w:tc>
        <w:tc>
          <w:tcPr>
            <w:tcW w:w="7336" w:type="dxa"/>
          </w:tcPr>
          <w:p w:rsidR="00DA10C2" w:rsidRPr="00DA10C2" w:rsidRDefault="00DA10C2" w:rsidP="00DA10C2">
            <w:pPr>
              <w:rPr>
                <w:color w:val="000000"/>
                <w:lang w:val="ru-RU" w:eastAsia="ru-RU"/>
              </w:rPr>
            </w:pPr>
            <w:proofErr w:type="spellStart"/>
            <w:r w:rsidRPr="00DA10C2">
              <w:rPr>
                <w:color w:val="000000"/>
                <w:lang w:val="ru-RU" w:eastAsia="ru-RU"/>
              </w:rPr>
              <w:t>Learning</w:t>
            </w:r>
            <w:proofErr w:type="spellEnd"/>
            <w:r w:rsidRPr="00DA10C2">
              <w:rPr>
                <w:color w:val="000000"/>
                <w:lang w:val="ru-RU" w:eastAsia="ru-RU"/>
              </w:rPr>
              <w:t xml:space="preserve"> </w:t>
            </w:r>
            <w:proofErr w:type="spellStart"/>
            <w:r w:rsidRPr="00DA10C2">
              <w:rPr>
                <w:color w:val="000000"/>
                <w:lang w:val="ru-RU" w:eastAsia="ru-RU"/>
              </w:rPr>
              <w:t>Stars</w:t>
            </w:r>
            <w:proofErr w:type="spellEnd"/>
            <w:r w:rsidRPr="00DA10C2">
              <w:rPr>
                <w:color w:val="000000"/>
                <w:lang w:val="ru-RU" w:eastAsia="ru-RU"/>
              </w:rPr>
              <w:t xml:space="preserve"> </w:t>
            </w:r>
            <w:proofErr w:type="spellStart"/>
            <w:r w:rsidRPr="00DA10C2">
              <w:rPr>
                <w:color w:val="000000"/>
                <w:lang w:val="ru-RU" w:eastAsia="ru-RU"/>
              </w:rPr>
              <w:t>Little</w:t>
            </w:r>
            <w:proofErr w:type="spellEnd"/>
            <w:r w:rsidRPr="00DA10C2">
              <w:rPr>
                <w:color w:val="000000"/>
                <w:lang w:val="ru-RU" w:eastAsia="ru-RU"/>
              </w:rPr>
              <w:t xml:space="preserve"> </w:t>
            </w:r>
            <w:proofErr w:type="spellStart"/>
            <w:r w:rsidRPr="00DA10C2">
              <w:rPr>
                <w:color w:val="000000"/>
                <w:lang w:val="ru-RU" w:eastAsia="ru-RU"/>
              </w:rPr>
              <w:t>Flashcards</w:t>
            </w:r>
            <w:proofErr w:type="spellEnd"/>
          </w:p>
        </w:tc>
        <w:tc>
          <w:tcPr>
            <w:tcW w:w="864" w:type="dxa"/>
          </w:tcPr>
          <w:p w:rsidR="00DA10C2" w:rsidRPr="00DA10C2" w:rsidRDefault="00DA10C2" w:rsidP="00DA10C2">
            <w:pPr>
              <w:jc w:val="center"/>
              <w:rPr>
                <w:color w:val="000000"/>
                <w:lang w:val="ru-RU" w:eastAsia="ru-RU"/>
              </w:rPr>
            </w:pPr>
            <w:r w:rsidRPr="00DA10C2">
              <w:rPr>
                <w:color w:val="000000"/>
                <w:lang w:val="ru-RU" w:eastAsia="ru-RU"/>
              </w:rPr>
              <w:t>6</w:t>
            </w:r>
          </w:p>
        </w:tc>
      </w:tr>
      <w:tr w:rsidR="00DA10C2" w:rsidRPr="00DA10C2" w:rsidTr="00DA10C2">
        <w:tc>
          <w:tcPr>
            <w:tcW w:w="603" w:type="dxa"/>
          </w:tcPr>
          <w:p w:rsidR="00DA10C2" w:rsidRPr="00DA10C2" w:rsidRDefault="00DA10C2" w:rsidP="00DA10C2">
            <w:pPr>
              <w:jc w:val="center"/>
              <w:rPr>
                <w:color w:val="000000"/>
                <w:lang w:val="ru-RU" w:eastAsia="ru-RU"/>
              </w:rPr>
            </w:pPr>
            <w:r w:rsidRPr="00DA10C2">
              <w:rPr>
                <w:color w:val="000000"/>
                <w:lang w:val="ru-RU" w:eastAsia="ru-RU"/>
              </w:rPr>
              <w:t>190</w:t>
            </w:r>
          </w:p>
        </w:tc>
        <w:tc>
          <w:tcPr>
            <w:tcW w:w="1559" w:type="dxa"/>
            <w:vAlign w:val="center"/>
          </w:tcPr>
          <w:p w:rsidR="00DA10C2" w:rsidRPr="00DA10C2" w:rsidRDefault="00DA10C2" w:rsidP="00DA10C2">
            <w:pPr>
              <w:jc w:val="right"/>
              <w:rPr>
                <w:color w:val="000000"/>
                <w:lang w:val="ru-RU" w:eastAsia="ru-RU"/>
              </w:rPr>
            </w:pPr>
            <w:r w:rsidRPr="00DA10C2">
              <w:rPr>
                <w:color w:val="000000"/>
                <w:lang w:val="ru-RU" w:eastAsia="ru-RU"/>
              </w:rPr>
              <w:t>9781405003681</w:t>
            </w:r>
          </w:p>
        </w:tc>
        <w:tc>
          <w:tcPr>
            <w:tcW w:w="7336" w:type="dxa"/>
          </w:tcPr>
          <w:p w:rsidR="00DA10C2" w:rsidRPr="00DA10C2" w:rsidRDefault="00DA10C2" w:rsidP="00DA10C2">
            <w:pPr>
              <w:rPr>
                <w:color w:val="000000"/>
                <w:lang w:val="ru-RU" w:eastAsia="ru-RU"/>
              </w:rPr>
            </w:pPr>
            <w:proofErr w:type="spellStart"/>
            <w:r w:rsidRPr="00DA10C2">
              <w:rPr>
                <w:color w:val="000000"/>
                <w:lang w:val="ru-RU" w:eastAsia="ru-RU"/>
              </w:rPr>
              <w:t>Mac</w:t>
            </w:r>
            <w:proofErr w:type="spellEnd"/>
            <w:r w:rsidRPr="00DA10C2">
              <w:rPr>
                <w:color w:val="000000"/>
                <w:lang w:val="ru-RU" w:eastAsia="ru-RU"/>
              </w:rPr>
              <w:t xml:space="preserve"> </w:t>
            </w:r>
            <w:proofErr w:type="spellStart"/>
            <w:r w:rsidRPr="00DA10C2">
              <w:rPr>
                <w:color w:val="000000"/>
                <w:lang w:val="ru-RU" w:eastAsia="ru-RU"/>
              </w:rPr>
              <w:t>Eng</w:t>
            </w:r>
            <w:proofErr w:type="spellEnd"/>
            <w:r w:rsidRPr="00DA10C2">
              <w:rPr>
                <w:color w:val="000000"/>
                <w:lang w:val="ru-RU" w:eastAsia="ru-RU"/>
              </w:rPr>
              <w:t xml:space="preserve"> 1 </w:t>
            </w:r>
            <w:proofErr w:type="spellStart"/>
            <w:r w:rsidRPr="00DA10C2">
              <w:rPr>
                <w:color w:val="000000"/>
                <w:lang w:val="ru-RU" w:eastAsia="ru-RU"/>
              </w:rPr>
              <w:t>Flashcards</w:t>
            </w:r>
            <w:proofErr w:type="spellEnd"/>
          </w:p>
        </w:tc>
        <w:tc>
          <w:tcPr>
            <w:tcW w:w="864" w:type="dxa"/>
          </w:tcPr>
          <w:p w:rsidR="00DA10C2" w:rsidRPr="00DA10C2" w:rsidRDefault="00DA10C2" w:rsidP="00DA10C2">
            <w:pPr>
              <w:jc w:val="center"/>
              <w:rPr>
                <w:color w:val="000000"/>
                <w:lang w:val="ru-RU" w:eastAsia="ru-RU"/>
              </w:rPr>
            </w:pPr>
            <w:r w:rsidRPr="00DA10C2">
              <w:rPr>
                <w:color w:val="000000"/>
                <w:lang w:val="ru-RU" w:eastAsia="ru-RU"/>
              </w:rPr>
              <w:t>3</w:t>
            </w:r>
          </w:p>
        </w:tc>
      </w:tr>
      <w:tr w:rsidR="00DA10C2" w:rsidRPr="00DA10C2" w:rsidTr="00DA10C2">
        <w:tc>
          <w:tcPr>
            <w:tcW w:w="603" w:type="dxa"/>
          </w:tcPr>
          <w:p w:rsidR="00DA10C2" w:rsidRPr="00DA10C2" w:rsidRDefault="00DA10C2" w:rsidP="00DA10C2">
            <w:pPr>
              <w:jc w:val="center"/>
              <w:rPr>
                <w:color w:val="000000"/>
                <w:lang w:val="ru-RU" w:eastAsia="ru-RU"/>
              </w:rPr>
            </w:pPr>
            <w:r w:rsidRPr="00DA10C2">
              <w:rPr>
                <w:color w:val="000000"/>
                <w:lang w:val="ru-RU" w:eastAsia="ru-RU"/>
              </w:rPr>
              <w:t>191</w:t>
            </w:r>
          </w:p>
        </w:tc>
        <w:tc>
          <w:tcPr>
            <w:tcW w:w="1559" w:type="dxa"/>
            <w:vAlign w:val="center"/>
          </w:tcPr>
          <w:p w:rsidR="00DA10C2" w:rsidRPr="00DA10C2" w:rsidRDefault="00DA10C2" w:rsidP="00DA10C2">
            <w:pPr>
              <w:jc w:val="right"/>
              <w:rPr>
                <w:color w:val="000000"/>
                <w:lang w:val="ru-RU" w:eastAsia="ru-RU"/>
              </w:rPr>
            </w:pPr>
            <w:r w:rsidRPr="00DA10C2">
              <w:rPr>
                <w:color w:val="000000"/>
                <w:lang w:val="ru-RU" w:eastAsia="ru-RU"/>
              </w:rPr>
              <w:t>9781405003698</w:t>
            </w:r>
          </w:p>
        </w:tc>
        <w:tc>
          <w:tcPr>
            <w:tcW w:w="7336" w:type="dxa"/>
          </w:tcPr>
          <w:p w:rsidR="00DA10C2" w:rsidRPr="00DA10C2" w:rsidRDefault="00DA10C2" w:rsidP="00DA10C2">
            <w:pPr>
              <w:rPr>
                <w:color w:val="000000"/>
                <w:lang w:val="ru-RU" w:eastAsia="ru-RU"/>
              </w:rPr>
            </w:pPr>
            <w:proofErr w:type="spellStart"/>
            <w:r w:rsidRPr="00DA10C2">
              <w:rPr>
                <w:color w:val="000000"/>
                <w:lang w:val="ru-RU" w:eastAsia="ru-RU"/>
              </w:rPr>
              <w:t>Mac</w:t>
            </w:r>
            <w:proofErr w:type="spellEnd"/>
            <w:r w:rsidRPr="00DA10C2">
              <w:rPr>
                <w:color w:val="000000"/>
                <w:lang w:val="ru-RU" w:eastAsia="ru-RU"/>
              </w:rPr>
              <w:t xml:space="preserve"> </w:t>
            </w:r>
            <w:proofErr w:type="spellStart"/>
            <w:r w:rsidRPr="00DA10C2">
              <w:rPr>
                <w:color w:val="000000"/>
                <w:lang w:val="ru-RU" w:eastAsia="ru-RU"/>
              </w:rPr>
              <w:t>Eng</w:t>
            </w:r>
            <w:proofErr w:type="spellEnd"/>
            <w:r w:rsidRPr="00DA10C2">
              <w:rPr>
                <w:color w:val="000000"/>
                <w:lang w:val="ru-RU" w:eastAsia="ru-RU"/>
              </w:rPr>
              <w:t xml:space="preserve"> 2 </w:t>
            </w:r>
            <w:proofErr w:type="spellStart"/>
            <w:r w:rsidRPr="00DA10C2">
              <w:rPr>
                <w:color w:val="000000"/>
                <w:lang w:val="ru-RU" w:eastAsia="ru-RU"/>
              </w:rPr>
              <w:t>Flashcards</w:t>
            </w:r>
            <w:proofErr w:type="spellEnd"/>
          </w:p>
        </w:tc>
        <w:tc>
          <w:tcPr>
            <w:tcW w:w="864" w:type="dxa"/>
          </w:tcPr>
          <w:p w:rsidR="00DA10C2" w:rsidRPr="00DA10C2" w:rsidRDefault="00DA10C2" w:rsidP="00DA10C2">
            <w:pPr>
              <w:jc w:val="center"/>
              <w:rPr>
                <w:color w:val="000000"/>
                <w:lang w:val="ru-RU" w:eastAsia="ru-RU"/>
              </w:rPr>
            </w:pPr>
            <w:r w:rsidRPr="00DA10C2">
              <w:rPr>
                <w:color w:val="000000"/>
                <w:lang w:val="ru-RU" w:eastAsia="ru-RU"/>
              </w:rPr>
              <w:t>3</w:t>
            </w:r>
          </w:p>
        </w:tc>
      </w:tr>
      <w:tr w:rsidR="00DA10C2" w:rsidRPr="00DA10C2" w:rsidTr="00DA10C2">
        <w:tc>
          <w:tcPr>
            <w:tcW w:w="603" w:type="dxa"/>
          </w:tcPr>
          <w:p w:rsidR="00DA10C2" w:rsidRPr="00DA10C2" w:rsidRDefault="00DA10C2" w:rsidP="00DA10C2">
            <w:pPr>
              <w:jc w:val="center"/>
              <w:rPr>
                <w:color w:val="000000"/>
                <w:lang w:val="ru-RU" w:eastAsia="ru-RU"/>
              </w:rPr>
            </w:pPr>
            <w:r w:rsidRPr="00DA10C2">
              <w:rPr>
                <w:color w:val="000000"/>
                <w:lang w:val="ru-RU" w:eastAsia="ru-RU"/>
              </w:rPr>
              <w:t>192</w:t>
            </w:r>
          </w:p>
        </w:tc>
        <w:tc>
          <w:tcPr>
            <w:tcW w:w="1559" w:type="dxa"/>
            <w:vAlign w:val="center"/>
          </w:tcPr>
          <w:p w:rsidR="00DA10C2" w:rsidRPr="00DA10C2" w:rsidRDefault="00DA10C2" w:rsidP="00DA10C2">
            <w:pPr>
              <w:jc w:val="right"/>
              <w:rPr>
                <w:color w:val="000000"/>
                <w:lang w:val="ru-RU" w:eastAsia="ru-RU"/>
              </w:rPr>
            </w:pPr>
            <w:r w:rsidRPr="00DA10C2">
              <w:rPr>
                <w:color w:val="000000"/>
                <w:lang w:val="ru-RU" w:eastAsia="ru-RU"/>
              </w:rPr>
              <w:t>9781405003704</w:t>
            </w:r>
          </w:p>
        </w:tc>
        <w:tc>
          <w:tcPr>
            <w:tcW w:w="7336" w:type="dxa"/>
          </w:tcPr>
          <w:p w:rsidR="00DA10C2" w:rsidRPr="00DA10C2" w:rsidRDefault="00DA10C2" w:rsidP="00DA10C2">
            <w:pPr>
              <w:rPr>
                <w:color w:val="000000"/>
                <w:lang w:val="ru-RU" w:eastAsia="ru-RU"/>
              </w:rPr>
            </w:pPr>
            <w:proofErr w:type="spellStart"/>
            <w:r w:rsidRPr="00DA10C2">
              <w:rPr>
                <w:color w:val="000000"/>
                <w:lang w:val="ru-RU" w:eastAsia="ru-RU"/>
              </w:rPr>
              <w:t>Mac</w:t>
            </w:r>
            <w:proofErr w:type="spellEnd"/>
            <w:r w:rsidRPr="00DA10C2">
              <w:rPr>
                <w:color w:val="000000"/>
                <w:lang w:val="ru-RU" w:eastAsia="ru-RU"/>
              </w:rPr>
              <w:t xml:space="preserve"> </w:t>
            </w:r>
            <w:proofErr w:type="spellStart"/>
            <w:r w:rsidRPr="00DA10C2">
              <w:rPr>
                <w:color w:val="000000"/>
                <w:lang w:val="ru-RU" w:eastAsia="ru-RU"/>
              </w:rPr>
              <w:t>Eng</w:t>
            </w:r>
            <w:proofErr w:type="spellEnd"/>
            <w:r w:rsidRPr="00DA10C2">
              <w:rPr>
                <w:color w:val="000000"/>
                <w:lang w:val="ru-RU" w:eastAsia="ru-RU"/>
              </w:rPr>
              <w:t xml:space="preserve"> 3 </w:t>
            </w:r>
            <w:proofErr w:type="spellStart"/>
            <w:r w:rsidRPr="00DA10C2">
              <w:rPr>
                <w:color w:val="000000"/>
                <w:lang w:val="ru-RU" w:eastAsia="ru-RU"/>
              </w:rPr>
              <w:t>Flashcards</w:t>
            </w:r>
            <w:proofErr w:type="spellEnd"/>
          </w:p>
        </w:tc>
        <w:tc>
          <w:tcPr>
            <w:tcW w:w="864" w:type="dxa"/>
          </w:tcPr>
          <w:p w:rsidR="00DA10C2" w:rsidRPr="00DA10C2" w:rsidRDefault="00DA10C2" w:rsidP="00DA10C2">
            <w:pPr>
              <w:jc w:val="center"/>
              <w:rPr>
                <w:color w:val="000000"/>
                <w:lang w:val="ru-RU" w:eastAsia="ru-RU"/>
              </w:rPr>
            </w:pPr>
            <w:r w:rsidRPr="00DA10C2">
              <w:rPr>
                <w:color w:val="000000"/>
                <w:lang w:val="ru-RU" w:eastAsia="ru-RU"/>
              </w:rPr>
              <w:t>3</w:t>
            </w:r>
          </w:p>
        </w:tc>
      </w:tr>
      <w:tr w:rsidR="00DA10C2" w:rsidRPr="00DA10C2" w:rsidTr="00DA10C2">
        <w:tc>
          <w:tcPr>
            <w:tcW w:w="603" w:type="dxa"/>
          </w:tcPr>
          <w:p w:rsidR="00DA10C2" w:rsidRPr="00DA10C2" w:rsidRDefault="00DA10C2" w:rsidP="00DA10C2">
            <w:pPr>
              <w:jc w:val="center"/>
              <w:rPr>
                <w:color w:val="000000"/>
                <w:lang w:val="ru-RU" w:eastAsia="ru-RU"/>
              </w:rPr>
            </w:pPr>
            <w:r w:rsidRPr="00DA10C2">
              <w:rPr>
                <w:color w:val="000000"/>
                <w:lang w:val="ru-RU" w:eastAsia="ru-RU"/>
              </w:rPr>
              <w:t>193</w:t>
            </w:r>
          </w:p>
        </w:tc>
        <w:tc>
          <w:tcPr>
            <w:tcW w:w="1559" w:type="dxa"/>
            <w:vAlign w:val="center"/>
          </w:tcPr>
          <w:p w:rsidR="00DA10C2" w:rsidRPr="00DA10C2" w:rsidRDefault="00DA10C2" w:rsidP="00DA10C2">
            <w:pPr>
              <w:jc w:val="right"/>
              <w:rPr>
                <w:color w:val="000000"/>
                <w:lang w:val="ru-RU" w:eastAsia="ru-RU"/>
              </w:rPr>
            </w:pPr>
            <w:r w:rsidRPr="00DA10C2">
              <w:rPr>
                <w:color w:val="000000"/>
                <w:lang w:val="ru-RU" w:eastAsia="ru-RU"/>
              </w:rPr>
              <w:t>9781405017121</w:t>
            </w:r>
          </w:p>
        </w:tc>
        <w:tc>
          <w:tcPr>
            <w:tcW w:w="7336" w:type="dxa"/>
          </w:tcPr>
          <w:p w:rsidR="00DA10C2" w:rsidRPr="00DA10C2" w:rsidRDefault="00DA10C2" w:rsidP="00DA10C2">
            <w:pPr>
              <w:rPr>
                <w:color w:val="000000"/>
                <w:lang w:val="ru-RU" w:eastAsia="ru-RU"/>
              </w:rPr>
            </w:pPr>
            <w:proofErr w:type="spellStart"/>
            <w:r w:rsidRPr="00DA10C2">
              <w:rPr>
                <w:color w:val="000000"/>
                <w:lang w:val="ru-RU" w:eastAsia="ru-RU"/>
              </w:rPr>
              <w:t>Mac</w:t>
            </w:r>
            <w:proofErr w:type="spellEnd"/>
            <w:r w:rsidRPr="00DA10C2">
              <w:rPr>
                <w:color w:val="000000"/>
                <w:lang w:val="ru-RU" w:eastAsia="ru-RU"/>
              </w:rPr>
              <w:t xml:space="preserve"> </w:t>
            </w:r>
            <w:proofErr w:type="spellStart"/>
            <w:r w:rsidRPr="00DA10C2">
              <w:rPr>
                <w:color w:val="000000"/>
                <w:lang w:val="ru-RU" w:eastAsia="ru-RU"/>
              </w:rPr>
              <w:t>Eng</w:t>
            </w:r>
            <w:proofErr w:type="spellEnd"/>
            <w:r w:rsidRPr="00DA10C2">
              <w:rPr>
                <w:color w:val="000000"/>
                <w:lang w:val="ru-RU" w:eastAsia="ru-RU"/>
              </w:rPr>
              <w:t xml:space="preserve"> 1 </w:t>
            </w:r>
            <w:proofErr w:type="spellStart"/>
            <w:r w:rsidRPr="00DA10C2">
              <w:rPr>
                <w:color w:val="000000"/>
                <w:lang w:val="ru-RU" w:eastAsia="ru-RU"/>
              </w:rPr>
              <w:t>Posters</w:t>
            </w:r>
            <w:proofErr w:type="spellEnd"/>
          </w:p>
        </w:tc>
        <w:tc>
          <w:tcPr>
            <w:tcW w:w="864" w:type="dxa"/>
          </w:tcPr>
          <w:p w:rsidR="00DA10C2" w:rsidRPr="00DA10C2" w:rsidRDefault="00DA10C2" w:rsidP="00DA10C2">
            <w:pPr>
              <w:jc w:val="center"/>
              <w:rPr>
                <w:color w:val="000000"/>
                <w:lang w:val="ru-RU" w:eastAsia="ru-RU"/>
              </w:rPr>
            </w:pPr>
            <w:r w:rsidRPr="00DA10C2">
              <w:rPr>
                <w:color w:val="000000"/>
                <w:lang w:val="ru-RU" w:eastAsia="ru-RU"/>
              </w:rPr>
              <w:t>3</w:t>
            </w:r>
          </w:p>
        </w:tc>
      </w:tr>
      <w:tr w:rsidR="00DA10C2" w:rsidRPr="00DA10C2" w:rsidTr="00DA10C2">
        <w:tc>
          <w:tcPr>
            <w:tcW w:w="603" w:type="dxa"/>
          </w:tcPr>
          <w:p w:rsidR="00DA10C2" w:rsidRPr="00DA10C2" w:rsidRDefault="00DA10C2" w:rsidP="00DA10C2">
            <w:pPr>
              <w:jc w:val="center"/>
              <w:rPr>
                <w:color w:val="000000"/>
                <w:lang w:val="ru-RU" w:eastAsia="ru-RU"/>
              </w:rPr>
            </w:pPr>
            <w:r w:rsidRPr="00DA10C2">
              <w:rPr>
                <w:color w:val="000000"/>
                <w:lang w:val="ru-RU" w:eastAsia="ru-RU"/>
              </w:rPr>
              <w:t>194</w:t>
            </w:r>
          </w:p>
        </w:tc>
        <w:tc>
          <w:tcPr>
            <w:tcW w:w="1559" w:type="dxa"/>
            <w:vAlign w:val="center"/>
          </w:tcPr>
          <w:p w:rsidR="00DA10C2" w:rsidRPr="00DA10C2" w:rsidRDefault="00DA10C2" w:rsidP="00DA10C2">
            <w:pPr>
              <w:jc w:val="right"/>
              <w:rPr>
                <w:color w:val="000000"/>
                <w:lang w:val="ru-RU" w:eastAsia="ru-RU"/>
              </w:rPr>
            </w:pPr>
            <w:r w:rsidRPr="00DA10C2">
              <w:rPr>
                <w:color w:val="000000"/>
                <w:lang w:val="ru-RU" w:eastAsia="ru-RU"/>
              </w:rPr>
              <w:t>9781405017138</w:t>
            </w:r>
          </w:p>
        </w:tc>
        <w:tc>
          <w:tcPr>
            <w:tcW w:w="7336" w:type="dxa"/>
          </w:tcPr>
          <w:p w:rsidR="00DA10C2" w:rsidRPr="00DA10C2" w:rsidRDefault="00DA10C2" w:rsidP="00DA10C2">
            <w:pPr>
              <w:rPr>
                <w:color w:val="000000"/>
                <w:lang w:val="ru-RU" w:eastAsia="ru-RU"/>
              </w:rPr>
            </w:pPr>
            <w:proofErr w:type="spellStart"/>
            <w:r w:rsidRPr="00DA10C2">
              <w:rPr>
                <w:color w:val="000000"/>
                <w:lang w:val="ru-RU" w:eastAsia="ru-RU"/>
              </w:rPr>
              <w:t>Mac</w:t>
            </w:r>
            <w:proofErr w:type="spellEnd"/>
            <w:r w:rsidRPr="00DA10C2">
              <w:rPr>
                <w:color w:val="000000"/>
                <w:lang w:val="ru-RU" w:eastAsia="ru-RU"/>
              </w:rPr>
              <w:t xml:space="preserve"> </w:t>
            </w:r>
            <w:proofErr w:type="spellStart"/>
            <w:r w:rsidRPr="00DA10C2">
              <w:rPr>
                <w:color w:val="000000"/>
                <w:lang w:val="ru-RU" w:eastAsia="ru-RU"/>
              </w:rPr>
              <w:t>Eng</w:t>
            </w:r>
            <w:proofErr w:type="spellEnd"/>
            <w:r w:rsidRPr="00DA10C2">
              <w:rPr>
                <w:color w:val="000000"/>
                <w:lang w:val="ru-RU" w:eastAsia="ru-RU"/>
              </w:rPr>
              <w:t xml:space="preserve"> 2 </w:t>
            </w:r>
            <w:proofErr w:type="spellStart"/>
            <w:r w:rsidRPr="00DA10C2">
              <w:rPr>
                <w:color w:val="000000"/>
                <w:lang w:val="ru-RU" w:eastAsia="ru-RU"/>
              </w:rPr>
              <w:t>Posters</w:t>
            </w:r>
            <w:proofErr w:type="spellEnd"/>
          </w:p>
        </w:tc>
        <w:tc>
          <w:tcPr>
            <w:tcW w:w="864" w:type="dxa"/>
          </w:tcPr>
          <w:p w:rsidR="00DA10C2" w:rsidRPr="00DA10C2" w:rsidRDefault="00DA10C2" w:rsidP="00DA10C2">
            <w:pPr>
              <w:jc w:val="center"/>
              <w:rPr>
                <w:color w:val="000000"/>
                <w:lang w:val="ru-RU" w:eastAsia="ru-RU"/>
              </w:rPr>
            </w:pPr>
            <w:r w:rsidRPr="00DA10C2">
              <w:rPr>
                <w:color w:val="000000"/>
                <w:lang w:val="ru-RU" w:eastAsia="ru-RU"/>
              </w:rPr>
              <w:t>3</w:t>
            </w:r>
          </w:p>
        </w:tc>
      </w:tr>
      <w:tr w:rsidR="00DA10C2" w:rsidRPr="00DA10C2" w:rsidTr="00DA10C2">
        <w:tc>
          <w:tcPr>
            <w:tcW w:w="603" w:type="dxa"/>
          </w:tcPr>
          <w:p w:rsidR="00DA10C2" w:rsidRPr="00DA10C2" w:rsidRDefault="00DA10C2" w:rsidP="00DA10C2">
            <w:pPr>
              <w:jc w:val="center"/>
              <w:rPr>
                <w:color w:val="000000"/>
                <w:lang w:val="ru-RU" w:eastAsia="ru-RU"/>
              </w:rPr>
            </w:pPr>
            <w:r w:rsidRPr="00DA10C2">
              <w:rPr>
                <w:color w:val="000000"/>
                <w:lang w:val="ru-RU" w:eastAsia="ru-RU"/>
              </w:rPr>
              <w:t>195</w:t>
            </w:r>
          </w:p>
        </w:tc>
        <w:tc>
          <w:tcPr>
            <w:tcW w:w="1559" w:type="dxa"/>
            <w:vAlign w:val="center"/>
          </w:tcPr>
          <w:p w:rsidR="00DA10C2" w:rsidRPr="00DA10C2" w:rsidRDefault="00DA10C2" w:rsidP="00DA10C2">
            <w:pPr>
              <w:jc w:val="right"/>
              <w:rPr>
                <w:color w:val="000000"/>
                <w:lang w:val="ru-RU" w:eastAsia="ru-RU"/>
              </w:rPr>
            </w:pPr>
            <w:r w:rsidRPr="00DA10C2">
              <w:rPr>
                <w:color w:val="000000"/>
                <w:lang w:val="ru-RU" w:eastAsia="ru-RU"/>
              </w:rPr>
              <w:t>9781405017145</w:t>
            </w:r>
          </w:p>
        </w:tc>
        <w:tc>
          <w:tcPr>
            <w:tcW w:w="7336" w:type="dxa"/>
          </w:tcPr>
          <w:p w:rsidR="00DA10C2" w:rsidRPr="00DA10C2" w:rsidRDefault="00DA10C2" w:rsidP="00DA10C2">
            <w:pPr>
              <w:rPr>
                <w:color w:val="000000"/>
                <w:lang w:val="ru-RU" w:eastAsia="ru-RU"/>
              </w:rPr>
            </w:pPr>
            <w:proofErr w:type="spellStart"/>
            <w:r w:rsidRPr="00DA10C2">
              <w:rPr>
                <w:color w:val="000000"/>
                <w:lang w:val="ru-RU" w:eastAsia="ru-RU"/>
              </w:rPr>
              <w:t>Mac</w:t>
            </w:r>
            <w:proofErr w:type="spellEnd"/>
            <w:r w:rsidRPr="00DA10C2">
              <w:rPr>
                <w:color w:val="000000"/>
                <w:lang w:val="ru-RU" w:eastAsia="ru-RU"/>
              </w:rPr>
              <w:t xml:space="preserve"> </w:t>
            </w:r>
            <w:proofErr w:type="spellStart"/>
            <w:r w:rsidRPr="00DA10C2">
              <w:rPr>
                <w:color w:val="000000"/>
                <w:lang w:val="ru-RU" w:eastAsia="ru-RU"/>
              </w:rPr>
              <w:t>Eng</w:t>
            </w:r>
            <w:proofErr w:type="spellEnd"/>
            <w:r w:rsidRPr="00DA10C2">
              <w:rPr>
                <w:color w:val="000000"/>
                <w:lang w:val="ru-RU" w:eastAsia="ru-RU"/>
              </w:rPr>
              <w:t xml:space="preserve"> 3 </w:t>
            </w:r>
            <w:proofErr w:type="spellStart"/>
            <w:r w:rsidRPr="00DA10C2">
              <w:rPr>
                <w:color w:val="000000"/>
                <w:lang w:val="ru-RU" w:eastAsia="ru-RU"/>
              </w:rPr>
              <w:t>Posters</w:t>
            </w:r>
            <w:proofErr w:type="spellEnd"/>
          </w:p>
        </w:tc>
        <w:tc>
          <w:tcPr>
            <w:tcW w:w="864" w:type="dxa"/>
          </w:tcPr>
          <w:p w:rsidR="00DA10C2" w:rsidRPr="00DA10C2" w:rsidRDefault="00DA10C2" w:rsidP="00DA10C2">
            <w:pPr>
              <w:jc w:val="center"/>
              <w:rPr>
                <w:color w:val="000000"/>
                <w:lang w:val="ru-RU" w:eastAsia="ru-RU"/>
              </w:rPr>
            </w:pPr>
            <w:r w:rsidRPr="00DA10C2">
              <w:rPr>
                <w:color w:val="000000"/>
                <w:lang w:val="ru-RU" w:eastAsia="ru-RU"/>
              </w:rPr>
              <w:t>3</w:t>
            </w:r>
          </w:p>
        </w:tc>
      </w:tr>
      <w:tr w:rsidR="00DA10C2" w:rsidRPr="00DA10C2" w:rsidTr="00DA10C2">
        <w:tc>
          <w:tcPr>
            <w:tcW w:w="603" w:type="dxa"/>
          </w:tcPr>
          <w:p w:rsidR="00DA10C2" w:rsidRPr="00DA10C2" w:rsidRDefault="00DA10C2" w:rsidP="00DA10C2">
            <w:pPr>
              <w:jc w:val="center"/>
              <w:rPr>
                <w:color w:val="000000"/>
                <w:lang w:val="ru-RU" w:eastAsia="ru-RU"/>
              </w:rPr>
            </w:pPr>
            <w:r w:rsidRPr="00DA10C2">
              <w:rPr>
                <w:color w:val="000000"/>
                <w:lang w:val="ru-RU" w:eastAsia="ru-RU"/>
              </w:rPr>
              <w:t>196</w:t>
            </w:r>
          </w:p>
        </w:tc>
        <w:tc>
          <w:tcPr>
            <w:tcW w:w="1559" w:type="dxa"/>
            <w:vAlign w:val="center"/>
          </w:tcPr>
          <w:p w:rsidR="00DA10C2" w:rsidRPr="00DA10C2" w:rsidRDefault="00DA10C2" w:rsidP="00DA10C2">
            <w:pPr>
              <w:jc w:val="right"/>
              <w:rPr>
                <w:color w:val="000000"/>
                <w:lang w:val="ru-RU" w:eastAsia="ru-RU"/>
              </w:rPr>
            </w:pPr>
            <w:r w:rsidRPr="00DA10C2">
              <w:rPr>
                <w:color w:val="000000"/>
                <w:lang w:val="ru-RU" w:eastAsia="ru-RU"/>
              </w:rPr>
              <w:t>9781405081290</w:t>
            </w:r>
          </w:p>
        </w:tc>
        <w:tc>
          <w:tcPr>
            <w:tcW w:w="7336" w:type="dxa"/>
          </w:tcPr>
          <w:p w:rsidR="00DA10C2" w:rsidRPr="00DA10C2" w:rsidRDefault="00DA10C2" w:rsidP="00DA10C2">
            <w:pPr>
              <w:rPr>
                <w:color w:val="000000"/>
                <w:lang w:val="ru-RU" w:eastAsia="ru-RU"/>
              </w:rPr>
            </w:pPr>
            <w:proofErr w:type="spellStart"/>
            <w:r w:rsidRPr="00DA10C2">
              <w:rPr>
                <w:color w:val="000000"/>
                <w:lang w:val="ru-RU" w:eastAsia="ru-RU"/>
              </w:rPr>
              <w:t>Mac</w:t>
            </w:r>
            <w:proofErr w:type="spellEnd"/>
            <w:r w:rsidRPr="00DA10C2">
              <w:rPr>
                <w:color w:val="000000"/>
                <w:lang w:val="ru-RU" w:eastAsia="ru-RU"/>
              </w:rPr>
              <w:t xml:space="preserve"> </w:t>
            </w:r>
            <w:proofErr w:type="spellStart"/>
            <w:r w:rsidRPr="00DA10C2">
              <w:rPr>
                <w:color w:val="000000"/>
                <w:lang w:val="ru-RU" w:eastAsia="ru-RU"/>
              </w:rPr>
              <w:t>Eng</w:t>
            </w:r>
            <w:proofErr w:type="spellEnd"/>
            <w:r w:rsidRPr="00DA10C2">
              <w:rPr>
                <w:color w:val="000000"/>
                <w:lang w:val="ru-RU" w:eastAsia="ru-RU"/>
              </w:rPr>
              <w:t xml:space="preserve"> 4 </w:t>
            </w:r>
            <w:proofErr w:type="spellStart"/>
            <w:r w:rsidRPr="00DA10C2">
              <w:rPr>
                <w:color w:val="000000"/>
                <w:lang w:val="ru-RU" w:eastAsia="ru-RU"/>
              </w:rPr>
              <w:t>Posters</w:t>
            </w:r>
            <w:proofErr w:type="spellEnd"/>
          </w:p>
        </w:tc>
        <w:tc>
          <w:tcPr>
            <w:tcW w:w="864" w:type="dxa"/>
          </w:tcPr>
          <w:p w:rsidR="00DA10C2" w:rsidRPr="00DA10C2" w:rsidRDefault="00DA10C2" w:rsidP="00DA10C2">
            <w:pPr>
              <w:jc w:val="center"/>
              <w:rPr>
                <w:color w:val="000000"/>
                <w:lang w:val="ru-RU" w:eastAsia="ru-RU"/>
              </w:rPr>
            </w:pPr>
            <w:r w:rsidRPr="00DA10C2">
              <w:rPr>
                <w:color w:val="000000"/>
                <w:lang w:val="ru-RU" w:eastAsia="ru-RU"/>
              </w:rPr>
              <w:t>3</w:t>
            </w:r>
          </w:p>
        </w:tc>
      </w:tr>
      <w:tr w:rsidR="00DA10C2" w:rsidRPr="00DA10C2" w:rsidTr="00DA10C2">
        <w:tc>
          <w:tcPr>
            <w:tcW w:w="603" w:type="dxa"/>
          </w:tcPr>
          <w:p w:rsidR="00DA10C2" w:rsidRPr="00DA10C2" w:rsidRDefault="00DA10C2" w:rsidP="00DA10C2">
            <w:pPr>
              <w:jc w:val="center"/>
              <w:rPr>
                <w:color w:val="000000"/>
                <w:lang w:val="ru-RU" w:eastAsia="ru-RU"/>
              </w:rPr>
            </w:pPr>
            <w:r w:rsidRPr="00DA10C2">
              <w:rPr>
                <w:color w:val="000000"/>
                <w:lang w:val="ru-RU" w:eastAsia="ru-RU"/>
              </w:rPr>
              <w:t>197</w:t>
            </w:r>
          </w:p>
        </w:tc>
        <w:tc>
          <w:tcPr>
            <w:tcW w:w="1559" w:type="dxa"/>
            <w:vAlign w:val="center"/>
          </w:tcPr>
          <w:p w:rsidR="00DA10C2" w:rsidRPr="00DA10C2" w:rsidRDefault="00DA10C2" w:rsidP="00DA10C2">
            <w:pPr>
              <w:jc w:val="right"/>
              <w:rPr>
                <w:color w:val="000000"/>
                <w:lang w:val="ru-RU" w:eastAsia="ru-RU"/>
              </w:rPr>
            </w:pPr>
            <w:r w:rsidRPr="00DA10C2">
              <w:rPr>
                <w:color w:val="000000"/>
                <w:lang w:val="ru-RU" w:eastAsia="ru-RU"/>
              </w:rPr>
              <w:t>9781405081351</w:t>
            </w:r>
          </w:p>
        </w:tc>
        <w:tc>
          <w:tcPr>
            <w:tcW w:w="7336" w:type="dxa"/>
          </w:tcPr>
          <w:p w:rsidR="00DA10C2" w:rsidRPr="00DA10C2" w:rsidRDefault="00DA10C2" w:rsidP="00DA10C2">
            <w:pPr>
              <w:rPr>
                <w:color w:val="000000"/>
                <w:lang w:val="ru-RU" w:eastAsia="ru-RU"/>
              </w:rPr>
            </w:pPr>
            <w:proofErr w:type="spellStart"/>
            <w:r w:rsidRPr="00DA10C2">
              <w:rPr>
                <w:color w:val="000000"/>
                <w:lang w:val="ru-RU" w:eastAsia="ru-RU"/>
              </w:rPr>
              <w:t>Mac</w:t>
            </w:r>
            <w:proofErr w:type="spellEnd"/>
            <w:r w:rsidRPr="00DA10C2">
              <w:rPr>
                <w:color w:val="000000"/>
                <w:lang w:val="ru-RU" w:eastAsia="ru-RU"/>
              </w:rPr>
              <w:t xml:space="preserve"> </w:t>
            </w:r>
            <w:proofErr w:type="spellStart"/>
            <w:r w:rsidRPr="00DA10C2">
              <w:rPr>
                <w:color w:val="000000"/>
                <w:lang w:val="ru-RU" w:eastAsia="ru-RU"/>
              </w:rPr>
              <w:t>Eng</w:t>
            </w:r>
            <w:proofErr w:type="spellEnd"/>
            <w:r w:rsidRPr="00DA10C2">
              <w:rPr>
                <w:color w:val="000000"/>
                <w:lang w:val="ru-RU" w:eastAsia="ru-RU"/>
              </w:rPr>
              <w:t xml:space="preserve"> 5 </w:t>
            </w:r>
            <w:proofErr w:type="spellStart"/>
            <w:r w:rsidRPr="00DA10C2">
              <w:rPr>
                <w:color w:val="000000"/>
                <w:lang w:val="ru-RU" w:eastAsia="ru-RU"/>
              </w:rPr>
              <w:t>Posters</w:t>
            </w:r>
            <w:proofErr w:type="spellEnd"/>
          </w:p>
        </w:tc>
        <w:tc>
          <w:tcPr>
            <w:tcW w:w="864" w:type="dxa"/>
          </w:tcPr>
          <w:p w:rsidR="00DA10C2" w:rsidRPr="00DA10C2" w:rsidRDefault="00DA10C2" w:rsidP="00DA10C2">
            <w:pPr>
              <w:jc w:val="center"/>
              <w:rPr>
                <w:color w:val="000000"/>
                <w:lang w:val="ru-RU" w:eastAsia="ru-RU"/>
              </w:rPr>
            </w:pPr>
            <w:r w:rsidRPr="00DA10C2">
              <w:rPr>
                <w:color w:val="000000"/>
                <w:lang w:val="ru-RU" w:eastAsia="ru-RU"/>
              </w:rPr>
              <w:t>3</w:t>
            </w:r>
          </w:p>
        </w:tc>
      </w:tr>
      <w:tr w:rsidR="00DA10C2" w:rsidRPr="00DA10C2" w:rsidTr="00DA10C2">
        <w:tc>
          <w:tcPr>
            <w:tcW w:w="603" w:type="dxa"/>
          </w:tcPr>
          <w:p w:rsidR="00DA10C2" w:rsidRPr="00DA10C2" w:rsidRDefault="00DA10C2" w:rsidP="00DA10C2">
            <w:pPr>
              <w:jc w:val="center"/>
              <w:rPr>
                <w:color w:val="000000"/>
                <w:lang w:val="ru-RU" w:eastAsia="ru-RU"/>
              </w:rPr>
            </w:pPr>
            <w:r w:rsidRPr="00DA10C2">
              <w:rPr>
                <w:color w:val="000000"/>
                <w:lang w:val="ru-RU" w:eastAsia="ru-RU"/>
              </w:rPr>
              <w:t>198</w:t>
            </w:r>
          </w:p>
        </w:tc>
        <w:tc>
          <w:tcPr>
            <w:tcW w:w="1559" w:type="dxa"/>
            <w:vAlign w:val="center"/>
          </w:tcPr>
          <w:p w:rsidR="00DA10C2" w:rsidRPr="00DA10C2" w:rsidRDefault="00DA10C2" w:rsidP="00DA10C2">
            <w:pPr>
              <w:jc w:val="right"/>
              <w:rPr>
                <w:color w:val="000000"/>
                <w:lang w:val="ru-RU" w:eastAsia="ru-RU"/>
              </w:rPr>
            </w:pPr>
            <w:r w:rsidRPr="00DA10C2">
              <w:rPr>
                <w:color w:val="000000"/>
                <w:lang w:val="ru-RU" w:eastAsia="ru-RU"/>
              </w:rPr>
              <w:t>9781405081412</w:t>
            </w:r>
          </w:p>
        </w:tc>
        <w:tc>
          <w:tcPr>
            <w:tcW w:w="7336" w:type="dxa"/>
          </w:tcPr>
          <w:p w:rsidR="00DA10C2" w:rsidRPr="00DA10C2" w:rsidRDefault="00DA10C2" w:rsidP="00DA10C2">
            <w:pPr>
              <w:rPr>
                <w:color w:val="000000"/>
                <w:lang w:val="ru-RU" w:eastAsia="ru-RU"/>
              </w:rPr>
            </w:pPr>
            <w:proofErr w:type="spellStart"/>
            <w:r w:rsidRPr="00DA10C2">
              <w:rPr>
                <w:color w:val="000000"/>
                <w:lang w:val="ru-RU" w:eastAsia="ru-RU"/>
              </w:rPr>
              <w:t>Mac</w:t>
            </w:r>
            <w:proofErr w:type="spellEnd"/>
            <w:r w:rsidRPr="00DA10C2">
              <w:rPr>
                <w:color w:val="000000"/>
                <w:lang w:val="ru-RU" w:eastAsia="ru-RU"/>
              </w:rPr>
              <w:t xml:space="preserve"> </w:t>
            </w:r>
            <w:proofErr w:type="spellStart"/>
            <w:r w:rsidRPr="00DA10C2">
              <w:rPr>
                <w:color w:val="000000"/>
                <w:lang w:val="ru-RU" w:eastAsia="ru-RU"/>
              </w:rPr>
              <w:t>Eng</w:t>
            </w:r>
            <w:proofErr w:type="spellEnd"/>
            <w:r w:rsidRPr="00DA10C2">
              <w:rPr>
                <w:color w:val="000000"/>
                <w:lang w:val="ru-RU" w:eastAsia="ru-RU"/>
              </w:rPr>
              <w:t xml:space="preserve"> 6 </w:t>
            </w:r>
            <w:proofErr w:type="spellStart"/>
            <w:r w:rsidRPr="00DA10C2">
              <w:rPr>
                <w:color w:val="000000"/>
                <w:lang w:val="ru-RU" w:eastAsia="ru-RU"/>
              </w:rPr>
              <w:t>Posters</w:t>
            </w:r>
            <w:proofErr w:type="spellEnd"/>
          </w:p>
        </w:tc>
        <w:tc>
          <w:tcPr>
            <w:tcW w:w="864" w:type="dxa"/>
          </w:tcPr>
          <w:p w:rsidR="00DA10C2" w:rsidRPr="00DA10C2" w:rsidRDefault="00DA10C2" w:rsidP="00DA10C2">
            <w:pPr>
              <w:jc w:val="center"/>
              <w:rPr>
                <w:color w:val="000000"/>
                <w:lang w:val="ru-RU" w:eastAsia="ru-RU"/>
              </w:rPr>
            </w:pPr>
            <w:r w:rsidRPr="00DA10C2">
              <w:rPr>
                <w:color w:val="000000"/>
                <w:lang w:val="ru-RU" w:eastAsia="ru-RU"/>
              </w:rPr>
              <w:t>3</w:t>
            </w:r>
          </w:p>
        </w:tc>
      </w:tr>
      <w:tr w:rsidR="00DA10C2" w:rsidRPr="00DA10C2" w:rsidTr="00DA10C2">
        <w:tc>
          <w:tcPr>
            <w:tcW w:w="603" w:type="dxa"/>
          </w:tcPr>
          <w:p w:rsidR="00DA10C2" w:rsidRPr="00DA10C2" w:rsidRDefault="00DA10C2" w:rsidP="00DA10C2">
            <w:pPr>
              <w:jc w:val="center"/>
              <w:rPr>
                <w:color w:val="000000"/>
                <w:lang w:val="ru-RU" w:eastAsia="ru-RU"/>
              </w:rPr>
            </w:pPr>
            <w:r w:rsidRPr="00DA10C2">
              <w:rPr>
                <w:color w:val="000000"/>
                <w:lang w:val="ru-RU" w:eastAsia="ru-RU"/>
              </w:rPr>
              <w:t>199</w:t>
            </w:r>
          </w:p>
        </w:tc>
        <w:tc>
          <w:tcPr>
            <w:tcW w:w="1559" w:type="dxa"/>
            <w:vAlign w:val="bottom"/>
          </w:tcPr>
          <w:p w:rsidR="00DA10C2" w:rsidRPr="00DA10C2" w:rsidRDefault="00DA10C2" w:rsidP="00DA10C2">
            <w:pPr>
              <w:jc w:val="right"/>
              <w:rPr>
                <w:color w:val="000000"/>
                <w:lang w:val="ru-RU" w:eastAsia="ru-RU"/>
              </w:rPr>
            </w:pPr>
            <w:r w:rsidRPr="00DA10C2">
              <w:rPr>
                <w:color w:val="000000"/>
                <w:lang w:val="ru-RU" w:eastAsia="ru-RU"/>
              </w:rPr>
              <w:t>9780230032477</w:t>
            </w:r>
          </w:p>
        </w:tc>
        <w:tc>
          <w:tcPr>
            <w:tcW w:w="7336" w:type="dxa"/>
            <w:vAlign w:val="bottom"/>
          </w:tcPr>
          <w:p w:rsidR="00DA10C2" w:rsidRPr="00DA10C2" w:rsidRDefault="00DA10C2" w:rsidP="00DA10C2">
            <w:pPr>
              <w:rPr>
                <w:color w:val="000000"/>
                <w:lang w:eastAsia="ru-RU"/>
              </w:rPr>
            </w:pPr>
            <w:r w:rsidRPr="00DA10C2">
              <w:rPr>
                <w:color w:val="000000"/>
                <w:lang w:eastAsia="ru-RU"/>
              </w:rPr>
              <w:t>English World 10Class Audio CD</w:t>
            </w:r>
          </w:p>
        </w:tc>
        <w:tc>
          <w:tcPr>
            <w:tcW w:w="864" w:type="dxa"/>
            <w:vAlign w:val="bottom"/>
          </w:tcPr>
          <w:p w:rsidR="00DA10C2" w:rsidRPr="00DA10C2" w:rsidRDefault="00DA10C2" w:rsidP="00DA10C2">
            <w:pPr>
              <w:jc w:val="center"/>
              <w:rPr>
                <w:bCs/>
                <w:color w:val="000000"/>
                <w:lang w:val="ru-RU" w:eastAsia="ru-RU"/>
              </w:rPr>
            </w:pPr>
            <w:r w:rsidRPr="00DA10C2">
              <w:rPr>
                <w:bCs/>
                <w:color w:val="000000"/>
                <w:lang w:val="ru-RU" w:eastAsia="ru-RU"/>
              </w:rPr>
              <w:t>2</w:t>
            </w:r>
          </w:p>
        </w:tc>
      </w:tr>
      <w:tr w:rsidR="00DA10C2" w:rsidRPr="00DA10C2" w:rsidTr="00DA10C2">
        <w:tc>
          <w:tcPr>
            <w:tcW w:w="603" w:type="dxa"/>
          </w:tcPr>
          <w:p w:rsidR="00DA10C2" w:rsidRPr="00DA10C2" w:rsidRDefault="00DA10C2" w:rsidP="00DA10C2">
            <w:pPr>
              <w:jc w:val="center"/>
              <w:rPr>
                <w:color w:val="000000"/>
                <w:lang w:val="ru-RU" w:eastAsia="ru-RU"/>
              </w:rPr>
            </w:pPr>
            <w:r w:rsidRPr="00DA10C2">
              <w:rPr>
                <w:color w:val="000000"/>
                <w:lang w:val="ru-RU" w:eastAsia="ru-RU"/>
              </w:rPr>
              <w:t>200</w:t>
            </w:r>
          </w:p>
        </w:tc>
        <w:tc>
          <w:tcPr>
            <w:tcW w:w="1559" w:type="dxa"/>
            <w:vAlign w:val="bottom"/>
          </w:tcPr>
          <w:p w:rsidR="00DA10C2" w:rsidRPr="00DA10C2" w:rsidRDefault="00DA10C2" w:rsidP="00DA10C2">
            <w:pPr>
              <w:jc w:val="right"/>
              <w:rPr>
                <w:color w:val="000000"/>
                <w:lang w:val="ru-RU" w:eastAsia="ru-RU"/>
              </w:rPr>
            </w:pPr>
            <w:r w:rsidRPr="00DA10C2">
              <w:rPr>
                <w:color w:val="000000"/>
                <w:lang w:val="ru-RU" w:eastAsia="ru-RU"/>
              </w:rPr>
              <w:t>9780230037038</w:t>
            </w:r>
          </w:p>
        </w:tc>
        <w:tc>
          <w:tcPr>
            <w:tcW w:w="7336" w:type="dxa"/>
            <w:vAlign w:val="bottom"/>
          </w:tcPr>
          <w:p w:rsidR="00DA10C2" w:rsidRPr="00DA10C2" w:rsidRDefault="00DA10C2" w:rsidP="00DA10C2">
            <w:pPr>
              <w:rPr>
                <w:color w:val="000000"/>
                <w:lang w:eastAsia="ru-RU"/>
              </w:rPr>
            </w:pPr>
            <w:r w:rsidRPr="00DA10C2">
              <w:rPr>
                <w:color w:val="000000"/>
                <w:lang w:eastAsia="ru-RU"/>
              </w:rPr>
              <w:t>English World 10 Exam Practice Book</w:t>
            </w:r>
          </w:p>
        </w:tc>
        <w:tc>
          <w:tcPr>
            <w:tcW w:w="864" w:type="dxa"/>
            <w:vAlign w:val="bottom"/>
          </w:tcPr>
          <w:p w:rsidR="00DA10C2" w:rsidRPr="00DA10C2" w:rsidRDefault="00DA10C2" w:rsidP="00DA10C2">
            <w:pPr>
              <w:jc w:val="center"/>
              <w:rPr>
                <w:bCs/>
                <w:color w:val="000000"/>
                <w:lang w:val="ru-RU" w:eastAsia="ru-RU"/>
              </w:rPr>
            </w:pPr>
            <w:r w:rsidRPr="00DA10C2">
              <w:rPr>
                <w:bCs/>
                <w:color w:val="000000"/>
                <w:lang w:val="ru-RU" w:eastAsia="ru-RU"/>
              </w:rPr>
              <w:t>15</w:t>
            </w:r>
          </w:p>
        </w:tc>
      </w:tr>
      <w:tr w:rsidR="00DA10C2" w:rsidRPr="00DA10C2" w:rsidTr="00DA10C2">
        <w:tc>
          <w:tcPr>
            <w:tcW w:w="603" w:type="dxa"/>
          </w:tcPr>
          <w:p w:rsidR="00DA10C2" w:rsidRPr="00DA10C2" w:rsidRDefault="00DA10C2" w:rsidP="00DA10C2">
            <w:pPr>
              <w:jc w:val="center"/>
              <w:rPr>
                <w:color w:val="000000"/>
                <w:lang w:val="ru-RU" w:eastAsia="ru-RU"/>
              </w:rPr>
            </w:pPr>
            <w:r w:rsidRPr="00DA10C2">
              <w:rPr>
                <w:color w:val="000000"/>
                <w:lang w:val="ru-RU" w:eastAsia="ru-RU"/>
              </w:rPr>
              <w:t>201</w:t>
            </w:r>
          </w:p>
        </w:tc>
        <w:tc>
          <w:tcPr>
            <w:tcW w:w="1559" w:type="dxa"/>
            <w:vAlign w:val="bottom"/>
          </w:tcPr>
          <w:p w:rsidR="00DA10C2" w:rsidRPr="00DA10C2" w:rsidRDefault="00DA10C2" w:rsidP="00DA10C2">
            <w:pPr>
              <w:jc w:val="right"/>
              <w:rPr>
                <w:color w:val="000000"/>
                <w:lang w:val="ru-RU" w:eastAsia="ru-RU"/>
              </w:rPr>
            </w:pPr>
            <w:r w:rsidRPr="00DA10C2">
              <w:rPr>
                <w:color w:val="000000"/>
                <w:lang w:val="ru-RU" w:eastAsia="ru-RU"/>
              </w:rPr>
              <w:t>9780230032552</w:t>
            </w:r>
          </w:p>
        </w:tc>
        <w:tc>
          <w:tcPr>
            <w:tcW w:w="7336" w:type="dxa"/>
            <w:vAlign w:val="bottom"/>
          </w:tcPr>
          <w:p w:rsidR="00DA10C2" w:rsidRPr="00DA10C2" w:rsidRDefault="00DA10C2" w:rsidP="00DA10C2">
            <w:pPr>
              <w:rPr>
                <w:color w:val="000000"/>
                <w:lang w:val="ru-RU" w:eastAsia="ru-RU"/>
              </w:rPr>
            </w:pPr>
            <w:proofErr w:type="spellStart"/>
            <w:r w:rsidRPr="00DA10C2">
              <w:rPr>
                <w:color w:val="000000"/>
                <w:lang w:val="ru-RU" w:eastAsia="ru-RU"/>
              </w:rPr>
              <w:t>English</w:t>
            </w:r>
            <w:proofErr w:type="spellEnd"/>
            <w:r w:rsidRPr="00DA10C2">
              <w:rPr>
                <w:color w:val="000000"/>
                <w:lang w:val="ru-RU" w:eastAsia="ru-RU"/>
              </w:rPr>
              <w:t xml:space="preserve"> </w:t>
            </w:r>
            <w:proofErr w:type="spellStart"/>
            <w:r w:rsidRPr="00DA10C2">
              <w:rPr>
                <w:color w:val="000000"/>
                <w:lang w:val="ru-RU" w:eastAsia="ru-RU"/>
              </w:rPr>
              <w:t>World</w:t>
            </w:r>
            <w:proofErr w:type="spellEnd"/>
            <w:r w:rsidRPr="00DA10C2">
              <w:rPr>
                <w:color w:val="000000"/>
                <w:lang w:val="ru-RU" w:eastAsia="ru-RU"/>
              </w:rPr>
              <w:t xml:space="preserve"> 10 </w:t>
            </w:r>
            <w:proofErr w:type="spellStart"/>
            <w:r w:rsidRPr="00DA10C2">
              <w:rPr>
                <w:color w:val="000000"/>
                <w:lang w:val="ru-RU" w:eastAsia="ru-RU"/>
              </w:rPr>
              <w:t>Student's</w:t>
            </w:r>
            <w:proofErr w:type="spellEnd"/>
            <w:r w:rsidRPr="00DA10C2">
              <w:rPr>
                <w:color w:val="000000"/>
                <w:lang w:val="ru-RU" w:eastAsia="ru-RU"/>
              </w:rPr>
              <w:t xml:space="preserve"> </w:t>
            </w:r>
            <w:proofErr w:type="spellStart"/>
            <w:r w:rsidRPr="00DA10C2">
              <w:rPr>
                <w:color w:val="000000"/>
                <w:lang w:val="ru-RU" w:eastAsia="ru-RU"/>
              </w:rPr>
              <w:t>Book</w:t>
            </w:r>
            <w:proofErr w:type="spellEnd"/>
          </w:p>
        </w:tc>
        <w:tc>
          <w:tcPr>
            <w:tcW w:w="864" w:type="dxa"/>
            <w:vAlign w:val="bottom"/>
          </w:tcPr>
          <w:p w:rsidR="00DA10C2" w:rsidRPr="00DA10C2" w:rsidRDefault="00DA10C2" w:rsidP="00DA10C2">
            <w:pPr>
              <w:jc w:val="center"/>
              <w:rPr>
                <w:bCs/>
                <w:color w:val="000000"/>
                <w:lang w:val="ru-RU" w:eastAsia="ru-RU"/>
              </w:rPr>
            </w:pPr>
            <w:r w:rsidRPr="00DA10C2">
              <w:rPr>
                <w:bCs/>
                <w:color w:val="000000"/>
                <w:lang w:val="ru-RU" w:eastAsia="ru-RU"/>
              </w:rPr>
              <w:t>15</w:t>
            </w:r>
          </w:p>
        </w:tc>
      </w:tr>
      <w:tr w:rsidR="00DA10C2" w:rsidRPr="00DA10C2" w:rsidTr="00DA10C2">
        <w:tc>
          <w:tcPr>
            <w:tcW w:w="603" w:type="dxa"/>
          </w:tcPr>
          <w:p w:rsidR="00DA10C2" w:rsidRPr="00DA10C2" w:rsidRDefault="00DA10C2" w:rsidP="00DA10C2">
            <w:pPr>
              <w:jc w:val="center"/>
              <w:rPr>
                <w:color w:val="000000"/>
                <w:lang w:val="ru-RU" w:eastAsia="ru-RU"/>
              </w:rPr>
            </w:pPr>
            <w:r w:rsidRPr="00DA10C2">
              <w:rPr>
                <w:color w:val="000000"/>
                <w:lang w:val="ru-RU" w:eastAsia="ru-RU"/>
              </w:rPr>
              <w:t>202</w:t>
            </w:r>
          </w:p>
        </w:tc>
        <w:tc>
          <w:tcPr>
            <w:tcW w:w="1559" w:type="dxa"/>
            <w:vAlign w:val="bottom"/>
          </w:tcPr>
          <w:p w:rsidR="00DA10C2" w:rsidRPr="00DA10C2" w:rsidRDefault="00DA10C2" w:rsidP="00DA10C2">
            <w:pPr>
              <w:jc w:val="right"/>
              <w:rPr>
                <w:color w:val="000000"/>
                <w:lang w:val="ru-RU" w:eastAsia="ru-RU"/>
              </w:rPr>
            </w:pPr>
            <w:r w:rsidRPr="00DA10C2">
              <w:rPr>
                <w:color w:val="000000"/>
                <w:lang w:val="ru-RU" w:eastAsia="ru-RU"/>
              </w:rPr>
              <w:t>9780230441347</w:t>
            </w:r>
          </w:p>
        </w:tc>
        <w:tc>
          <w:tcPr>
            <w:tcW w:w="7336" w:type="dxa"/>
            <w:vAlign w:val="bottom"/>
          </w:tcPr>
          <w:p w:rsidR="00DA10C2" w:rsidRPr="00DA10C2" w:rsidRDefault="00DA10C2" w:rsidP="00DA10C2">
            <w:pPr>
              <w:rPr>
                <w:color w:val="000000"/>
                <w:lang w:val="ru-RU" w:eastAsia="ru-RU"/>
              </w:rPr>
            </w:pPr>
            <w:proofErr w:type="spellStart"/>
            <w:r w:rsidRPr="00DA10C2">
              <w:rPr>
                <w:color w:val="000000"/>
                <w:lang w:val="ru-RU" w:eastAsia="ru-RU"/>
              </w:rPr>
              <w:t>English</w:t>
            </w:r>
            <w:proofErr w:type="spellEnd"/>
            <w:r w:rsidRPr="00DA10C2">
              <w:rPr>
                <w:color w:val="000000"/>
                <w:lang w:val="ru-RU" w:eastAsia="ru-RU"/>
              </w:rPr>
              <w:t xml:space="preserve"> </w:t>
            </w:r>
            <w:proofErr w:type="spellStart"/>
            <w:r w:rsidRPr="00DA10C2">
              <w:rPr>
                <w:color w:val="000000"/>
                <w:lang w:val="ru-RU" w:eastAsia="ru-RU"/>
              </w:rPr>
              <w:t>World</w:t>
            </w:r>
            <w:proofErr w:type="spellEnd"/>
            <w:r w:rsidRPr="00DA10C2">
              <w:rPr>
                <w:color w:val="000000"/>
                <w:lang w:val="ru-RU" w:eastAsia="ru-RU"/>
              </w:rPr>
              <w:t xml:space="preserve"> 10 </w:t>
            </w:r>
            <w:proofErr w:type="spellStart"/>
            <w:r w:rsidRPr="00DA10C2">
              <w:rPr>
                <w:color w:val="000000"/>
                <w:lang w:val="ru-RU" w:eastAsia="ru-RU"/>
              </w:rPr>
              <w:t>Workbook</w:t>
            </w:r>
            <w:proofErr w:type="spellEnd"/>
          </w:p>
        </w:tc>
        <w:tc>
          <w:tcPr>
            <w:tcW w:w="864" w:type="dxa"/>
            <w:vAlign w:val="bottom"/>
          </w:tcPr>
          <w:p w:rsidR="00DA10C2" w:rsidRPr="00DA10C2" w:rsidRDefault="00DA10C2" w:rsidP="00DA10C2">
            <w:pPr>
              <w:jc w:val="center"/>
              <w:rPr>
                <w:bCs/>
                <w:color w:val="000000"/>
                <w:lang w:val="ru-RU" w:eastAsia="ru-RU"/>
              </w:rPr>
            </w:pPr>
            <w:r w:rsidRPr="00DA10C2">
              <w:rPr>
                <w:bCs/>
                <w:color w:val="000000"/>
                <w:lang w:val="ru-RU" w:eastAsia="ru-RU"/>
              </w:rPr>
              <w:t>15</w:t>
            </w:r>
          </w:p>
        </w:tc>
      </w:tr>
      <w:tr w:rsidR="00DA10C2" w:rsidRPr="00DA10C2" w:rsidTr="00DA10C2">
        <w:tc>
          <w:tcPr>
            <w:tcW w:w="603" w:type="dxa"/>
          </w:tcPr>
          <w:p w:rsidR="00DA10C2" w:rsidRPr="00DA10C2" w:rsidRDefault="00DA10C2" w:rsidP="00DA10C2">
            <w:pPr>
              <w:jc w:val="center"/>
              <w:rPr>
                <w:color w:val="000000"/>
                <w:lang w:val="ru-RU" w:eastAsia="ru-RU"/>
              </w:rPr>
            </w:pPr>
            <w:r w:rsidRPr="00DA10C2">
              <w:rPr>
                <w:color w:val="000000"/>
                <w:lang w:val="ru-RU" w:eastAsia="ru-RU"/>
              </w:rPr>
              <w:lastRenderedPageBreak/>
              <w:t>203</w:t>
            </w:r>
          </w:p>
        </w:tc>
        <w:tc>
          <w:tcPr>
            <w:tcW w:w="1559" w:type="dxa"/>
            <w:vAlign w:val="bottom"/>
          </w:tcPr>
          <w:p w:rsidR="00DA10C2" w:rsidRPr="00DA10C2" w:rsidRDefault="00DA10C2" w:rsidP="00DA10C2">
            <w:pPr>
              <w:jc w:val="right"/>
              <w:rPr>
                <w:color w:val="000000"/>
                <w:lang w:val="ru-RU" w:eastAsia="ru-RU"/>
              </w:rPr>
            </w:pPr>
            <w:r w:rsidRPr="00DA10C2">
              <w:rPr>
                <w:color w:val="000000"/>
                <w:lang w:val="ru-RU" w:eastAsia="ru-RU"/>
              </w:rPr>
              <w:t>9780230032590</w:t>
            </w:r>
          </w:p>
        </w:tc>
        <w:tc>
          <w:tcPr>
            <w:tcW w:w="7336" w:type="dxa"/>
            <w:vAlign w:val="center"/>
          </w:tcPr>
          <w:p w:rsidR="00DA10C2" w:rsidRPr="00DA10C2" w:rsidRDefault="00DA10C2" w:rsidP="00DA10C2">
            <w:pPr>
              <w:rPr>
                <w:bCs/>
                <w:color w:val="37392E"/>
                <w:lang w:val="ru-RU" w:eastAsia="ru-RU"/>
              </w:rPr>
            </w:pPr>
            <w:proofErr w:type="spellStart"/>
            <w:r w:rsidRPr="00DA10C2">
              <w:rPr>
                <w:bCs/>
                <w:color w:val="37392E"/>
                <w:lang w:val="ru-RU" w:eastAsia="ru-RU"/>
              </w:rPr>
              <w:t>English</w:t>
            </w:r>
            <w:proofErr w:type="spellEnd"/>
            <w:r w:rsidRPr="00DA10C2">
              <w:rPr>
                <w:bCs/>
                <w:color w:val="37392E"/>
                <w:lang w:val="ru-RU" w:eastAsia="ru-RU"/>
              </w:rPr>
              <w:t xml:space="preserve"> </w:t>
            </w:r>
            <w:proofErr w:type="spellStart"/>
            <w:r w:rsidRPr="00DA10C2">
              <w:rPr>
                <w:bCs/>
                <w:color w:val="37392E"/>
                <w:lang w:val="ru-RU" w:eastAsia="ru-RU"/>
              </w:rPr>
              <w:t>World</w:t>
            </w:r>
            <w:proofErr w:type="spellEnd"/>
            <w:r w:rsidRPr="00DA10C2">
              <w:rPr>
                <w:bCs/>
                <w:color w:val="37392E"/>
                <w:lang w:val="ru-RU" w:eastAsia="ru-RU"/>
              </w:rPr>
              <w:t xml:space="preserve"> 10 </w:t>
            </w:r>
            <w:proofErr w:type="spellStart"/>
            <w:r w:rsidRPr="00DA10C2">
              <w:rPr>
                <w:bCs/>
                <w:color w:val="37392E"/>
                <w:lang w:val="ru-RU" w:eastAsia="ru-RU"/>
              </w:rPr>
              <w:t>Teacher</w:t>
            </w:r>
            <w:proofErr w:type="spellEnd"/>
            <w:r w:rsidRPr="00DA10C2">
              <w:rPr>
                <w:bCs/>
                <w:color w:val="37392E"/>
                <w:lang w:val="ru-RU" w:eastAsia="ru-RU"/>
              </w:rPr>
              <w:t xml:space="preserve"> </w:t>
            </w:r>
            <w:proofErr w:type="spellStart"/>
            <w:r w:rsidRPr="00DA10C2">
              <w:rPr>
                <w:bCs/>
                <w:color w:val="37392E"/>
                <w:lang w:val="ru-RU" w:eastAsia="ru-RU"/>
              </w:rPr>
              <w:t>Book</w:t>
            </w:r>
            <w:proofErr w:type="spellEnd"/>
          </w:p>
        </w:tc>
        <w:tc>
          <w:tcPr>
            <w:tcW w:w="864" w:type="dxa"/>
            <w:vAlign w:val="bottom"/>
          </w:tcPr>
          <w:p w:rsidR="00DA10C2" w:rsidRPr="00DA10C2" w:rsidRDefault="00DA10C2" w:rsidP="00DA10C2">
            <w:pPr>
              <w:jc w:val="center"/>
              <w:rPr>
                <w:bCs/>
                <w:color w:val="000000"/>
                <w:lang w:val="ru-RU" w:eastAsia="ru-RU"/>
              </w:rPr>
            </w:pPr>
            <w:r w:rsidRPr="00DA10C2">
              <w:rPr>
                <w:bCs/>
                <w:color w:val="000000"/>
                <w:lang w:val="ru-RU" w:eastAsia="ru-RU"/>
              </w:rPr>
              <w:t>2</w:t>
            </w:r>
          </w:p>
        </w:tc>
      </w:tr>
      <w:tr w:rsidR="00DA10C2" w:rsidRPr="00DA10C2" w:rsidTr="00DA10C2">
        <w:tc>
          <w:tcPr>
            <w:tcW w:w="603" w:type="dxa"/>
          </w:tcPr>
          <w:p w:rsidR="00DA10C2" w:rsidRPr="00DA10C2" w:rsidRDefault="00DA10C2" w:rsidP="00DA10C2">
            <w:pPr>
              <w:jc w:val="center"/>
              <w:rPr>
                <w:color w:val="000000"/>
                <w:lang w:val="ru-RU" w:eastAsia="ru-RU"/>
              </w:rPr>
            </w:pPr>
            <w:r w:rsidRPr="00DA10C2">
              <w:rPr>
                <w:color w:val="000000"/>
                <w:lang w:val="ru-RU" w:eastAsia="ru-RU"/>
              </w:rPr>
              <w:t>204</w:t>
            </w:r>
          </w:p>
        </w:tc>
        <w:tc>
          <w:tcPr>
            <w:tcW w:w="1559" w:type="dxa"/>
            <w:vAlign w:val="bottom"/>
          </w:tcPr>
          <w:p w:rsidR="00DA10C2" w:rsidRPr="00DA10C2" w:rsidRDefault="00DA10C2" w:rsidP="00DA10C2">
            <w:pPr>
              <w:jc w:val="right"/>
              <w:rPr>
                <w:color w:val="000000"/>
                <w:lang w:val="ru-RU" w:eastAsia="ru-RU"/>
              </w:rPr>
            </w:pPr>
            <w:r w:rsidRPr="00DA10C2">
              <w:rPr>
                <w:color w:val="000000"/>
                <w:lang w:val="ru-RU" w:eastAsia="ru-RU"/>
              </w:rPr>
              <w:t>9780230032330</w:t>
            </w:r>
          </w:p>
        </w:tc>
        <w:tc>
          <w:tcPr>
            <w:tcW w:w="7336" w:type="dxa"/>
            <w:vAlign w:val="bottom"/>
          </w:tcPr>
          <w:p w:rsidR="00DA10C2" w:rsidRPr="00DA10C2" w:rsidRDefault="00DA10C2" w:rsidP="00DA10C2">
            <w:pPr>
              <w:rPr>
                <w:bCs/>
                <w:color w:val="000000"/>
                <w:lang w:val="ru-RU" w:eastAsia="ru-RU"/>
              </w:rPr>
            </w:pPr>
            <w:proofErr w:type="spellStart"/>
            <w:r w:rsidRPr="00DA10C2">
              <w:rPr>
                <w:bCs/>
                <w:color w:val="000000"/>
                <w:lang w:val="ru-RU" w:eastAsia="ru-RU"/>
              </w:rPr>
              <w:t>Teacher's</w:t>
            </w:r>
            <w:proofErr w:type="spellEnd"/>
            <w:r w:rsidRPr="00DA10C2">
              <w:rPr>
                <w:bCs/>
                <w:color w:val="000000"/>
                <w:lang w:val="ru-RU" w:eastAsia="ru-RU"/>
              </w:rPr>
              <w:t xml:space="preserve"> </w:t>
            </w:r>
            <w:proofErr w:type="spellStart"/>
            <w:r w:rsidRPr="00DA10C2">
              <w:rPr>
                <w:bCs/>
                <w:color w:val="000000"/>
                <w:lang w:val="ru-RU" w:eastAsia="ru-RU"/>
              </w:rPr>
              <w:t>Digibook</w:t>
            </w:r>
            <w:proofErr w:type="spellEnd"/>
          </w:p>
        </w:tc>
        <w:tc>
          <w:tcPr>
            <w:tcW w:w="864" w:type="dxa"/>
            <w:vAlign w:val="bottom"/>
          </w:tcPr>
          <w:p w:rsidR="00DA10C2" w:rsidRPr="00DA10C2" w:rsidRDefault="00DA10C2" w:rsidP="00DA10C2">
            <w:pPr>
              <w:jc w:val="center"/>
              <w:rPr>
                <w:bCs/>
                <w:color w:val="000000"/>
                <w:lang w:val="ru-RU" w:eastAsia="ru-RU"/>
              </w:rPr>
            </w:pPr>
            <w:r w:rsidRPr="00DA10C2">
              <w:rPr>
                <w:bCs/>
                <w:color w:val="000000"/>
                <w:lang w:val="ru-RU" w:eastAsia="ru-RU"/>
              </w:rPr>
              <w:t>1</w:t>
            </w:r>
          </w:p>
        </w:tc>
      </w:tr>
      <w:tr w:rsidR="00DA10C2" w:rsidRPr="00DA10C2" w:rsidTr="00DA10C2">
        <w:tc>
          <w:tcPr>
            <w:tcW w:w="603" w:type="dxa"/>
          </w:tcPr>
          <w:p w:rsidR="00DA10C2" w:rsidRPr="00DA10C2" w:rsidRDefault="00DA10C2" w:rsidP="00DA10C2">
            <w:pPr>
              <w:jc w:val="center"/>
              <w:rPr>
                <w:color w:val="000000"/>
                <w:lang w:val="ru-RU" w:eastAsia="ru-RU"/>
              </w:rPr>
            </w:pPr>
            <w:r w:rsidRPr="00DA10C2">
              <w:rPr>
                <w:color w:val="000000"/>
                <w:lang w:val="ru-RU" w:eastAsia="ru-RU"/>
              </w:rPr>
              <w:t>205</w:t>
            </w:r>
          </w:p>
        </w:tc>
        <w:tc>
          <w:tcPr>
            <w:tcW w:w="1559" w:type="dxa"/>
            <w:vAlign w:val="bottom"/>
          </w:tcPr>
          <w:p w:rsidR="00DA10C2" w:rsidRPr="00DA10C2" w:rsidRDefault="00DA10C2" w:rsidP="00DA10C2">
            <w:pPr>
              <w:jc w:val="right"/>
              <w:rPr>
                <w:color w:val="000000"/>
                <w:lang w:val="ru-RU" w:eastAsia="ru-RU"/>
              </w:rPr>
            </w:pPr>
            <w:r w:rsidRPr="00DA10C2">
              <w:rPr>
                <w:color w:val="000000"/>
                <w:lang w:val="ru-RU" w:eastAsia="ru-RU"/>
              </w:rPr>
              <w:t>9780230453173</w:t>
            </w:r>
          </w:p>
        </w:tc>
        <w:tc>
          <w:tcPr>
            <w:tcW w:w="7336" w:type="dxa"/>
            <w:vAlign w:val="bottom"/>
          </w:tcPr>
          <w:p w:rsidR="00DA10C2" w:rsidRPr="00DA10C2" w:rsidRDefault="00DA10C2" w:rsidP="00DA10C2">
            <w:pPr>
              <w:rPr>
                <w:bCs/>
                <w:color w:val="000000"/>
                <w:lang w:val="ru-RU" w:eastAsia="ru-RU"/>
              </w:rPr>
            </w:pPr>
            <w:proofErr w:type="spellStart"/>
            <w:r w:rsidRPr="00DA10C2">
              <w:rPr>
                <w:bCs/>
                <w:color w:val="000000"/>
                <w:lang w:val="ru-RU" w:eastAsia="ru-RU"/>
              </w:rPr>
              <w:t>Bebop</w:t>
            </w:r>
            <w:proofErr w:type="spellEnd"/>
            <w:r w:rsidRPr="00DA10C2">
              <w:rPr>
                <w:bCs/>
                <w:color w:val="000000"/>
                <w:lang w:val="ru-RU" w:eastAsia="ru-RU"/>
              </w:rPr>
              <w:t xml:space="preserve"> 3 </w:t>
            </w:r>
            <w:proofErr w:type="spellStart"/>
            <w:r w:rsidRPr="00DA10C2">
              <w:rPr>
                <w:bCs/>
                <w:color w:val="000000"/>
                <w:lang w:val="ru-RU" w:eastAsia="ru-RU"/>
              </w:rPr>
              <w:t>Class</w:t>
            </w:r>
            <w:proofErr w:type="spellEnd"/>
            <w:r w:rsidRPr="00DA10C2">
              <w:rPr>
                <w:bCs/>
                <w:color w:val="000000"/>
                <w:lang w:val="ru-RU" w:eastAsia="ru-RU"/>
              </w:rPr>
              <w:t xml:space="preserve"> </w:t>
            </w:r>
            <w:proofErr w:type="spellStart"/>
            <w:r w:rsidRPr="00DA10C2">
              <w:rPr>
                <w:bCs/>
                <w:color w:val="000000"/>
                <w:lang w:val="ru-RU" w:eastAsia="ru-RU"/>
              </w:rPr>
              <w:t>Audio</w:t>
            </w:r>
            <w:proofErr w:type="spellEnd"/>
            <w:r w:rsidRPr="00DA10C2">
              <w:rPr>
                <w:bCs/>
                <w:color w:val="000000"/>
                <w:lang w:val="ru-RU" w:eastAsia="ru-RU"/>
              </w:rPr>
              <w:t xml:space="preserve"> </w:t>
            </w:r>
            <w:proofErr w:type="spellStart"/>
            <w:r w:rsidRPr="00DA10C2">
              <w:rPr>
                <w:bCs/>
                <w:color w:val="000000"/>
                <w:lang w:val="ru-RU" w:eastAsia="ru-RU"/>
              </w:rPr>
              <w:t>CDs</w:t>
            </w:r>
            <w:proofErr w:type="spellEnd"/>
          </w:p>
        </w:tc>
        <w:tc>
          <w:tcPr>
            <w:tcW w:w="864" w:type="dxa"/>
            <w:vAlign w:val="bottom"/>
          </w:tcPr>
          <w:p w:rsidR="00DA10C2" w:rsidRPr="00DA10C2" w:rsidRDefault="00DA10C2" w:rsidP="00DA10C2">
            <w:pPr>
              <w:jc w:val="center"/>
              <w:rPr>
                <w:bCs/>
                <w:color w:val="000000"/>
                <w:lang w:val="ru-RU" w:eastAsia="ru-RU"/>
              </w:rPr>
            </w:pPr>
            <w:r w:rsidRPr="00DA10C2">
              <w:rPr>
                <w:bCs/>
                <w:color w:val="000000"/>
                <w:lang w:val="ru-RU" w:eastAsia="ru-RU"/>
              </w:rPr>
              <w:t>3</w:t>
            </w:r>
          </w:p>
        </w:tc>
      </w:tr>
      <w:tr w:rsidR="00DA10C2" w:rsidRPr="00DA10C2" w:rsidTr="00DA10C2">
        <w:tc>
          <w:tcPr>
            <w:tcW w:w="603" w:type="dxa"/>
          </w:tcPr>
          <w:p w:rsidR="00DA10C2" w:rsidRPr="00DA10C2" w:rsidRDefault="00DA10C2" w:rsidP="00DA10C2">
            <w:pPr>
              <w:jc w:val="center"/>
              <w:rPr>
                <w:color w:val="000000"/>
                <w:lang w:val="ru-RU" w:eastAsia="ru-RU"/>
              </w:rPr>
            </w:pPr>
            <w:r w:rsidRPr="00DA10C2">
              <w:rPr>
                <w:color w:val="000000"/>
                <w:lang w:val="ru-RU" w:eastAsia="ru-RU"/>
              </w:rPr>
              <w:t>206</w:t>
            </w:r>
          </w:p>
        </w:tc>
        <w:tc>
          <w:tcPr>
            <w:tcW w:w="1559" w:type="dxa"/>
            <w:vAlign w:val="bottom"/>
          </w:tcPr>
          <w:p w:rsidR="00DA10C2" w:rsidRPr="00DA10C2" w:rsidRDefault="00DA10C2" w:rsidP="00DA10C2">
            <w:pPr>
              <w:jc w:val="right"/>
              <w:rPr>
                <w:color w:val="000000"/>
                <w:lang w:val="ru-RU" w:eastAsia="ru-RU"/>
              </w:rPr>
            </w:pPr>
            <w:r w:rsidRPr="00DA10C2">
              <w:rPr>
                <w:color w:val="000000"/>
                <w:lang w:val="ru-RU" w:eastAsia="ru-RU"/>
              </w:rPr>
              <w:t>9780230032323</w:t>
            </w:r>
          </w:p>
        </w:tc>
        <w:tc>
          <w:tcPr>
            <w:tcW w:w="7336" w:type="dxa"/>
            <w:vAlign w:val="bottom"/>
          </w:tcPr>
          <w:p w:rsidR="00DA10C2" w:rsidRPr="00DA10C2" w:rsidRDefault="00DA10C2" w:rsidP="00DA10C2">
            <w:pPr>
              <w:rPr>
                <w:bCs/>
                <w:color w:val="000000"/>
                <w:lang w:val="ru-RU" w:eastAsia="ru-RU"/>
              </w:rPr>
            </w:pPr>
            <w:proofErr w:type="spellStart"/>
            <w:r w:rsidRPr="00DA10C2">
              <w:rPr>
                <w:bCs/>
                <w:color w:val="000000"/>
                <w:lang w:val="ru-RU" w:eastAsia="ru-RU"/>
              </w:rPr>
              <w:t>English</w:t>
            </w:r>
            <w:proofErr w:type="spellEnd"/>
            <w:r w:rsidRPr="00DA10C2">
              <w:rPr>
                <w:bCs/>
                <w:color w:val="000000"/>
                <w:lang w:val="ru-RU" w:eastAsia="ru-RU"/>
              </w:rPr>
              <w:t xml:space="preserve"> </w:t>
            </w:r>
            <w:proofErr w:type="spellStart"/>
            <w:r w:rsidRPr="00DA10C2">
              <w:rPr>
                <w:bCs/>
                <w:color w:val="000000"/>
                <w:lang w:val="ru-RU" w:eastAsia="ru-RU"/>
              </w:rPr>
              <w:t>World</w:t>
            </w:r>
            <w:proofErr w:type="spellEnd"/>
            <w:r w:rsidRPr="00DA10C2">
              <w:rPr>
                <w:bCs/>
                <w:color w:val="000000"/>
                <w:lang w:val="ru-RU" w:eastAsia="ru-RU"/>
              </w:rPr>
              <w:t xml:space="preserve"> 9 DVD-</w:t>
            </w:r>
            <w:proofErr w:type="spellStart"/>
            <w:r w:rsidRPr="00DA10C2">
              <w:rPr>
                <w:bCs/>
                <w:color w:val="000000"/>
                <w:lang w:val="ru-RU" w:eastAsia="ru-RU"/>
              </w:rPr>
              <w:t>Rom</w:t>
            </w:r>
            <w:proofErr w:type="spellEnd"/>
          </w:p>
        </w:tc>
        <w:tc>
          <w:tcPr>
            <w:tcW w:w="864" w:type="dxa"/>
            <w:vAlign w:val="bottom"/>
          </w:tcPr>
          <w:p w:rsidR="00DA10C2" w:rsidRPr="00DA10C2" w:rsidRDefault="00DA10C2" w:rsidP="00DA10C2">
            <w:pPr>
              <w:jc w:val="center"/>
              <w:rPr>
                <w:bCs/>
                <w:color w:val="000000"/>
                <w:lang w:val="ru-RU" w:eastAsia="ru-RU"/>
              </w:rPr>
            </w:pPr>
            <w:r w:rsidRPr="00DA10C2">
              <w:rPr>
                <w:bCs/>
                <w:color w:val="000000"/>
                <w:lang w:val="ru-RU" w:eastAsia="ru-RU"/>
              </w:rPr>
              <w:t>2</w:t>
            </w:r>
          </w:p>
        </w:tc>
      </w:tr>
      <w:tr w:rsidR="00DA10C2" w:rsidRPr="00DA10C2" w:rsidTr="00DA10C2">
        <w:tc>
          <w:tcPr>
            <w:tcW w:w="603" w:type="dxa"/>
          </w:tcPr>
          <w:p w:rsidR="00DA10C2" w:rsidRPr="00DA10C2" w:rsidRDefault="00DA10C2" w:rsidP="00DA10C2">
            <w:pPr>
              <w:jc w:val="center"/>
              <w:rPr>
                <w:color w:val="000000"/>
                <w:lang w:val="ru-RU" w:eastAsia="ru-RU"/>
              </w:rPr>
            </w:pPr>
            <w:r w:rsidRPr="00DA10C2">
              <w:rPr>
                <w:color w:val="000000"/>
                <w:lang w:val="ru-RU" w:eastAsia="ru-RU"/>
              </w:rPr>
              <w:t>207</w:t>
            </w:r>
          </w:p>
        </w:tc>
        <w:tc>
          <w:tcPr>
            <w:tcW w:w="1559" w:type="dxa"/>
            <w:vAlign w:val="bottom"/>
          </w:tcPr>
          <w:p w:rsidR="00DA10C2" w:rsidRPr="00DA10C2" w:rsidRDefault="00DA10C2" w:rsidP="00DA10C2">
            <w:pPr>
              <w:jc w:val="right"/>
              <w:rPr>
                <w:color w:val="000000"/>
                <w:lang w:val="ru-RU" w:eastAsia="ru-RU"/>
              </w:rPr>
            </w:pPr>
            <w:r w:rsidRPr="00DA10C2">
              <w:rPr>
                <w:color w:val="000000"/>
                <w:lang w:val="ru-RU" w:eastAsia="ru-RU"/>
              </w:rPr>
              <w:t>9780230453197</w:t>
            </w:r>
          </w:p>
        </w:tc>
        <w:tc>
          <w:tcPr>
            <w:tcW w:w="7336" w:type="dxa"/>
            <w:vAlign w:val="bottom"/>
          </w:tcPr>
          <w:p w:rsidR="00DA10C2" w:rsidRPr="00DA10C2" w:rsidRDefault="00DA10C2" w:rsidP="00DA10C2">
            <w:pPr>
              <w:rPr>
                <w:bCs/>
                <w:color w:val="000000"/>
                <w:lang w:val="ru-RU" w:eastAsia="ru-RU"/>
              </w:rPr>
            </w:pPr>
            <w:proofErr w:type="spellStart"/>
            <w:r w:rsidRPr="00DA10C2">
              <w:rPr>
                <w:bCs/>
                <w:color w:val="000000"/>
                <w:lang w:val="ru-RU" w:eastAsia="ru-RU"/>
              </w:rPr>
              <w:t>Bebop</w:t>
            </w:r>
            <w:proofErr w:type="spellEnd"/>
            <w:r w:rsidRPr="00DA10C2">
              <w:rPr>
                <w:bCs/>
                <w:color w:val="000000"/>
                <w:lang w:val="ru-RU" w:eastAsia="ru-RU"/>
              </w:rPr>
              <w:t xml:space="preserve"> 3 </w:t>
            </w:r>
            <w:proofErr w:type="spellStart"/>
            <w:r w:rsidRPr="00DA10C2">
              <w:rPr>
                <w:bCs/>
                <w:color w:val="000000"/>
                <w:lang w:val="ru-RU" w:eastAsia="ru-RU"/>
              </w:rPr>
              <w:t>Teacher’s</w:t>
            </w:r>
            <w:proofErr w:type="spellEnd"/>
            <w:r w:rsidRPr="00DA10C2">
              <w:rPr>
                <w:bCs/>
                <w:color w:val="000000"/>
                <w:lang w:val="ru-RU" w:eastAsia="ru-RU"/>
              </w:rPr>
              <w:t xml:space="preserve"> </w:t>
            </w:r>
            <w:proofErr w:type="spellStart"/>
            <w:r w:rsidRPr="00DA10C2">
              <w:rPr>
                <w:bCs/>
                <w:color w:val="000000"/>
                <w:lang w:val="ru-RU" w:eastAsia="ru-RU"/>
              </w:rPr>
              <w:t>Presentation</w:t>
            </w:r>
            <w:proofErr w:type="spellEnd"/>
            <w:r w:rsidRPr="00DA10C2">
              <w:rPr>
                <w:bCs/>
                <w:color w:val="000000"/>
                <w:lang w:val="ru-RU" w:eastAsia="ru-RU"/>
              </w:rPr>
              <w:t xml:space="preserve"> </w:t>
            </w:r>
            <w:proofErr w:type="spellStart"/>
            <w:r w:rsidRPr="00DA10C2">
              <w:rPr>
                <w:bCs/>
                <w:color w:val="000000"/>
                <w:lang w:val="ru-RU" w:eastAsia="ru-RU"/>
              </w:rPr>
              <w:t>Kit</w:t>
            </w:r>
            <w:proofErr w:type="spellEnd"/>
          </w:p>
        </w:tc>
        <w:tc>
          <w:tcPr>
            <w:tcW w:w="864" w:type="dxa"/>
            <w:vAlign w:val="bottom"/>
          </w:tcPr>
          <w:p w:rsidR="00DA10C2" w:rsidRPr="00DA10C2" w:rsidRDefault="00DA10C2" w:rsidP="00DA10C2">
            <w:pPr>
              <w:jc w:val="center"/>
              <w:rPr>
                <w:bCs/>
                <w:color w:val="000000"/>
                <w:lang w:val="ru-RU" w:eastAsia="ru-RU"/>
              </w:rPr>
            </w:pPr>
            <w:r w:rsidRPr="00DA10C2">
              <w:rPr>
                <w:bCs/>
                <w:color w:val="000000"/>
                <w:lang w:val="ru-RU" w:eastAsia="ru-RU"/>
              </w:rPr>
              <w:t>3</w:t>
            </w:r>
          </w:p>
        </w:tc>
      </w:tr>
    </w:tbl>
    <w:p w:rsidR="00806635" w:rsidRPr="00A150CA" w:rsidRDefault="00806635" w:rsidP="00127FE3">
      <w:pPr>
        <w:ind w:left="851"/>
        <w:jc w:val="both"/>
        <w:rPr>
          <w:sz w:val="16"/>
          <w:szCs w:val="16"/>
          <w:lang w:val="ru-RU" w:eastAsia="ru-RU"/>
        </w:rPr>
      </w:pPr>
    </w:p>
    <w:p w:rsidR="00A123E7" w:rsidRDefault="00D27DDA" w:rsidP="009C4321">
      <w:pPr>
        <w:pStyle w:val="af1"/>
        <w:numPr>
          <w:ilvl w:val="1"/>
          <w:numId w:val="4"/>
        </w:numPr>
        <w:rPr>
          <w:szCs w:val="24"/>
        </w:rPr>
      </w:pPr>
      <w:r w:rsidRPr="00F824E0">
        <w:rPr>
          <w:rFonts w:ascii="Times New Roman" w:hAnsi="Times New Roman" w:cs="Times New Roman"/>
          <w:b/>
          <w:sz w:val="28"/>
          <w:szCs w:val="28"/>
          <w:lang w:eastAsia="ru-RU"/>
        </w:rPr>
        <w:t>Требования к документам участника Процедуры закупки и документам подтверждающим соответствие товаров, работ, услуг требованиям, установленным в соответствии с законодательством Российской Федерации:</w:t>
      </w:r>
      <w:r w:rsidR="005C7691">
        <w:rPr>
          <w:rFonts w:ascii="Times New Roman" w:hAnsi="Times New Roman" w:cs="Times New Roman"/>
          <w:sz w:val="28"/>
          <w:szCs w:val="28"/>
          <w:lang w:eastAsia="ru-RU"/>
        </w:rPr>
        <w:t xml:space="preserve">  </w:t>
      </w:r>
      <w:r w:rsidR="00DD7AA5">
        <w:rPr>
          <w:rFonts w:ascii="Times New Roman" w:hAnsi="Times New Roman" w:cs="Times New Roman"/>
          <w:sz w:val="28"/>
          <w:szCs w:val="28"/>
          <w:lang w:eastAsia="ru-RU"/>
        </w:rPr>
        <w:t>не предусмот</w:t>
      </w:r>
      <w:r w:rsidR="009C4321">
        <w:rPr>
          <w:rFonts w:ascii="Times New Roman" w:hAnsi="Times New Roman" w:cs="Times New Roman"/>
          <w:sz w:val="28"/>
          <w:szCs w:val="28"/>
          <w:lang w:eastAsia="ru-RU"/>
        </w:rPr>
        <w:t>рено.</w:t>
      </w:r>
    </w:p>
    <w:p w:rsidR="00772EC8" w:rsidRPr="002A1DC8" w:rsidRDefault="00772EC8" w:rsidP="00A123E7">
      <w:pPr>
        <w:pStyle w:val="af1"/>
        <w:ind w:left="792"/>
        <w:rPr>
          <w:rFonts w:ascii="Times New Roman" w:hAnsi="Times New Roman" w:cs="Times New Roman"/>
          <w:sz w:val="28"/>
          <w:szCs w:val="28"/>
          <w:lang w:eastAsia="ru-RU"/>
        </w:rPr>
      </w:pPr>
    </w:p>
    <w:p w:rsidR="0009691B" w:rsidRPr="00A150CA" w:rsidRDefault="0009691B" w:rsidP="0009691B">
      <w:pPr>
        <w:pStyle w:val="af1"/>
        <w:ind w:left="426"/>
        <w:rPr>
          <w:rFonts w:ascii="Times New Roman" w:hAnsi="Times New Roman" w:cs="Times New Roman"/>
          <w:sz w:val="16"/>
          <w:szCs w:val="16"/>
          <w:lang w:eastAsia="ru-RU"/>
        </w:rPr>
      </w:pPr>
    </w:p>
    <w:p w:rsidR="00A150CA" w:rsidRDefault="00AB743D" w:rsidP="00D40F39">
      <w:pPr>
        <w:jc w:val="center"/>
        <w:rPr>
          <w:i/>
          <w:sz w:val="28"/>
          <w:szCs w:val="28"/>
          <w:lang w:val="ru-RU" w:eastAsia="ru-RU"/>
        </w:rPr>
      </w:pPr>
      <w:r w:rsidRPr="00D5223E">
        <w:rPr>
          <w:sz w:val="28"/>
          <w:szCs w:val="28"/>
          <w:lang w:val="ru-RU" w:eastAsia="ru-RU"/>
        </w:rPr>
        <w:t>/</w:t>
      </w:r>
      <w:r w:rsidR="00852F40" w:rsidRPr="00852F40">
        <w:rPr>
          <w:lang w:val="ru-RU"/>
        </w:rPr>
        <w:t xml:space="preserve"> </w:t>
      </w:r>
      <w:r w:rsidR="00852F40" w:rsidRPr="00852F40">
        <w:rPr>
          <w:i/>
          <w:sz w:val="28"/>
          <w:szCs w:val="28"/>
          <w:lang w:val="ru-RU" w:eastAsia="ru-RU"/>
        </w:rPr>
        <w:t xml:space="preserve">Участник процедуры закупки предоставляет заявку на русском языке, </w:t>
      </w:r>
      <w:r w:rsidR="00A73FCC">
        <w:rPr>
          <w:i/>
          <w:sz w:val="28"/>
          <w:szCs w:val="28"/>
          <w:lang w:val="ru-RU" w:eastAsia="ru-RU"/>
        </w:rPr>
        <w:t xml:space="preserve">по форме и </w:t>
      </w:r>
      <w:r w:rsidR="00852F40" w:rsidRPr="00852F40">
        <w:rPr>
          <w:i/>
          <w:sz w:val="28"/>
          <w:szCs w:val="28"/>
          <w:lang w:val="ru-RU" w:eastAsia="ru-RU"/>
        </w:rPr>
        <w:t>в</w:t>
      </w:r>
      <w:r w:rsidR="00B6468D">
        <w:rPr>
          <w:i/>
          <w:sz w:val="28"/>
          <w:szCs w:val="28"/>
          <w:lang w:val="ru-RU" w:eastAsia="ru-RU"/>
        </w:rPr>
        <w:t xml:space="preserve"> соответствии с Приложениями  № 1</w:t>
      </w:r>
      <w:r w:rsidR="002F38F8">
        <w:rPr>
          <w:i/>
          <w:sz w:val="28"/>
          <w:szCs w:val="28"/>
          <w:lang w:val="ru-RU" w:eastAsia="ru-RU"/>
        </w:rPr>
        <w:t xml:space="preserve">, 2 </w:t>
      </w:r>
      <w:r w:rsidR="00852F40" w:rsidRPr="00852F40">
        <w:rPr>
          <w:i/>
          <w:sz w:val="28"/>
          <w:szCs w:val="28"/>
          <w:lang w:val="ru-RU" w:eastAsia="ru-RU"/>
        </w:rPr>
        <w:t>к настоящему Извещению.</w:t>
      </w:r>
      <w:r w:rsidRPr="00D5223E">
        <w:rPr>
          <w:i/>
          <w:sz w:val="28"/>
          <w:szCs w:val="28"/>
          <w:lang w:val="ru-RU" w:eastAsia="ru-RU"/>
        </w:rPr>
        <w:t>/</w:t>
      </w:r>
    </w:p>
    <w:sectPr w:rsidR="00A150CA" w:rsidSect="00D549FC">
      <w:headerReference w:type="first" r:id="rId14"/>
      <w:pgSz w:w="11906" w:h="16838"/>
      <w:pgMar w:top="964" w:right="851" w:bottom="964" w:left="992" w:header="57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F7663" w:rsidRDefault="001F7663" w:rsidP="001C1B8B">
      <w:r>
        <w:separator/>
      </w:r>
    </w:p>
  </w:endnote>
  <w:endnote w:type="continuationSeparator" w:id="0">
    <w:p w:rsidR="001F7663" w:rsidRDefault="001F7663" w:rsidP="001C1B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OpenSymbol">
    <w:altName w:val="Arial Unicode MS"/>
    <w:charset w:val="00"/>
    <w:family w:val="auto"/>
    <w:pitch w:val="variable"/>
    <w:sig w:usb0="800000AF" w:usb1="1001ECEA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QuantAntiquaC">
    <w:altName w:val="Courier New"/>
    <w:charset w:val="00"/>
    <w:family w:val="swiss"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F7663" w:rsidRDefault="001F7663" w:rsidP="001C1B8B">
      <w:r>
        <w:separator/>
      </w:r>
    </w:p>
  </w:footnote>
  <w:footnote w:type="continuationSeparator" w:id="0">
    <w:p w:rsidR="001F7663" w:rsidRDefault="001F7663" w:rsidP="001C1B8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00594" w:rsidRPr="00240DCA" w:rsidRDefault="006A0027" w:rsidP="006A0027">
    <w:pPr>
      <w:pStyle w:val="a4"/>
      <w:ind w:left="-709"/>
      <w:rPr>
        <w:lang w:val="ru-RU"/>
      </w:rPr>
    </w:pPr>
    <w:r w:rsidRPr="00EE3E9D">
      <w:rPr>
        <w:noProof/>
        <w:sz w:val="24"/>
        <w:szCs w:val="24"/>
        <w:lang w:val="ru-RU" w:eastAsia="ru-RU"/>
      </w:rPr>
      <w:drawing>
        <wp:anchor distT="0" distB="0" distL="114300" distR="114300" simplePos="0" relativeHeight="251661312" behindDoc="1" locked="0" layoutInCell="1" allowOverlap="1" wp14:anchorId="76431AE5" wp14:editId="076BC5DF">
          <wp:simplePos x="0" y="0"/>
          <wp:positionH relativeFrom="column">
            <wp:posOffset>-67944</wp:posOffset>
          </wp:positionH>
          <wp:positionV relativeFrom="paragraph">
            <wp:posOffset>563880</wp:posOffset>
          </wp:positionV>
          <wp:extent cx="552450" cy="378460"/>
          <wp:effectExtent l="0" t="0" r="0" b="2540"/>
          <wp:wrapNone/>
          <wp:docPr id="6" name="Рисунок 6" descr="C:\Users\User\Desktop\2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9" descr="C:\Users\User\Desktop\2.pn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52450" cy="37846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EE3E9D">
      <w:rPr>
        <w:noProof/>
        <w:sz w:val="24"/>
        <w:szCs w:val="24"/>
        <w:lang w:val="ru-RU" w:eastAsia="ru-RU"/>
      </w:rPr>
      <w:drawing>
        <wp:anchor distT="0" distB="0" distL="114300" distR="114300" simplePos="0" relativeHeight="251659264" behindDoc="1" locked="0" layoutInCell="1" allowOverlap="1" wp14:anchorId="4C92A718" wp14:editId="31212E91">
          <wp:simplePos x="0" y="0"/>
          <wp:positionH relativeFrom="column">
            <wp:posOffset>-525145</wp:posOffset>
          </wp:positionH>
          <wp:positionV relativeFrom="paragraph">
            <wp:posOffset>373380</wp:posOffset>
          </wp:positionV>
          <wp:extent cx="7334250" cy="769620"/>
          <wp:effectExtent l="0" t="0" r="0" b="0"/>
          <wp:wrapNone/>
          <wp:docPr id="5" name="Рисунок 5" descr="C:\Users\User\Desktop\0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8" descr="C:\Users\User\Desktop\01.png"/>
                  <pic:cNvPicPr>
                    <a:picLocks noChangeAspect="1" noChangeArrowheads="1"/>
                  </pic:cNvPicPr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334250" cy="76962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EE3E9D" w:rsidRPr="00EE3E9D">
      <w:rPr>
        <w:rFonts w:ascii="Calibri" w:eastAsia="Calibri" w:hAnsi="Calibri"/>
        <w:noProof/>
        <w:sz w:val="22"/>
        <w:szCs w:val="22"/>
        <w:lang w:val="ru-RU" w:eastAsia="ru-RU"/>
      </w:rPr>
      <mc:AlternateContent>
        <mc:Choice Requires="wps">
          <w:drawing>
            <wp:anchor distT="0" distB="0" distL="114300" distR="114300" simplePos="0" relativeHeight="251663360" behindDoc="0" locked="0" layoutInCell="1" allowOverlap="1" wp14:anchorId="61044B43" wp14:editId="7CC83A54">
              <wp:simplePos x="0" y="0"/>
              <wp:positionH relativeFrom="column">
                <wp:posOffset>1185545</wp:posOffset>
              </wp:positionH>
              <wp:positionV relativeFrom="paragraph">
                <wp:posOffset>562610</wp:posOffset>
              </wp:positionV>
              <wp:extent cx="5303520" cy="421005"/>
              <wp:effectExtent l="0" t="0" r="0" b="0"/>
              <wp:wrapNone/>
              <wp:docPr id="307" name="Надпись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5303520" cy="421005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:rsidR="00EE3E9D" w:rsidRPr="00EE3E9D" w:rsidRDefault="00EE3E9D" w:rsidP="00EE3E9D">
                          <w:pPr>
                            <w:jc w:val="center"/>
                            <w:rPr>
                              <w:rFonts w:ascii="Arial" w:hAnsi="Arial" w:cs="Arial"/>
                              <w:b/>
                              <w:color w:val="4D4D4D"/>
                              <w:lang w:val="ru-RU"/>
                            </w:rPr>
                          </w:pPr>
                          <w:r w:rsidRPr="00EE3E9D">
                            <w:rPr>
                              <w:rFonts w:ascii="Arial" w:hAnsi="Arial" w:cs="Arial"/>
                              <w:b/>
                              <w:color w:val="4D4D4D"/>
                              <w:lang w:val="ru-RU"/>
                            </w:rPr>
                            <w:t>Некоммерческая организация Фонд развития Центра разработки и коммерциализации новых технологий (Фонд «Сколково»)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61044B43" id="_x0000_t202" coordsize="21600,21600" o:spt="202" path="m,l,21600r21600,l21600,xe">
              <v:stroke joinstyle="miter"/>
              <v:path gradientshapeok="t" o:connecttype="rect"/>
            </v:shapetype>
            <v:shape id="Надпись 2" o:spid="_x0000_s1026" type="#_x0000_t202" style="position:absolute;left:0;text-align:left;margin-left:93.35pt;margin-top:44.3pt;width:417.6pt;height:33.1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" filled="f" stroked="f">
              <v:textbox>
                <w:txbxContent>
                  <w:p w:rsidR="00EE3E9D" w:rsidRPr="00EE3E9D" w:rsidRDefault="00EE3E9D" w:rsidP="00EE3E9D">
                    <w:pPr>
                      <w:jc w:val="center"/>
                      <w:rPr>
                        <w:rFonts w:ascii="Arial" w:hAnsi="Arial" w:cs="Arial"/>
                        <w:b/>
                        <w:color w:val="4D4D4D"/>
                        <w:lang w:val="ru-RU"/>
                      </w:rPr>
                    </w:pPr>
                    <w:r w:rsidRPr="00EE3E9D">
                      <w:rPr>
                        <w:rFonts w:ascii="Arial" w:hAnsi="Arial" w:cs="Arial"/>
                        <w:b/>
                        <w:color w:val="4D4D4D"/>
                        <w:lang w:val="ru-RU"/>
                      </w:rPr>
                      <w:t>Некоммерческая организация Фонд развития Центра разработки и коммерциализации новых технологий (Фонд «Сколково»)</w:t>
                    </w:r>
                  </w:p>
                </w:txbxContent>
              </v:textbox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FFFFFF83"/>
    <w:multiLevelType w:val="singleLevel"/>
    <w:tmpl w:val="A50060B0"/>
    <w:lvl w:ilvl="0">
      <w:start w:val="1"/>
      <w:numFmt w:val="bullet"/>
      <w:pStyle w:val="2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1">
    <w:nsid w:val="FFFFFF89"/>
    <w:multiLevelType w:val="singleLevel"/>
    <w:tmpl w:val="0DFA9BAC"/>
    <w:lvl w:ilvl="0">
      <w:start w:val="1"/>
      <w:numFmt w:val="bullet"/>
      <w:pStyle w:val="a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">
    <w:nsid w:val="00000003"/>
    <w:multiLevelType w:val="multilevel"/>
    <w:tmpl w:val="00000003"/>
    <w:name w:val="WW8Num3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3">
    <w:nsid w:val="00000006"/>
    <w:multiLevelType w:val="multilevel"/>
    <w:tmpl w:val="00000006"/>
    <w:name w:val="WW8Num6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4">
    <w:nsid w:val="00000007"/>
    <w:multiLevelType w:val="multilevel"/>
    <w:tmpl w:val="00000007"/>
    <w:name w:val="WW8Num7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5">
    <w:nsid w:val="0000000C"/>
    <w:multiLevelType w:val="multilevel"/>
    <w:tmpl w:val="0000000C"/>
    <w:name w:val="WW8Num14"/>
    <w:lvl w:ilvl="0">
      <w:start w:val="1"/>
      <w:numFmt w:val="decimal"/>
      <w:suff w:val="space"/>
      <w:lvlText w:val="%1)"/>
      <w:lvlJc w:val="left"/>
      <w:pPr>
        <w:tabs>
          <w:tab w:val="num" w:pos="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6">
    <w:nsid w:val="053D13E9"/>
    <w:multiLevelType w:val="multilevel"/>
    <w:tmpl w:val="04190025"/>
    <w:lvl w:ilvl="0">
      <w:start w:val="1"/>
      <w:numFmt w:val="decimal"/>
      <w:pStyle w:val="1"/>
      <w:lvlText w:val="%1"/>
      <w:lvlJc w:val="left"/>
      <w:pPr>
        <w:ind w:left="432" w:hanging="432"/>
      </w:pPr>
    </w:lvl>
    <w:lvl w:ilvl="1">
      <w:start w:val="1"/>
      <w:numFmt w:val="decimal"/>
      <w:pStyle w:val="20"/>
      <w:lvlText w:val="%1.%2"/>
      <w:lvlJc w:val="left"/>
      <w:pPr>
        <w:ind w:left="576" w:hanging="576"/>
      </w:pPr>
    </w:lvl>
    <w:lvl w:ilvl="2">
      <w:start w:val="1"/>
      <w:numFmt w:val="decimal"/>
      <w:pStyle w:val="3"/>
      <w:lvlText w:val="%1.%2.%3"/>
      <w:lvlJc w:val="left"/>
      <w:pPr>
        <w:ind w:left="720" w:hanging="720"/>
      </w:pPr>
    </w:lvl>
    <w:lvl w:ilvl="3">
      <w:start w:val="1"/>
      <w:numFmt w:val="decimal"/>
      <w:pStyle w:val="4"/>
      <w:lvlText w:val="%1.%2.%3.%4"/>
      <w:lvlJc w:val="left"/>
      <w:pPr>
        <w:ind w:left="864" w:hanging="864"/>
      </w:pPr>
    </w:lvl>
    <w:lvl w:ilvl="4">
      <w:start w:val="1"/>
      <w:numFmt w:val="decimal"/>
      <w:pStyle w:val="5"/>
      <w:lvlText w:val="%1.%2.%3.%4.%5"/>
      <w:lvlJc w:val="left"/>
      <w:pPr>
        <w:ind w:left="1008" w:hanging="1008"/>
      </w:pPr>
    </w:lvl>
    <w:lvl w:ilvl="5">
      <w:start w:val="1"/>
      <w:numFmt w:val="decimal"/>
      <w:pStyle w:val="6"/>
      <w:lvlText w:val="%1.%2.%3.%4.%5.%6"/>
      <w:lvlJc w:val="left"/>
      <w:pPr>
        <w:ind w:left="1152" w:hanging="1152"/>
      </w:pPr>
    </w:lvl>
    <w:lvl w:ilvl="6">
      <w:start w:val="1"/>
      <w:numFmt w:val="decimal"/>
      <w:pStyle w:val="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9"/>
      <w:lvlText w:val="%1.%2.%3.%4.%5.%6.%7.%8.%9"/>
      <w:lvlJc w:val="left"/>
      <w:pPr>
        <w:ind w:left="1584" w:hanging="1584"/>
      </w:pPr>
    </w:lvl>
  </w:abstractNum>
  <w:abstractNum w:abstractNumId="7">
    <w:nsid w:val="1E571AD9"/>
    <w:multiLevelType w:val="multilevel"/>
    <w:tmpl w:val="3EE09C82"/>
    <w:lvl w:ilvl="0">
      <w:start w:val="1"/>
      <w:numFmt w:val="decimal"/>
      <w:pStyle w:val="-"/>
      <w:lvlText w:val="%1."/>
      <w:lvlJc w:val="center"/>
      <w:pPr>
        <w:tabs>
          <w:tab w:val="num" w:pos="0"/>
        </w:tabs>
        <w:ind w:left="0" w:firstLine="0"/>
      </w:pPr>
      <w:rPr>
        <w:rFonts w:hint="default"/>
        <w:b/>
        <w:i w:val="0"/>
      </w:rPr>
    </w:lvl>
    <w:lvl w:ilvl="1">
      <w:start w:val="1"/>
      <w:numFmt w:val="decimal"/>
      <w:pStyle w:val="-"/>
      <w:lvlText w:val="%1.%2"/>
      <w:lvlJc w:val="left"/>
      <w:pPr>
        <w:tabs>
          <w:tab w:val="num" w:pos="851"/>
        </w:tabs>
        <w:ind w:left="851" w:hanging="851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sz w:val="24"/>
        <w:szCs w:val="24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>
      <w:start w:val="1"/>
      <w:numFmt w:val="decimal"/>
      <w:pStyle w:val="-0"/>
      <w:lvlText w:val="%1.%2.%3"/>
      <w:lvlJc w:val="left"/>
      <w:pPr>
        <w:tabs>
          <w:tab w:val="num" w:pos="851"/>
        </w:tabs>
        <w:ind w:left="851" w:hanging="851"/>
      </w:pPr>
      <w:rPr>
        <w:rFonts w:hint="default"/>
        <w:b w:val="0"/>
        <w:bCs w:val="0"/>
        <w:i w:val="0"/>
        <w:iCs w:val="0"/>
      </w:rPr>
    </w:lvl>
    <w:lvl w:ilvl="3">
      <w:start w:val="1"/>
      <w:numFmt w:val="lowerLetter"/>
      <w:lvlText w:val="%4)"/>
      <w:lvlJc w:val="left"/>
      <w:pPr>
        <w:tabs>
          <w:tab w:val="num" w:pos="1418"/>
        </w:tabs>
        <w:ind w:left="1418" w:hanging="567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>
      <w:start w:val="1"/>
      <w:numFmt w:val="lowerLetter"/>
      <w:lvlText w:val="%5)"/>
      <w:lvlJc w:val="left"/>
      <w:pPr>
        <w:tabs>
          <w:tab w:val="num" w:pos="1134"/>
        </w:tabs>
        <w:ind w:left="1134" w:hanging="567"/>
      </w:pPr>
      <w:rPr>
        <w:rFonts w:hint="default"/>
      </w:rPr>
    </w:lvl>
    <w:lvl w:ilvl="5">
      <w:start w:val="1"/>
      <w:numFmt w:val="bullet"/>
      <w:lvlText w:val=""/>
      <w:lvlJc w:val="left"/>
      <w:pPr>
        <w:tabs>
          <w:tab w:val="num" w:pos="1701"/>
        </w:tabs>
        <w:ind w:left="1701" w:hanging="567"/>
      </w:pPr>
      <w:rPr>
        <w:rFonts w:ascii="Symbol" w:hAnsi="Symbol" w:hint="default"/>
      </w:rPr>
    </w:lvl>
    <w:lvl w:ilvl="6">
      <w:start w:val="1"/>
      <w:numFmt w:val="lowerLetter"/>
      <w:lvlText w:val="%5%6%7)"/>
      <w:lvlJc w:val="left"/>
      <w:pPr>
        <w:tabs>
          <w:tab w:val="num" w:pos="2268"/>
        </w:tabs>
        <w:ind w:left="2268" w:hanging="567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78"/>
        </w:tabs>
        <w:ind w:left="2322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98"/>
        </w:tabs>
        <w:ind w:left="2898" w:hanging="1440"/>
      </w:pPr>
      <w:rPr>
        <w:rFonts w:hint="default"/>
      </w:rPr>
    </w:lvl>
  </w:abstractNum>
  <w:abstractNum w:abstractNumId="8">
    <w:nsid w:val="23325F14"/>
    <w:multiLevelType w:val="singleLevel"/>
    <w:tmpl w:val="736EC8A6"/>
    <w:lvl w:ilvl="0">
      <w:start w:val="1"/>
      <w:numFmt w:val="bullet"/>
      <w:pStyle w:val="EIATableBullets"/>
      <w:lvlText w:val=""/>
      <w:lvlJc w:val="left"/>
      <w:pPr>
        <w:tabs>
          <w:tab w:val="num" w:pos="360"/>
        </w:tabs>
        <w:ind w:left="216" w:hanging="216"/>
      </w:pPr>
      <w:rPr>
        <w:rFonts w:ascii="Wingdings" w:hAnsi="Wingdings" w:hint="default"/>
      </w:rPr>
    </w:lvl>
  </w:abstractNum>
  <w:abstractNum w:abstractNumId="9">
    <w:nsid w:val="5033679E"/>
    <w:multiLevelType w:val="hybridMultilevel"/>
    <w:tmpl w:val="9FC25878"/>
    <w:lvl w:ilvl="0" w:tplc="0419000F">
      <w:start w:val="1"/>
      <w:numFmt w:val="decimal"/>
      <w:pStyle w:val="-1"/>
      <w:lvlText w:val="%1."/>
      <w:lvlJc w:val="left"/>
      <w:pPr>
        <w:tabs>
          <w:tab w:val="num" w:pos="540"/>
        </w:tabs>
        <w:ind w:left="54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pStyle w:val="-2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7607401F"/>
    <w:multiLevelType w:val="multilevel"/>
    <w:tmpl w:val="838E7A1C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ascii="Times New Roman" w:hAnsi="Times New Roman" w:cs="Times New Roman" w:hint="default"/>
        <w:b/>
        <w:sz w:val="28"/>
        <w:szCs w:val="28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ascii="Times New Roman" w:hAnsi="Times New Roman" w:cs="Times New Roman" w:hint="default"/>
        <w:b/>
        <w:sz w:val="28"/>
        <w:szCs w:val="28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num w:numId="1">
    <w:abstractNumId w:val="7"/>
  </w:num>
  <w:num w:numId="2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6"/>
  </w:num>
  <w:num w:numId="4">
    <w:abstractNumId w:val="10"/>
  </w:num>
  <w:num w:numId="5">
    <w:abstractNumId w:val="8"/>
  </w:num>
  <w:num w:numId="6">
    <w:abstractNumId w:val="0"/>
  </w:num>
  <w:num w:numId="7">
    <w:abstractNumId w:val="1"/>
  </w:num>
  <w:numIdMacAtCleanup w:val="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C1B8B"/>
    <w:rsid w:val="000000F5"/>
    <w:rsid w:val="0000314A"/>
    <w:rsid w:val="00003714"/>
    <w:rsid w:val="000040D5"/>
    <w:rsid w:val="00005C73"/>
    <w:rsid w:val="00006AD4"/>
    <w:rsid w:val="0001054D"/>
    <w:rsid w:val="00012D2E"/>
    <w:rsid w:val="00016B05"/>
    <w:rsid w:val="000173B2"/>
    <w:rsid w:val="00023101"/>
    <w:rsid w:val="00024638"/>
    <w:rsid w:val="00025CBE"/>
    <w:rsid w:val="000266EA"/>
    <w:rsid w:val="0003088F"/>
    <w:rsid w:val="000314E1"/>
    <w:rsid w:val="000416C0"/>
    <w:rsid w:val="0004604D"/>
    <w:rsid w:val="0005096F"/>
    <w:rsid w:val="00051115"/>
    <w:rsid w:val="00051E05"/>
    <w:rsid w:val="000528E7"/>
    <w:rsid w:val="0005657A"/>
    <w:rsid w:val="00056A0C"/>
    <w:rsid w:val="00056DA6"/>
    <w:rsid w:val="00057F58"/>
    <w:rsid w:val="0006427A"/>
    <w:rsid w:val="000651F0"/>
    <w:rsid w:val="0006605B"/>
    <w:rsid w:val="00073D39"/>
    <w:rsid w:val="000743F8"/>
    <w:rsid w:val="00075982"/>
    <w:rsid w:val="00077D0E"/>
    <w:rsid w:val="000803B6"/>
    <w:rsid w:val="00081A34"/>
    <w:rsid w:val="0008580C"/>
    <w:rsid w:val="000864C9"/>
    <w:rsid w:val="000900E2"/>
    <w:rsid w:val="000925AD"/>
    <w:rsid w:val="00093A8C"/>
    <w:rsid w:val="00094EC3"/>
    <w:rsid w:val="0009525C"/>
    <w:rsid w:val="00095CED"/>
    <w:rsid w:val="00096524"/>
    <w:rsid w:val="0009691B"/>
    <w:rsid w:val="00096B16"/>
    <w:rsid w:val="000A1F49"/>
    <w:rsid w:val="000A3258"/>
    <w:rsid w:val="000A3628"/>
    <w:rsid w:val="000A394F"/>
    <w:rsid w:val="000A43BD"/>
    <w:rsid w:val="000A4C7B"/>
    <w:rsid w:val="000A5CB4"/>
    <w:rsid w:val="000A70DD"/>
    <w:rsid w:val="000B3139"/>
    <w:rsid w:val="000B317F"/>
    <w:rsid w:val="000B3C72"/>
    <w:rsid w:val="000B45BB"/>
    <w:rsid w:val="000B5261"/>
    <w:rsid w:val="000B5B52"/>
    <w:rsid w:val="000B7798"/>
    <w:rsid w:val="000C1019"/>
    <w:rsid w:val="000C18E0"/>
    <w:rsid w:val="000C4DA1"/>
    <w:rsid w:val="000C6357"/>
    <w:rsid w:val="000C794B"/>
    <w:rsid w:val="000D415A"/>
    <w:rsid w:val="000D56AA"/>
    <w:rsid w:val="000E2193"/>
    <w:rsid w:val="000E2555"/>
    <w:rsid w:val="000E45BE"/>
    <w:rsid w:val="000F4EFD"/>
    <w:rsid w:val="000F541C"/>
    <w:rsid w:val="000F6AA1"/>
    <w:rsid w:val="00100155"/>
    <w:rsid w:val="00101694"/>
    <w:rsid w:val="00104808"/>
    <w:rsid w:val="00106A9B"/>
    <w:rsid w:val="00106D47"/>
    <w:rsid w:val="001107F2"/>
    <w:rsid w:val="001115E0"/>
    <w:rsid w:val="00111F50"/>
    <w:rsid w:val="00117467"/>
    <w:rsid w:val="001178AB"/>
    <w:rsid w:val="00117910"/>
    <w:rsid w:val="001201BA"/>
    <w:rsid w:val="00122C2F"/>
    <w:rsid w:val="001230B7"/>
    <w:rsid w:val="00124580"/>
    <w:rsid w:val="00124B49"/>
    <w:rsid w:val="00124E14"/>
    <w:rsid w:val="00127FE3"/>
    <w:rsid w:val="00133A5B"/>
    <w:rsid w:val="00133EBA"/>
    <w:rsid w:val="00134E0F"/>
    <w:rsid w:val="00141207"/>
    <w:rsid w:val="00142949"/>
    <w:rsid w:val="00145E2D"/>
    <w:rsid w:val="00150B8C"/>
    <w:rsid w:val="00154571"/>
    <w:rsid w:val="00154B1B"/>
    <w:rsid w:val="00155E48"/>
    <w:rsid w:val="00160161"/>
    <w:rsid w:val="00160DDD"/>
    <w:rsid w:val="00162E11"/>
    <w:rsid w:val="00164E87"/>
    <w:rsid w:val="00165932"/>
    <w:rsid w:val="00166406"/>
    <w:rsid w:val="0017201B"/>
    <w:rsid w:val="0017294F"/>
    <w:rsid w:val="0017493B"/>
    <w:rsid w:val="00176110"/>
    <w:rsid w:val="001809D2"/>
    <w:rsid w:val="00182CAA"/>
    <w:rsid w:val="00183DF5"/>
    <w:rsid w:val="001842D8"/>
    <w:rsid w:val="00187D9B"/>
    <w:rsid w:val="00192219"/>
    <w:rsid w:val="0019285D"/>
    <w:rsid w:val="001A75F5"/>
    <w:rsid w:val="001B0F45"/>
    <w:rsid w:val="001B2639"/>
    <w:rsid w:val="001B2801"/>
    <w:rsid w:val="001B41F6"/>
    <w:rsid w:val="001B4306"/>
    <w:rsid w:val="001B5485"/>
    <w:rsid w:val="001B6CF3"/>
    <w:rsid w:val="001B772B"/>
    <w:rsid w:val="001C00EF"/>
    <w:rsid w:val="001C158F"/>
    <w:rsid w:val="001C1B8B"/>
    <w:rsid w:val="001C1FA5"/>
    <w:rsid w:val="001C2CFC"/>
    <w:rsid w:val="001C3B8C"/>
    <w:rsid w:val="001C3D34"/>
    <w:rsid w:val="001C62F2"/>
    <w:rsid w:val="001C6EF5"/>
    <w:rsid w:val="001D19B0"/>
    <w:rsid w:val="001D1B1B"/>
    <w:rsid w:val="001D6323"/>
    <w:rsid w:val="001D6EF3"/>
    <w:rsid w:val="001E521C"/>
    <w:rsid w:val="001E5603"/>
    <w:rsid w:val="001F1161"/>
    <w:rsid w:val="001F1620"/>
    <w:rsid w:val="001F28F1"/>
    <w:rsid w:val="001F2A46"/>
    <w:rsid w:val="001F56D4"/>
    <w:rsid w:val="001F574C"/>
    <w:rsid w:val="001F6FAA"/>
    <w:rsid w:val="001F7663"/>
    <w:rsid w:val="002002DA"/>
    <w:rsid w:val="00202658"/>
    <w:rsid w:val="00202DD9"/>
    <w:rsid w:val="0020364A"/>
    <w:rsid w:val="00204D72"/>
    <w:rsid w:val="002067FB"/>
    <w:rsid w:val="002077F6"/>
    <w:rsid w:val="00210DB2"/>
    <w:rsid w:val="00213CD5"/>
    <w:rsid w:val="002152DC"/>
    <w:rsid w:val="002159FE"/>
    <w:rsid w:val="00216961"/>
    <w:rsid w:val="00217193"/>
    <w:rsid w:val="00217520"/>
    <w:rsid w:val="00223723"/>
    <w:rsid w:val="00230102"/>
    <w:rsid w:val="002322F3"/>
    <w:rsid w:val="00233C6C"/>
    <w:rsid w:val="00233EBA"/>
    <w:rsid w:val="00234C22"/>
    <w:rsid w:val="00236EEB"/>
    <w:rsid w:val="002373E9"/>
    <w:rsid w:val="002400B2"/>
    <w:rsid w:val="00240DCA"/>
    <w:rsid w:val="00240F6A"/>
    <w:rsid w:val="002428C3"/>
    <w:rsid w:val="00242AD6"/>
    <w:rsid w:val="002504A5"/>
    <w:rsid w:val="002514B7"/>
    <w:rsid w:val="00251E52"/>
    <w:rsid w:val="00252629"/>
    <w:rsid w:val="00253159"/>
    <w:rsid w:val="00253677"/>
    <w:rsid w:val="002556AD"/>
    <w:rsid w:val="00260D89"/>
    <w:rsid w:val="00264CAC"/>
    <w:rsid w:val="00267947"/>
    <w:rsid w:val="00270247"/>
    <w:rsid w:val="00273BB5"/>
    <w:rsid w:val="00280DDB"/>
    <w:rsid w:val="0028102F"/>
    <w:rsid w:val="00285466"/>
    <w:rsid w:val="0029234C"/>
    <w:rsid w:val="00293DF8"/>
    <w:rsid w:val="0029406B"/>
    <w:rsid w:val="0029421D"/>
    <w:rsid w:val="00295488"/>
    <w:rsid w:val="00297CDE"/>
    <w:rsid w:val="002A1C39"/>
    <w:rsid w:val="002A1DC8"/>
    <w:rsid w:val="002A2722"/>
    <w:rsid w:val="002A64A9"/>
    <w:rsid w:val="002A650D"/>
    <w:rsid w:val="002A72BD"/>
    <w:rsid w:val="002A7636"/>
    <w:rsid w:val="002B1C30"/>
    <w:rsid w:val="002B606C"/>
    <w:rsid w:val="002C14A5"/>
    <w:rsid w:val="002C2D93"/>
    <w:rsid w:val="002C3320"/>
    <w:rsid w:val="002C477E"/>
    <w:rsid w:val="002C5C3A"/>
    <w:rsid w:val="002C7557"/>
    <w:rsid w:val="002D50DE"/>
    <w:rsid w:val="002D68D5"/>
    <w:rsid w:val="002E0908"/>
    <w:rsid w:val="002E0C11"/>
    <w:rsid w:val="002E2F44"/>
    <w:rsid w:val="002E4FBC"/>
    <w:rsid w:val="002E71E9"/>
    <w:rsid w:val="002F29E3"/>
    <w:rsid w:val="002F2BF7"/>
    <w:rsid w:val="002F3885"/>
    <w:rsid w:val="002F38F8"/>
    <w:rsid w:val="002F6B08"/>
    <w:rsid w:val="00301C67"/>
    <w:rsid w:val="00301DE3"/>
    <w:rsid w:val="003036C1"/>
    <w:rsid w:val="00303C50"/>
    <w:rsid w:val="00303C82"/>
    <w:rsid w:val="00311635"/>
    <w:rsid w:val="003229A9"/>
    <w:rsid w:val="0032626F"/>
    <w:rsid w:val="00332872"/>
    <w:rsid w:val="003328DA"/>
    <w:rsid w:val="00333FFF"/>
    <w:rsid w:val="00336687"/>
    <w:rsid w:val="003370FA"/>
    <w:rsid w:val="0033743E"/>
    <w:rsid w:val="00337610"/>
    <w:rsid w:val="00341ED1"/>
    <w:rsid w:val="00342DEB"/>
    <w:rsid w:val="00347157"/>
    <w:rsid w:val="00350412"/>
    <w:rsid w:val="00350897"/>
    <w:rsid w:val="00355056"/>
    <w:rsid w:val="00360678"/>
    <w:rsid w:val="00363282"/>
    <w:rsid w:val="00364DF1"/>
    <w:rsid w:val="00374489"/>
    <w:rsid w:val="00376E49"/>
    <w:rsid w:val="0038040E"/>
    <w:rsid w:val="003827AF"/>
    <w:rsid w:val="0038453B"/>
    <w:rsid w:val="0038491B"/>
    <w:rsid w:val="00386C18"/>
    <w:rsid w:val="003873A3"/>
    <w:rsid w:val="00392F75"/>
    <w:rsid w:val="00394531"/>
    <w:rsid w:val="0039485C"/>
    <w:rsid w:val="003950B2"/>
    <w:rsid w:val="00395445"/>
    <w:rsid w:val="003957ED"/>
    <w:rsid w:val="003959B2"/>
    <w:rsid w:val="00397657"/>
    <w:rsid w:val="003976A5"/>
    <w:rsid w:val="00397DF3"/>
    <w:rsid w:val="00397F36"/>
    <w:rsid w:val="003A1325"/>
    <w:rsid w:val="003A145F"/>
    <w:rsid w:val="003A2B87"/>
    <w:rsid w:val="003A380B"/>
    <w:rsid w:val="003A49A7"/>
    <w:rsid w:val="003A5739"/>
    <w:rsid w:val="003C0234"/>
    <w:rsid w:val="003C30F1"/>
    <w:rsid w:val="003D022D"/>
    <w:rsid w:val="003D04C6"/>
    <w:rsid w:val="003D3CD7"/>
    <w:rsid w:val="003D608C"/>
    <w:rsid w:val="003D73DC"/>
    <w:rsid w:val="003E1F83"/>
    <w:rsid w:val="003E32DB"/>
    <w:rsid w:val="003E467F"/>
    <w:rsid w:val="003E6882"/>
    <w:rsid w:val="003F05EB"/>
    <w:rsid w:val="003F1088"/>
    <w:rsid w:val="004031BC"/>
    <w:rsid w:val="004043A2"/>
    <w:rsid w:val="004044F2"/>
    <w:rsid w:val="00410FE1"/>
    <w:rsid w:val="004111C4"/>
    <w:rsid w:val="00413614"/>
    <w:rsid w:val="00413ECA"/>
    <w:rsid w:val="00421BAB"/>
    <w:rsid w:val="00425758"/>
    <w:rsid w:val="0042610B"/>
    <w:rsid w:val="004266A1"/>
    <w:rsid w:val="00426C99"/>
    <w:rsid w:val="00426FBF"/>
    <w:rsid w:val="00430184"/>
    <w:rsid w:val="00431FB7"/>
    <w:rsid w:val="0043566A"/>
    <w:rsid w:val="00444068"/>
    <w:rsid w:val="004445D9"/>
    <w:rsid w:val="0044520E"/>
    <w:rsid w:val="0044542D"/>
    <w:rsid w:val="004459B6"/>
    <w:rsid w:val="0045000F"/>
    <w:rsid w:val="00451B51"/>
    <w:rsid w:val="004549C3"/>
    <w:rsid w:val="004558C4"/>
    <w:rsid w:val="00464209"/>
    <w:rsid w:val="00464AB3"/>
    <w:rsid w:val="004670BE"/>
    <w:rsid w:val="00470A30"/>
    <w:rsid w:val="00470E91"/>
    <w:rsid w:val="00470F2A"/>
    <w:rsid w:val="0047297F"/>
    <w:rsid w:val="00473BA6"/>
    <w:rsid w:val="00477496"/>
    <w:rsid w:val="004925B6"/>
    <w:rsid w:val="004A4973"/>
    <w:rsid w:val="004A5C27"/>
    <w:rsid w:val="004B1BEE"/>
    <w:rsid w:val="004B26AB"/>
    <w:rsid w:val="004B6F43"/>
    <w:rsid w:val="004B7A6E"/>
    <w:rsid w:val="004C0C21"/>
    <w:rsid w:val="004C4386"/>
    <w:rsid w:val="004C49D7"/>
    <w:rsid w:val="004C4A65"/>
    <w:rsid w:val="004C5FBD"/>
    <w:rsid w:val="004D1C80"/>
    <w:rsid w:val="004D2DD6"/>
    <w:rsid w:val="004D57AF"/>
    <w:rsid w:val="004D5B87"/>
    <w:rsid w:val="004D7636"/>
    <w:rsid w:val="004E47C7"/>
    <w:rsid w:val="004E6392"/>
    <w:rsid w:val="004E6948"/>
    <w:rsid w:val="004F3C60"/>
    <w:rsid w:val="004F6EFE"/>
    <w:rsid w:val="005064E8"/>
    <w:rsid w:val="0050677C"/>
    <w:rsid w:val="00506EAA"/>
    <w:rsid w:val="0050746C"/>
    <w:rsid w:val="00510955"/>
    <w:rsid w:val="00514373"/>
    <w:rsid w:val="005155FF"/>
    <w:rsid w:val="00516DAA"/>
    <w:rsid w:val="0051758D"/>
    <w:rsid w:val="00521BE3"/>
    <w:rsid w:val="00522284"/>
    <w:rsid w:val="005352A6"/>
    <w:rsid w:val="00536D10"/>
    <w:rsid w:val="00537117"/>
    <w:rsid w:val="00540494"/>
    <w:rsid w:val="005446CC"/>
    <w:rsid w:val="00545417"/>
    <w:rsid w:val="005478D3"/>
    <w:rsid w:val="005504A6"/>
    <w:rsid w:val="00551B2B"/>
    <w:rsid w:val="0055273C"/>
    <w:rsid w:val="00557343"/>
    <w:rsid w:val="00563A5D"/>
    <w:rsid w:val="00563EB3"/>
    <w:rsid w:val="00564618"/>
    <w:rsid w:val="00564654"/>
    <w:rsid w:val="00573802"/>
    <w:rsid w:val="005749E4"/>
    <w:rsid w:val="00575127"/>
    <w:rsid w:val="00580CB0"/>
    <w:rsid w:val="00582F6C"/>
    <w:rsid w:val="005846C9"/>
    <w:rsid w:val="0058590A"/>
    <w:rsid w:val="00585B92"/>
    <w:rsid w:val="00587B58"/>
    <w:rsid w:val="00590255"/>
    <w:rsid w:val="005912E9"/>
    <w:rsid w:val="005914B9"/>
    <w:rsid w:val="00596792"/>
    <w:rsid w:val="00596C77"/>
    <w:rsid w:val="005A1656"/>
    <w:rsid w:val="005A4AEC"/>
    <w:rsid w:val="005A50A5"/>
    <w:rsid w:val="005B1CF3"/>
    <w:rsid w:val="005B20C6"/>
    <w:rsid w:val="005B253A"/>
    <w:rsid w:val="005B37A3"/>
    <w:rsid w:val="005B37FD"/>
    <w:rsid w:val="005C013B"/>
    <w:rsid w:val="005C116A"/>
    <w:rsid w:val="005C4028"/>
    <w:rsid w:val="005C5E62"/>
    <w:rsid w:val="005C7691"/>
    <w:rsid w:val="005D1A2C"/>
    <w:rsid w:val="005D2994"/>
    <w:rsid w:val="005E5E8A"/>
    <w:rsid w:val="005F356C"/>
    <w:rsid w:val="005F4596"/>
    <w:rsid w:val="00600594"/>
    <w:rsid w:val="00600658"/>
    <w:rsid w:val="0060300B"/>
    <w:rsid w:val="00607DFC"/>
    <w:rsid w:val="006127D7"/>
    <w:rsid w:val="006141EF"/>
    <w:rsid w:val="00621C3C"/>
    <w:rsid w:val="00623880"/>
    <w:rsid w:val="00623A36"/>
    <w:rsid w:val="00626361"/>
    <w:rsid w:val="006277C3"/>
    <w:rsid w:val="00627B19"/>
    <w:rsid w:val="00632246"/>
    <w:rsid w:val="00634334"/>
    <w:rsid w:val="0063452A"/>
    <w:rsid w:val="0063493B"/>
    <w:rsid w:val="00635264"/>
    <w:rsid w:val="006375F7"/>
    <w:rsid w:val="00641A46"/>
    <w:rsid w:val="00645B51"/>
    <w:rsid w:val="006464E5"/>
    <w:rsid w:val="006508FB"/>
    <w:rsid w:val="0065146F"/>
    <w:rsid w:val="00654C1C"/>
    <w:rsid w:val="00655BAA"/>
    <w:rsid w:val="00662C90"/>
    <w:rsid w:val="006631DD"/>
    <w:rsid w:val="00664C24"/>
    <w:rsid w:val="00664EB6"/>
    <w:rsid w:val="006654C8"/>
    <w:rsid w:val="00666190"/>
    <w:rsid w:val="006677F2"/>
    <w:rsid w:val="006704C4"/>
    <w:rsid w:val="00670CC9"/>
    <w:rsid w:val="00670F13"/>
    <w:rsid w:val="00671962"/>
    <w:rsid w:val="00671C8C"/>
    <w:rsid w:val="00672B3C"/>
    <w:rsid w:val="00673E60"/>
    <w:rsid w:val="00674E9E"/>
    <w:rsid w:val="00677081"/>
    <w:rsid w:val="006778BE"/>
    <w:rsid w:val="00680487"/>
    <w:rsid w:val="00680A13"/>
    <w:rsid w:val="00681012"/>
    <w:rsid w:val="00682F6C"/>
    <w:rsid w:val="00683782"/>
    <w:rsid w:val="0068632B"/>
    <w:rsid w:val="0068741A"/>
    <w:rsid w:val="0069264E"/>
    <w:rsid w:val="00694544"/>
    <w:rsid w:val="006946D6"/>
    <w:rsid w:val="006967ED"/>
    <w:rsid w:val="006A0027"/>
    <w:rsid w:val="006A17F5"/>
    <w:rsid w:val="006A747F"/>
    <w:rsid w:val="006B245B"/>
    <w:rsid w:val="006B3021"/>
    <w:rsid w:val="006B3464"/>
    <w:rsid w:val="006B3544"/>
    <w:rsid w:val="006B38B6"/>
    <w:rsid w:val="006B56AA"/>
    <w:rsid w:val="006B61F3"/>
    <w:rsid w:val="006B6416"/>
    <w:rsid w:val="006B686E"/>
    <w:rsid w:val="006B78F1"/>
    <w:rsid w:val="006C133C"/>
    <w:rsid w:val="006D0758"/>
    <w:rsid w:val="006D0C3A"/>
    <w:rsid w:val="006D0CFA"/>
    <w:rsid w:val="006D2121"/>
    <w:rsid w:val="006D3A87"/>
    <w:rsid w:val="006E265F"/>
    <w:rsid w:val="006E31C2"/>
    <w:rsid w:val="006E410E"/>
    <w:rsid w:val="006E5F0E"/>
    <w:rsid w:val="006F13B8"/>
    <w:rsid w:val="006F17AE"/>
    <w:rsid w:val="006F3B43"/>
    <w:rsid w:val="006F4682"/>
    <w:rsid w:val="006F5AAD"/>
    <w:rsid w:val="006F6EC2"/>
    <w:rsid w:val="0070092B"/>
    <w:rsid w:val="007012C9"/>
    <w:rsid w:val="00703D1C"/>
    <w:rsid w:val="00704A3E"/>
    <w:rsid w:val="00707412"/>
    <w:rsid w:val="0071094F"/>
    <w:rsid w:val="0071116B"/>
    <w:rsid w:val="00712159"/>
    <w:rsid w:val="007131F7"/>
    <w:rsid w:val="00713244"/>
    <w:rsid w:val="00714B17"/>
    <w:rsid w:val="0071525C"/>
    <w:rsid w:val="00715E8D"/>
    <w:rsid w:val="00717A0E"/>
    <w:rsid w:val="00721BEC"/>
    <w:rsid w:val="00724B5A"/>
    <w:rsid w:val="007251BB"/>
    <w:rsid w:val="00727A4B"/>
    <w:rsid w:val="0073013A"/>
    <w:rsid w:val="00730494"/>
    <w:rsid w:val="007332DC"/>
    <w:rsid w:val="0073479D"/>
    <w:rsid w:val="007347D7"/>
    <w:rsid w:val="007407B5"/>
    <w:rsid w:val="007409E6"/>
    <w:rsid w:val="007424CF"/>
    <w:rsid w:val="007500C7"/>
    <w:rsid w:val="0075218E"/>
    <w:rsid w:val="00752DDB"/>
    <w:rsid w:val="00754A9C"/>
    <w:rsid w:val="00760CA4"/>
    <w:rsid w:val="00761DF1"/>
    <w:rsid w:val="00762A89"/>
    <w:rsid w:val="007661C2"/>
    <w:rsid w:val="007661C8"/>
    <w:rsid w:val="00767532"/>
    <w:rsid w:val="007701EA"/>
    <w:rsid w:val="00770538"/>
    <w:rsid w:val="007713CF"/>
    <w:rsid w:val="00772EC8"/>
    <w:rsid w:val="00773EA2"/>
    <w:rsid w:val="0078190F"/>
    <w:rsid w:val="00782BB6"/>
    <w:rsid w:val="00782E42"/>
    <w:rsid w:val="00784E3B"/>
    <w:rsid w:val="007855E2"/>
    <w:rsid w:val="007874D2"/>
    <w:rsid w:val="00787673"/>
    <w:rsid w:val="00791EFE"/>
    <w:rsid w:val="00792FEE"/>
    <w:rsid w:val="00795959"/>
    <w:rsid w:val="00795F9D"/>
    <w:rsid w:val="00796D98"/>
    <w:rsid w:val="007A3F1C"/>
    <w:rsid w:val="007A45DD"/>
    <w:rsid w:val="007A4CA6"/>
    <w:rsid w:val="007A5816"/>
    <w:rsid w:val="007A7A5A"/>
    <w:rsid w:val="007B035A"/>
    <w:rsid w:val="007B4860"/>
    <w:rsid w:val="007B495A"/>
    <w:rsid w:val="007B4F4A"/>
    <w:rsid w:val="007C2364"/>
    <w:rsid w:val="007C60C1"/>
    <w:rsid w:val="007C709F"/>
    <w:rsid w:val="007D3713"/>
    <w:rsid w:val="007D4451"/>
    <w:rsid w:val="007D6A9D"/>
    <w:rsid w:val="007E2B8C"/>
    <w:rsid w:val="007E2D12"/>
    <w:rsid w:val="007E39F0"/>
    <w:rsid w:val="007E3A3E"/>
    <w:rsid w:val="007E562E"/>
    <w:rsid w:val="007E75E2"/>
    <w:rsid w:val="007F06C4"/>
    <w:rsid w:val="007F2317"/>
    <w:rsid w:val="007F31F4"/>
    <w:rsid w:val="007F60CB"/>
    <w:rsid w:val="007F75B7"/>
    <w:rsid w:val="00804498"/>
    <w:rsid w:val="00805F5D"/>
    <w:rsid w:val="00806635"/>
    <w:rsid w:val="00812BD6"/>
    <w:rsid w:val="008132E1"/>
    <w:rsid w:val="008170AC"/>
    <w:rsid w:val="00820709"/>
    <w:rsid w:val="00822CBB"/>
    <w:rsid w:val="00834CC6"/>
    <w:rsid w:val="00835BF3"/>
    <w:rsid w:val="00836439"/>
    <w:rsid w:val="00837422"/>
    <w:rsid w:val="00837693"/>
    <w:rsid w:val="0084259F"/>
    <w:rsid w:val="008455F0"/>
    <w:rsid w:val="00851F51"/>
    <w:rsid w:val="008527D0"/>
    <w:rsid w:val="00852F40"/>
    <w:rsid w:val="008555D7"/>
    <w:rsid w:val="008563AD"/>
    <w:rsid w:val="008572B0"/>
    <w:rsid w:val="008600BC"/>
    <w:rsid w:val="00863FB0"/>
    <w:rsid w:val="008726A2"/>
    <w:rsid w:val="00873214"/>
    <w:rsid w:val="008759FB"/>
    <w:rsid w:val="00875D04"/>
    <w:rsid w:val="00875F22"/>
    <w:rsid w:val="0088118F"/>
    <w:rsid w:val="0088528E"/>
    <w:rsid w:val="00890BBA"/>
    <w:rsid w:val="00892CF2"/>
    <w:rsid w:val="00893B23"/>
    <w:rsid w:val="008954E8"/>
    <w:rsid w:val="00896A56"/>
    <w:rsid w:val="008A0528"/>
    <w:rsid w:val="008A3E49"/>
    <w:rsid w:val="008A5A72"/>
    <w:rsid w:val="008A6D29"/>
    <w:rsid w:val="008A6E7D"/>
    <w:rsid w:val="008A7A9C"/>
    <w:rsid w:val="008B0C9D"/>
    <w:rsid w:val="008B7A27"/>
    <w:rsid w:val="008C0260"/>
    <w:rsid w:val="008C0978"/>
    <w:rsid w:val="008C3310"/>
    <w:rsid w:val="008C50F6"/>
    <w:rsid w:val="008C68F1"/>
    <w:rsid w:val="008C7A4A"/>
    <w:rsid w:val="008D1E82"/>
    <w:rsid w:val="008D24FF"/>
    <w:rsid w:val="008D4241"/>
    <w:rsid w:val="008D6F54"/>
    <w:rsid w:val="008D7594"/>
    <w:rsid w:val="008E2C41"/>
    <w:rsid w:val="008E2C69"/>
    <w:rsid w:val="008E3C7F"/>
    <w:rsid w:val="008E7691"/>
    <w:rsid w:val="008F1048"/>
    <w:rsid w:val="008F1828"/>
    <w:rsid w:val="008F4B5D"/>
    <w:rsid w:val="008F5689"/>
    <w:rsid w:val="008F6A0D"/>
    <w:rsid w:val="009016D8"/>
    <w:rsid w:val="00906F31"/>
    <w:rsid w:val="009077BC"/>
    <w:rsid w:val="0091039A"/>
    <w:rsid w:val="00910CBF"/>
    <w:rsid w:val="00916072"/>
    <w:rsid w:val="00916FC9"/>
    <w:rsid w:val="00920630"/>
    <w:rsid w:val="00922287"/>
    <w:rsid w:val="00922531"/>
    <w:rsid w:val="00925D9A"/>
    <w:rsid w:val="009274EB"/>
    <w:rsid w:val="0093226A"/>
    <w:rsid w:val="00932773"/>
    <w:rsid w:val="00933A51"/>
    <w:rsid w:val="009351B0"/>
    <w:rsid w:val="0093595D"/>
    <w:rsid w:val="0093645D"/>
    <w:rsid w:val="0093664F"/>
    <w:rsid w:val="009371BF"/>
    <w:rsid w:val="00937BA1"/>
    <w:rsid w:val="00940C00"/>
    <w:rsid w:val="00947AC1"/>
    <w:rsid w:val="00950F91"/>
    <w:rsid w:val="00953429"/>
    <w:rsid w:val="00961F87"/>
    <w:rsid w:val="00962865"/>
    <w:rsid w:val="009657D9"/>
    <w:rsid w:val="00966AE9"/>
    <w:rsid w:val="0096700A"/>
    <w:rsid w:val="009713BF"/>
    <w:rsid w:val="009744AC"/>
    <w:rsid w:val="009763F4"/>
    <w:rsid w:val="0098264A"/>
    <w:rsid w:val="00982F84"/>
    <w:rsid w:val="00984B60"/>
    <w:rsid w:val="00987CC0"/>
    <w:rsid w:val="00992A09"/>
    <w:rsid w:val="009955D1"/>
    <w:rsid w:val="009A02B2"/>
    <w:rsid w:val="009A0F30"/>
    <w:rsid w:val="009A56C1"/>
    <w:rsid w:val="009B0C10"/>
    <w:rsid w:val="009B1208"/>
    <w:rsid w:val="009B1390"/>
    <w:rsid w:val="009B1FBC"/>
    <w:rsid w:val="009B380F"/>
    <w:rsid w:val="009B3B45"/>
    <w:rsid w:val="009B4032"/>
    <w:rsid w:val="009B410A"/>
    <w:rsid w:val="009B730C"/>
    <w:rsid w:val="009B7852"/>
    <w:rsid w:val="009C002F"/>
    <w:rsid w:val="009C10C5"/>
    <w:rsid w:val="009C20EC"/>
    <w:rsid w:val="009C2F73"/>
    <w:rsid w:val="009C4321"/>
    <w:rsid w:val="009D0908"/>
    <w:rsid w:val="009D1A98"/>
    <w:rsid w:val="009D29CF"/>
    <w:rsid w:val="009D535F"/>
    <w:rsid w:val="009D78E7"/>
    <w:rsid w:val="009E0DFF"/>
    <w:rsid w:val="009E427F"/>
    <w:rsid w:val="009E45DB"/>
    <w:rsid w:val="009F7CB1"/>
    <w:rsid w:val="00A0007A"/>
    <w:rsid w:val="00A03ADD"/>
    <w:rsid w:val="00A119F1"/>
    <w:rsid w:val="00A123E7"/>
    <w:rsid w:val="00A150CA"/>
    <w:rsid w:val="00A235FF"/>
    <w:rsid w:val="00A25391"/>
    <w:rsid w:val="00A277A0"/>
    <w:rsid w:val="00A30661"/>
    <w:rsid w:val="00A3181B"/>
    <w:rsid w:val="00A33710"/>
    <w:rsid w:val="00A33D46"/>
    <w:rsid w:val="00A36037"/>
    <w:rsid w:val="00A3663A"/>
    <w:rsid w:val="00A40812"/>
    <w:rsid w:val="00A40966"/>
    <w:rsid w:val="00A41AA5"/>
    <w:rsid w:val="00A422B9"/>
    <w:rsid w:val="00A469EB"/>
    <w:rsid w:val="00A50A62"/>
    <w:rsid w:val="00A513C8"/>
    <w:rsid w:val="00A53417"/>
    <w:rsid w:val="00A539DB"/>
    <w:rsid w:val="00A5576F"/>
    <w:rsid w:val="00A567EE"/>
    <w:rsid w:val="00A60387"/>
    <w:rsid w:val="00A70385"/>
    <w:rsid w:val="00A718D4"/>
    <w:rsid w:val="00A73FCC"/>
    <w:rsid w:val="00A7586F"/>
    <w:rsid w:val="00A76F00"/>
    <w:rsid w:val="00A83E40"/>
    <w:rsid w:val="00A85AE3"/>
    <w:rsid w:val="00A87D81"/>
    <w:rsid w:val="00A90BE4"/>
    <w:rsid w:val="00A93EFB"/>
    <w:rsid w:val="00A961A2"/>
    <w:rsid w:val="00A972F0"/>
    <w:rsid w:val="00AA45C4"/>
    <w:rsid w:val="00AB11CD"/>
    <w:rsid w:val="00AB441B"/>
    <w:rsid w:val="00AB590E"/>
    <w:rsid w:val="00AB64C0"/>
    <w:rsid w:val="00AB743D"/>
    <w:rsid w:val="00AB7AEB"/>
    <w:rsid w:val="00AD4474"/>
    <w:rsid w:val="00AD5D1E"/>
    <w:rsid w:val="00AD5FAA"/>
    <w:rsid w:val="00AE0567"/>
    <w:rsid w:val="00AE1178"/>
    <w:rsid w:val="00AE3E33"/>
    <w:rsid w:val="00AF0250"/>
    <w:rsid w:val="00AF09C9"/>
    <w:rsid w:val="00AF28BA"/>
    <w:rsid w:val="00AF2C0F"/>
    <w:rsid w:val="00AF33B1"/>
    <w:rsid w:val="00AF3F9A"/>
    <w:rsid w:val="00AF4DCF"/>
    <w:rsid w:val="00AF5118"/>
    <w:rsid w:val="00AF53E7"/>
    <w:rsid w:val="00B01678"/>
    <w:rsid w:val="00B0404A"/>
    <w:rsid w:val="00B056D6"/>
    <w:rsid w:val="00B058F3"/>
    <w:rsid w:val="00B12473"/>
    <w:rsid w:val="00B129DE"/>
    <w:rsid w:val="00B12FF5"/>
    <w:rsid w:val="00B13765"/>
    <w:rsid w:val="00B1539A"/>
    <w:rsid w:val="00B1614E"/>
    <w:rsid w:val="00B21489"/>
    <w:rsid w:val="00B218B7"/>
    <w:rsid w:val="00B220DC"/>
    <w:rsid w:val="00B22979"/>
    <w:rsid w:val="00B23807"/>
    <w:rsid w:val="00B23AD9"/>
    <w:rsid w:val="00B24127"/>
    <w:rsid w:val="00B24B8D"/>
    <w:rsid w:val="00B252F3"/>
    <w:rsid w:val="00B27D0D"/>
    <w:rsid w:val="00B321E6"/>
    <w:rsid w:val="00B33B9A"/>
    <w:rsid w:val="00B343CF"/>
    <w:rsid w:val="00B3688A"/>
    <w:rsid w:val="00B4069E"/>
    <w:rsid w:val="00B4283A"/>
    <w:rsid w:val="00B52014"/>
    <w:rsid w:val="00B52C28"/>
    <w:rsid w:val="00B5568E"/>
    <w:rsid w:val="00B557E5"/>
    <w:rsid w:val="00B6468D"/>
    <w:rsid w:val="00B6755E"/>
    <w:rsid w:val="00B67FBD"/>
    <w:rsid w:val="00B7229C"/>
    <w:rsid w:val="00B72F26"/>
    <w:rsid w:val="00B80996"/>
    <w:rsid w:val="00B81441"/>
    <w:rsid w:val="00B82D0D"/>
    <w:rsid w:val="00B84958"/>
    <w:rsid w:val="00B87DDB"/>
    <w:rsid w:val="00B90315"/>
    <w:rsid w:val="00BA57B5"/>
    <w:rsid w:val="00BA6EA4"/>
    <w:rsid w:val="00BA72C0"/>
    <w:rsid w:val="00BA780E"/>
    <w:rsid w:val="00BB5827"/>
    <w:rsid w:val="00BB5E63"/>
    <w:rsid w:val="00BB63E0"/>
    <w:rsid w:val="00BC1945"/>
    <w:rsid w:val="00BC4437"/>
    <w:rsid w:val="00BC4D0F"/>
    <w:rsid w:val="00BC6E90"/>
    <w:rsid w:val="00BD0B35"/>
    <w:rsid w:val="00BD0C25"/>
    <w:rsid w:val="00BD1372"/>
    <w:rsid w:val="00BD2CA5"/>
    <w:rsid w:val="00BD3C86"/>
    <w:rsid w:val="00BD52D2"/>
    <w:rsid w:val="00BD6BE7"/>
    <w:rsid w:val="00BD792F"/>
    <w:rsid w:val="00BE16FD"/>
    <w:rsid w:val="00BE21EB"/>
    <w:rsid w:val="00BE67FB"/>
    <w:rsid w:val="00BF04D6"/>
    <w:rsid w:val="00BF0F51"/>
    <w:rsid w:val="00BF10BC"/>
    <w:rsid w:val="00BF4AFC"/>
    <w:rsid w:val="00BF6057"/>
    <w:rsid w:val="00C018C3"/>
    <w:rsid w:val="00C12BC0"/>
    <w:rsid w:val="00C17384"/>
    <w:rsid w:val="00C17E35"/>
    <w:rsid w:val="00C17FE0"/>
    <w:rsid w:val="00C21676"/>
    <w:rsid w:val="00C2443D"/>
    <w:rsid w:val="00C24AEA"/>
    <w:rsid w:val="00C258AD"/>
    <w:rsid w:val="00C26806"/>
    <w:rsid w:val="00C31533"/>
    <w:rsid w:val="00C32ACC"/>
    <w:rsid w:val="00C4109D"/>
    <w:rsid w:val="00C4307C"/>
    <w:rsid w:val="00C50B1A"/>
    <w:rsid w:val="00C520F1"/>
    <w:rsid w:val="00C52824"/>
    <w:rsid w:val="00C533F4"/>
    <w:rsid w:val="00C5597A"/>
    <w:rsid w:val="00C55D55"/>
    <w:rsid w:val="00C57003"/>
    <w:rsid w:val="00C6068E"/>
    <w:rsid w:val="00C61527"/>
    <w:rsid w:val="00C61BA6"/>
    <w:rsid w:val="00C6407F"/>
    <w:rsid w:val="00C66757"/>
    <w:rsid w:val="00C75956"/>
    <w:rsid w:val="00C77917"/>
    <w:rsid w:val="00C83C3A"/>
    <w:rsid w:val="00C86F87"/>
    <w:rsid w:val="00C90EF0"/>
    <w:rsid w:val="00C92575"/>
    <w:rsid w:val="00C92750"/>
    <w:rsid w:val="00C947CE"/>
    <w:rsid w:val="00C94E68"/>
    <w:rsid w:val="00C95970"/>
    <w:rsid w:val="00C9781F"/>
    <w:rsid w:val="00C97DA2"/>
    <w:rsid w:val="00CA16B3"/>
    <w:rsid w:val="00CA188C"/>
    <w:rsid w:val="00CA2501"/>
    <w:rsid w:val="00CA3AE6"/>
    <w:rsid w:val="00CA443C"/>
    <w:rsid w:val="00CA4EF8"/>
    <w:rsid w:val="00CB0B8A"/>
    <w:rsid w:val="00CB1AE6"/>
    <w:rsid w:val="00CB1D93"/>
    <w:rsid w:val="00CB1FA3"/>
    <w:rsid w:val="00CB2279"/>
    <w:rsid w:val="00CB3F9F"/>
    <w:rsid w:val="00CB4502"/>
    <w:rsid w:val="00CB4A30"/>
    <w:rsid w:val="00CB7345"/>
    <w:rsid w:val="00CC06FC"/>
    <w:rsid w:val="00CC1B44"/>
    <w:rsid w:val="00CC2396"/>
    <w:rsid w:val="00CC562E"/>
    <w:rsid w:val="00CC598C"/>
    <w:rsid w:val="00CC6AA0"/>
    <w:rsid w:val="00CC78C3"/>
    <w:rsid w:val="00CD22B2"/>
    <w:rsid w:val="00CD2790"/>
    <w:rsid w:val="00CD470E"/>
    <w:rsid w:val="00CD4C12"/>
    <w:rsid w:val="00CE186D"/>
    <w:rsid w:val="00CE316D"/>
    <w:rsid w:val="00CE43F9"/>
    <w:rsid w:val="00CE4935"/>
    <w:rsid w:val="00CE4B10"/>
    <w:rsid w:val="00CF2BEA"/>
    <w:rsid w:val="00CF345E"/>
    <w:rsid w:val="00CF51DB"/>
    <w:rsid w:val="00D03891"/>
    <w:rsid w:val="00D06D9F"/>
    <w:rsid w:val="00D14D5D"/>
    <w:rsid w:val="00D17F09"/>
    <w:rsid w:val="00D20463"/>
    <w:rsid w:val="00D218AE"/>
    <w:rsid w:val="00D22444"/>
    <w:rsid w:val="00D24325"/>
    <w:rsid w:val="00D24DC5"/>
    <w:rsid w:val="00D266E0"/>
    <w:rsid w:val="00D27DDA"/>
    <w:rsid w:val="00D30373"/>
    <w:rsid w:val="00D312F1"/>
    <w:rsid w:val="00D323D4"/>
    <w:rsid w:val="00D32B8C"/>
    <w:rsid w:val="00D40F39"/>
    <w:rsid w:val="00D411D9"/>
    <w:rsid w:val="00D4204A"/>
    <w:rsid w:val="00D44054"/>
    <w:rsid w:val="00D50558"/>
    <w:rsid w:val="00D5196D"/>
    <w:rsid w:val="00D5223E"/>
    <w:rsid w:val="00D5258B"/>
    <w:rsid w:val="00D5387A"/>
    <w:rsid w:val="00D549FC"/>
    <w:rsid w:val="00D61DE4"/>
    <w:rsid w:val="00D65E91"/>
    <w:rsid w:val="00D660A5"/>
    <w:rsid w:val="00D701FA"/>
    <w:rsid w:val="00D72244"/>
    <w:rsid w:val="00D73F86"/>
    <w:rsid w:val="00D76024"/>
    <w:rsid w:val="00D76088"/>
    <w:rsid w:val="00D80418"/>
    <w:rsid w:val="00D818BE"/>
    <w:rsid w:val="00D82699"/>
    <w:rsid w:val="00D84026"/>
    <w:rsid w:val="00D845B5"/>
    <w:rsid w:val="00D852AB"/>
    <w:rsid w:val="00D90627"/>
    <w:rsid w:val="00D93614"/>
    <w:rsid w:val="00D94AFC"/>
    <w:rsid w:val="00D94F7C"/>
    <w:rsid w:val="00D95725"/>
    <w:rsid w:val="00DA10C2"/>
    <w:rsid w:val="00DA20E0"/>
    <w:rsid w:val="00DA5422"/>
    <w:rsid w:val="00DA7536"/>
    <w:rsid w:val="00DB6DFD"/>
    <w:rsid w:val="00DC2DB3"/>
    <w:rsid w:val="00DC4927"/>
    <w:rsid w:val="00DC649C"/>
    <w:rsid w:val="00DC784F"/>
    <w:rsid w:val="00DC7D8F"/>
    <w:rsid w:val="00DD1CF5"/>
    <w:rsid w:val="00DD37A0"/>
    <w:rsid w:val="00DD7AA5"/>
    <w:rsid w:val="00DE4CA4"/>
    <w:rsid w:val="00DE64DB"/>
    <w:rsid w:val="00DE7718"/>
    <w:rsid w:val="00DF015B"/>
    <w:rsid w:val="00DF1CAE"/>
    <w:rsid w:val="00DF42FE"/>
    <w:rsid w:val="00DF4E57"/>
    <w:rsid w:val="00DF55FE"/>
    <w:rsid w:val="00DF78D7"/>
    <w:rsid w:val="00E009D6"/>
    <w:rsid w:val="00E04380"/>
    <w:rsid w:val="00E0628C"/>
    <w:rsid w:val="00E209DF"/>
    <w:rsid w:val="00E242B3"/>
    <w:rsid w:val="00E24BCE"/>
    <w:rsid w:val="00E332CF"/>
    <w:rsid w:val="00E33E8F"/>
    <w:rsid w:val="00E360A7"/>
    <w:rsid w:val="00E36FC5"/>
    <w:rsid w:val="00E370D1"/>
    <w:rsid w:val="00E44246"/>
    <w:rsid w:val="00E46702"/>
    <w:rsid w:val="00E469F1"/>
    <w:rsid w:val="00E46F73"/>
    <w:rsid w:val="00E50056"/>
    <w:rsid w:val="00E51291"/>
    <w:rsid w:val="00E52467"/>
    <w:rsid w:val="00E53921"/>
    <w:rsid w:val="00E57AA5"/>
    <w:rsid w:val="00E62335"/>
    <w:rsid w:val="00E634E1"/>
    <w:rsid w:val="00E63A6F"/>
    <w:rsid w:val="00E66D4F"/>
    <w:rsid w:val="00E66E90"/>
    <w:rsid w:val="00E678A3"/>
    <w:rsid w:val="00E70A50"/>
    <w:rsid w:val="00E73EA9"/>
    <w:rsid w:val="00E756B4"/>
    <w:rsid w:val="00E80A82"/>
    <w:rsid w:val="00E81723"/>
    <w:rsid w:val="00E8341B"/>
    <w:rsid w:val="00E8390C"/>
    <w:rsid w:val="00E8549D"/>
    <w:rsid w:val="00E855C4"/>
    <w:rsid w:val="00E87689"/>
    <w:rsid w:val="00E91319"/>
    <w:rsid w:val="00E94F60"/>
    <w:rsid w:val="00E96D53"/>
    <w:rsid w:val="00E97C75"/>
    <w:rsid w:val="00EA042E"/>
    <w:rsid w:val="00EA107B"/>
    <w:rsid w:val="00EA1E7F"/>
    <w:rsid w:val="00EA3F76"/>
    <w:rsid w:val="00EA5683"/>
    <w:rsid w:val="00EA5A70"/>
    <w:rsid w:val="00EA6AD7"/>
    <w:rsid w:val="00EB2166"/>
    <w:rsid w:val="00EB28BB"/>
    <w:rsid w:val="00EB472C"/>
    <w:rsid w:val="00EB490C"/>
    <w:rsid w:val="00EB52CC"/>
    <w:rsid w:val="00EB55E7"/>
    <w:rsid w:val="00EB6D9B"/>
    <w:rsid w:val="00ED3F01"/>
    <w:rsid w:val="00EE3E9D"/>
    <w:rsid w:val="00EE406F"/>
    <w:rsid w:val="00EE435B"/>
    <w:rsid w:val="00EE538E"/>
    <w:rsid w:val="00EE6AE1"/>
    <w:rsid w:val="00EE7878"/>
    <w:rsid w:val="00EF0B21"/>
    <w:rsid w:val="00EF2672"/>
    <w:rsid w:val="00EF28A3"/>
    <w:rsid w:val="00EF343C"/>
    <w:rsid w:val="00EF4FFA"/>
    <w:rsid w:val="00EF52D7"/>
    <w:rsid w:val="00EF61C3"/>
    <w:rsid w:val="00F01412"/>
    <w:rsid w:val="00F01873"/>
    <w:rsid w:val="00F030F4"/>
    <w:rsid w:val="00F0692E"/>
    <w:rsid w:val="00F06AFB"/>
    <w:rsid w:val="00F079FC"/>
    <w:rsid w:val="00F07CDF"/>
    <w:rsid w:val="00F1527D"/>
    <w:rsid w:val="00F161DB"/>
    <w:rsid w:val="00F173F0"/>
    <w:rsid w:val="00F20B29"/>
    <w:rsid w:val="00F21346"/>
    <w:rsid w:val="00F249DD"/>
    <w:rsid w:val="00F25F5B"/>
    <w:rsid w:val="00F308B1"/>
    <w:rsid w:val="00F32AD2"/>
    <w:rsid w:val="00F334BB"/>
    <w:rsid w:val="00F34392"/>
    <w:rsid w:val="00F439F2"/>
    <w:rsid w:val="00F46FF9"/>
    <w:rsid w:val="00F50089"/>
    <w:rsid w:val="00F511D3"/>
    <w:rsid w:val="00F51339"/>
    <w:rsid w:val="00F51DC6"/>
    <w:rsid w:val="00F529E6"/>
    <w:rsid w:val="00F53E23"/>
    <w:rsid w:val="00F546BE"/>
    <w:rsid w:val="00F559CF"/>
    <w:rsid w:val="00F56880"/>
    <w:rsid w:val="00F56D5D"/>
    <w:rsid w:val="00F61CFF"/>
    <w:rsid w:val="00F62288"/>
    <w:rsid w:val="00F630E3"/>
    <w:rsid w:val="00F643F8"/>
    <w:rsid w:val="00F64474"/>
    <w:rsid w:val="00F66732"/>
    <w:rsid w:val="00F71098"/>
    <w:rsid w:val="00F7272D"/>
    <w:rsid w:val="00F752C7"/>
    <w:rsid w:val="00F757CA"/>
    <w:rsid w:val="00F75FF7"/>
    <w:rsid w:val="00F76331"/>
    <w:rsid w:val="00F7720B"/>
    <w:rsid w:val="00F773CD"/>
    <w:rsid w:val="00F777B3"/>
    <w:rsid w:val="00F8014D"/>
    <w:rsid w:val="00F824E0"/>
    <w:rsid w:val="00F82D46"/>
    <w:rsid w:val="00F84CB9"/>
    <w:rsid w:val="00F85F21"/>
    <w:rsid w:val="00F915FE"/>
    <w:rsid w:val="00F95906"/>
    <w:rsid w:val="00F95E94"/>
    <w:rsid w:val="00FA0DFF"/>
    <w:rsid w:val="00FA2528"/>
    <w:rsid w:val="00FB01FE"/>
    <w:rsid w:val="00FB4658"/>
    <w:rsid w:val="00FB6C78"/>
    <w:rsid w:val="00FB76C3"/>
    <w:rsid w:val="00FB7D53"/>
    <w:rsid w:val="00FC27B1"/>
    <w:rsid w:val="00FC4EA1"/>
    <w:rsid w:val="00FC6323"/>
    <w:rsid w:val="00FC6EEF"/>
    <w:rsid w:val="00FD0130"/>
    <w:rsid w:val="00FD0A9E"/>
    <w:rsid w:val="00FD0E56"/>
    <w:rsid w:val="00FD14E2"/>
    <w:rsid w:val="00FD3F17"/>
    <w:rsid w:val="00FD48FC"/>
    <w:rsid w:val="00FD5C19"/>
    <w:rsid w:val="00FE7B33"/>
    <w:rsid w:val="00FF141F"/>
    <w:rsid w:val="00FF4EFF"/>
    <w:rsid w:val="00FF7DE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docId w15:val="{272C2E91-78BB-4F16-82A2-D0B66C6E29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0" w:unhideWhenUsed="1"/>
    <w:lsdException w:name="toc 2" w:semiHidden="1" w:uiPriority="39" w:unhideWhenUsed="1"/>
    <w:lsdException w:name="toc 3" w:semiHidden="1" w:uiPriority="39" w:unhideWhenUsed="1"/>
    <w:lsdException w:name="toc 4" w:semiHidden="1" w:uiPriority="0" w:unhideWhenUsed="1"/>
    <w:lsdException w:name="toc 5" w:semiHidden="1" w:uiPriority="0" w:unhideWhenUsed="1"/>
    <w:lsdException w:name="toc 6" w:semiHidden="1" w:uiPriority="0" w:unhideWhenUsed="1"/>
    <w:lsdException w:name="toc 7" w:semiHidden="1" w:uiPriority="0" w:unhideWhenUsed="1"/>
    <w:lsdException w:name="toc 8" w:semiHidden="1" w:uiPriority="0" w:unhideWhenUsed="1"/>
    <w:lsdException w:name="toc 9" w:semiHidden="1" w:uiPriority="0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iPriority="0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iPriority="0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iPriority="0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iPriority="0" w:unhideWhenUsed="1"/>
    <w:lsdException w:name="Body Text Indent 2" w:semiHidden="1" w:uiPriority="0" w:unhideWhenUsed="1"/>
    <w:lsdException w:name="Body Text Indent 3" w:semiHidden="1" w:uiPriority="0" w:unhideWhenUsed="1"/>
    <w:lsdException w:name="Block Text" w:semiHidden="1" w:uiPriority="0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0">
    <w:name w:val="Normal"/>
    <w:qFormat/>
    <w:rsid w:val="00D93614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1">
    <w:name w:val="heading 1"/>
    <w:aliases w:val="Раздел Договора,&quot;Алмаз&quot;,Document Header1"/>
    <w:basedOn w:val="a0"/>
    <w:next w:val="a0"/>
    <w:link w:val="10"/>
    <w:qFormat/>
    <w:rsid w:val="004043A2"/>
    <w:pPr>
      <w:keepNext/>
      <w:keepLines/>
      <w:numPr>
        <w:numId w:val="3"/>
      </w:numPr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0">
    <w:name w:val="heading 2"/>
    <w:basedOn w:val="a0"/>
    <w:next w:val="a0"/>
    <w:link w:val="21"/>
    <w:unhideWhenUsed/>
    <w:qFormat/>
    <w:rsid w:val="004043A2"/>
    <w:pPr>
      <w:keepNext/>
      <w:keepLines/>
      <w:numPr>
        <w:ilvl w:val="1"/>
        <w:numId w:val="3"/>
      </w:numPr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aliases w:val="H3,h3"/>
    <w:basedOn w:val="a0"/>
    <w:next w:val="a0"/>
    <w:link w:val="30"/>
    <w:qFormat/>
    <w:rsid w:val="00117910"/>
    <w:pPr>
      <w:keepNext/>
      <w:numPr>
        <w:ilvl w:val="2"/>
        <w:numId w:val="3"/>
      </w:numPr>
      <w:spacing w:before="240" w:after="60"/>
      <w:outlineLvl w:val="2"/>
    </w:pPr>
    <w:rPr>
      <w:rFonts w:ascii="Arial" w:hAnsi="Arial" w:cs="Arial"/>
      <w:b/>
      <w:bCs/>
      <w:sz w:val="26"/>
      <w:szCs w:val="26"/>
      <w:lang w:val="ru-RU" w:eastAsia="ru-RU"/>
    </w:rPr>
  </w:style>
  <w:style w:type="paragraph" w:styleId="4">
    <w:name w:val="heading 4"/>
    <w:basedOn w:val="a0"/>
    <w:next w:val="a0"/>
    <w:link w:val="40"/>
    <w:unhideWhenUsed/>
    <w:qFormat/>
    <w:rsid w:val="004043A2"/>
    <w:pPr>
      <w:keepNext/>
      <w:keepLines/>
      <w:numPr>
        <w:ilvl w:val="3"/>
        <w:numId w:val="3"/>
      </w:numPr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0"/>
    <w:next w:val="a0"/>
    <w:link w:val="50"/>
    <w:qFormat/>
    <w:rsid w:val="00117910"/>
    <w:pPr>
      <w:numPr>
        <w:ilvl w:val="4"/>
        <w:numId w:val="3"/>
      </w:numPr>
      <w:spacing w:before="240" w:after="60"/>
      <w:outlineLvl w:val="4"/>
    </w:pPr>
    <w:rPr>
      <w:b/>
      <w:bCs/>
      <w:i/>
      <w:iCs/>
      <w:sz w:val="26"/>
      <w:szCs w:val="26"/>
      <w:lang w:val="ru-RU" w:eastAsia="ru-RU"/>
    </w:rPr>
  </w:style>
  <w:style w:type="paragraph" w:styleId="6">
    <w:name w:val="heading 6"/>
    <w:basedOn w:val="a0"/>
    <w:next w:val="a0"/>
    <w:link w:val="60"/>
    <w:unhideWhenUsed/>
    <w:qFormat/>
    <w:rsid w:val="004043A2"/>
    <w:pPr>
      <w:keepNext/>
      <w:keepLines/>
      <w:numPr>
        <w:ilvl w:val="5"/>
        <w:numId w:val="3"/>
      </w:numPr>
      <w:spacing w:before="20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7">
    <w:name w:val="heading 7"/>
    <w:basedOn w:val="a0"/>
    <w:next w:val="a0"/>
    <w:link w:val="70"/>
    <w:unhideWhenUsed/>
    <w:qFormat/>
    <w:rsid w:val="004043A2"/>
    <w:pPr>
      <w:keepNext/>
      <w:keepLines/>
      <w:numPr>
        <w:ilvl w:val="6"/>
        <w:numId w:val="3"/>
      </w:numPr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0"/>
    <w:next w:val="a0"/>
    <w:link w:val="80"/>
    <w:unhideWhenUsed/>
    <w:qFormat/>
    <w:rsid w:val="004043A2"/>
    <w:pPr>
      <w:keepNext/>
      <w:keepLines/>
      <w:numPr>
        <w:ilvl w:val="7"/>
        <w:numId w:val="3"/>
      </w:numPr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</w:rPr>
  </w:style>
  <w:style w:type="paragraph" w:styleId="9">
    <w:name w:val="heading 9"/>
    <w:basedOn w:val="a0"/>
    <w:next w:val="a0"/>
    <w:link w:val="90"/>
    <w:unhideWhenUsed/>
    <w:qFormat/>
    <w:rsid w:val="004043A2"/>
    <w:pPr>
      <w:keepNext/>
      <w:keepLines/>
      <w:numPr>
        <w:ilvl w:val="8"/>
        <w:numId w:val="3"/>
      </w:numPr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0"/>
    <w:link w:val="a5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1"/>
    <w:link w:val="a4"/>
    <w:uiPriority w:val="99"/>
    <w:rsid w:val="001C1B8B"/>
  </w:style>
  <w:style w:type="paragraph" w:styleId="a6">
    <w:name w:val="footer"/>
    <w:basedOn w:val="a0"/>
    <w:link w:val="a7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1"/>
    <w:link w:val="a6"/>
    <w:uiPriority w:val="99"/>
    <w:rsid w:val="001C1B8B"/>
  </w:style>
  <w:style w:type="paragraph" w:styleId="a8">
    <w:name w:val="Balloon Text"/>
    <w:basedOn w:val="a0"/>
    <w:link w:val="a9"/>
    <w:uiPriority w:val="99"/>
    <w:semiHidden/>
    <w:unhideWhenUsed/>
    <w:rsid w:val="001C1B8B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1"/>
    <w:link w:val="a8"/>
    <w:uiPriority w:val="99"/>
    <w:semiHidden/>
    <w:rsid w:val="001C1B8B"/>
    <w:rPr>
      <w:rFonts w:ascii="Tahoma" w:hAnsi="Tahoma" w:cs="Tahoma"/>
      <w:sz w:val="16"/>
      <w:szCs w:val="16"/>
    </w:rPr>
  </w:style>
  <w:style w:type="paragraph" w:styleId="aa">
    <w:name w:val="Title"/>
    <w:basedOn w:val="a0"/>
    <w:link w:val="ab"/>
    <w:qFormat/>
    <w:rsid w:val="0038491B"/>
    <w:pPr>
      <w:jc w:val="center"/>
    </w:pPr>
    <w:rPr>
      <w:b/>
      <w:sz w:val="24"/>
    </w:rPr>
  </w:style>
  <w:style w:type="character" w:customStyle="1" w:styleId="ab">
    <w:name w:val="Название Знак"/>
    <w:basedOn w:val="a1"/>
    <w:link w:val="aa"/>
    <w:rsid w:val="0038491B"/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customStyle="1" w:styleId="11">
    <w:name w:val="Абзац списка1"/>
    <w:basedOn w:val="a0"/>
    <w:rsid w:val="0038491B"/>
    <w:pPr>
      <w:ind w:left="720"/>
      <w:contextualSpacing/>
    </w:pPr>
    <w:rPr>
      <w:sz w:val="24"/>
      <w:szCs w:val="24"/>
      <w:lang w:val="ru-RU"/>
    </w:rPr>
  </w:style>
  <w:style w:type="character" w:customStyle="1" w:styleId="apple-style-span">
    <w:name w:val="apple-style-span"/>
    <w:rsid w:val="0038491B"/>
  </w:style>
  <w:style w:type="character" w:customStyle="1" w:styleId="30">
    <w:name w:val="Заголовок 3 Знак"/>
    <w:aliases w:val="H3 Знак,h3 Знак"/>
    <w:basedOn w:val="a1"/>
    <w:link w:val="3"/>
    <w:rsid w:val="00117910"/>
    <w:rPr>
      <w:rFonts w:ascii="Arial" w:eastAsia="Times New Roman" w:hAnsi="Arial" w:cs="Arial"/>
      <w:b/>
      <w:bCs/>
      <w:sz w:val="26"/>
      <w:szCs w:val="26"/>
      <w:lang w:eastAsia="ru-RU"/>
    </w:rPr>
  </w:style>
  <w:style w:type="character" w:customStyle="1" w:styleId="50">
    <w:name w:val="Заголовок 5 Знак"/>
    <w:basedOn w:val="a1"/>
    <w:link w:val="5"/>
    <w:rsid w:val="00117910"/>
    <w:rPr>
      <w:rFonts w:ascii="Times New Roman" w:eastAsia="Times New Roman" w:hAnsi="Times New Roman" w:cs="Times New Roman"/>
      <w:b/>
      <w:bCs/>
      <w:i/>
      <w:iCs/>
      <w:sz w:val="26"/>
      <w:szCs w:val="26"/>
      <w:lang w:eastAsia="ru-RU"/>
    </w:rPr>
  </w:style>
  <w:style w:type="numbering" w:customStyle="1" w:styleId="12">
    <w:name w:val="Нет списка1"/>
    <w:next w:val="a3"/>
    <w:uiPriority w:val="99"/>
    <w:semiHidden/>
    <w:unhideWhenUsed/>
    <w:rsid w:val="00117910"/>
  </w:style>
  <w:style w:type="character" w:styleId="ac">
    <w:name w:val="Strong"/>
    <w:qFormat/>
    <w:rsid w:val="00117910"/>
    <w:rPr>
      <w:rFonts w:cs="Times New Roman"/>
      <w:b/>
      <w:bCs/>
    </w:rPr>
  </w:style>
  <w:style w:type="character" w:styleId="ad">
    <w:name w:val="Hyperlink"/>
    <w:uiPriority w:val="99"/>
    <w:rsid w:val="00117910"/>
    <w:rPr>
      <w:rFonts w:cs="Times New Roman"/>
      <w:color w:val="0000FF"/>
      <w:u w:val="single"/>
    </w:rPr>
  </w:style>
  <w:style w:type="paragraph" w:styleId="22">
    <w:name w:val="Body Text 2"/>
    <w:basedOn w:val="a0"/>
    <w:link w:val="23"/>
    <w:rsid w:val="00117910"/>
    <w:pPr>
      <w:shd w:val="clear" w:color="auto" w:fill="FFFFFF"/>
      <w:autoSpaceDE w:val="0"/>
      <w:autoSpaceDN w:val="0"/>
      <w:adjustRightInd w:val="0"/>
    </w:pPr>
    <w:rPr>
      <w:sz w:val="26"/>
      <w:szCs w:val="26"/>
      <w:lang w:val="x-none" w:eastAsia="x-none"/>
    </w:rPr>
  </w:style>
  <w:style w:type="character" w:customStyle="1" w:styleId="23">
    <w:name w:val="Основной текст 2 Знак"/>
    <w:basedOn w:val="a1"/>
    <w:link w:val="22"/>
    <w:rsid w:val="00117910"/>
    <w:rPr>
      <w:rFonts w:ascii="Times New Roman" w:eastAsia="Times New Roman" w:hAnsi="Times New Roman" w:cs="Times New Roman"/>
      <w:sz w:val="26"/>
      <w:szCs w:val="26"/>
      <w:shd w:val="clear" w:color="auto" w:fill="FFFFFF"/>
      <w:lang w:val="x-none" w:eastAsia="x-none"/>
    </w:rPr>
  </w:style>
  <w:style w:type="character" w:customStyle="1" w:styleId="postbody">
    <w:name w:val="postbody"/>
    <w:basedOn w:val="a1"/>
    <w:rsid w:val="00117910"/>
  </w:style>
  <w:style w:type="paragraph" w:styleId="24">
    <w:name w:val="Body Text Indent 2"/>
    <w:basedOn w:val="a0"/>
    <w:link w:val="25"/>
    <w:rsid w:val="00117910"/>
    <w:pPr>
      <w:spacing w:after="120" w:line="480" w:lineRule="auto"/>
      <w:ind w:left="283"/>
    </w:pPr>
    <w:rPr>
      <w:sz w:val="24"/>
      <w:szCs w:val="24"/>
      <w:lang w:val="ru-RU" w:eastAsia="ru-RU"/>
    </w:rPr>
  </w:style>
  <w:style w:type="character" w:customStyle="1" w:styleId="25">
    <w:name w:val="Основной текст с отступом 2 Знак"/>
    <w:basedOn w:val="a1"/>
    <w:link w:val="24"/>
    <w:rsid w:val="0011791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e">
    <w:name w:val="Таблица шапка"/>
    <w:basedOn w:val="a0"/>
    <w:rsid w:val="00117910"/>
    <w:pPr>
      <w:keepNext/>
      <w:spacing w:before="40" w:after="40"/>
      <w:ind w:left="57" w:right="57"/>
    </w:pPr>
    <w:rPr>
      <w:sz w:val="18"/>
      <w:szCs w:val="18"/>
      <w:lang w:val="ru-RU" w:eastAsia="ru-RU"/>
    </w:rPr>
  </w:style>
  <w:style w:type="paragraph" w:customStyle="1" w:styleId="af">
    <w:name w:val="Таблица текст"/>
    <w:basedOn w:val="a0"/>
    <w:rsid w:val="00117910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-1">
    <w:name w:val="Контракт-раздел"/>
    <w:basedOn w:val="a0"/>
    <w:next w:val="-"/>
    <w:rsid w:val="00117910"/>
    <w:pPr>
      <w:keepNext/>
      <w:numPr>
        <w:numId w:val="2"/>
      </w:numPr>
      <w:tabs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">
    <w:name w:val="Контракт-пункт"/>
    <w:basedOn w:val="a0"/>
    <w:rsid w:val="00117910"/>
    <w:pPr>
      <w:numPr>
        <w:ilvl w:val="1"/>
        <w:numId w:val="1"/>
      </w:numPr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ункт"/>
    <w:basedOn w:val="a0"/>
    <w:rsid w:val="00117910"/>
    <w:pPr>
      <w:numPr>
        <w:ilvl w:val="2"/>
        <w:numId w:val="2"/>
      </w:numPr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подподпункт"/>
    <w:basedOn w:val="a0"/>
    <w:rsid w:val="00117910"/>
    <w:pPr>
      <w:numPr>
        <w:ilvl w:val="2"/>
        <w:numId w:val="1"/>
      </w:numPr>
      <w:jc w:val="both"/>
    </w:pPr>
    <w:rPr>
      <w:sz w:val="24"/>
      <w:szCs w:val="24"/>
      <w:lang w:val="ru-RU" w:eastAsia="ru-RU"/>
    </w:rPr>
  </w:style>
  <w:style w:type="character" w:customStyle="1" w:styleId="af0">
    <w:name w:val="комментарий"/>
    <w:semiHidden/>
    <w:rsid w:val="00117910"/>
    <w:rPr>
      <w:i/>
      <w:u w:val="single"/>
      <w:shd w:val="clear" w:color="auto" w:fill="FFFF99"/>
    </w:rPr>
  </w:style>
  <w:style w:type="paragraph" w:styleId="af1">
    <w:name w:val="List Paragraph"/>
    <w:basedOn w:val="a0"/>
    <w:uiPriority w:val="34"/>
    <w:qFormat/>
    <w:rsid w:val="00117910"/>
    <w:pPr>
      <w:ind w:left="720"/>
    </w:pPr>
    <w:rPr>
      <w:rFonts w:ascii="Calibri" w:hAnsi="Calibri" w:cs="Calibri"/>
      <w:sz w:val="22"/>
      <w:szCs w:val="22"/>
      <w:lang w:val="ru-RU"/>
    </w:rPr>
  </w:style>
  <w:style w:type="paragraph" w:styleId="af2">
    <w:name w:val="Body Text"/>
    <w:basedOn w:val="a0"/>
    <w:link w:val="af3"/>
    <w:rsid w:val="00117910"/>
    <w:pPr>
      <w:spacing w:after="120"/>
    </w:pPr>
    <w:rPr>
      <w:sz w:val="24"/>
      <w:szCs w:val="24"/>
      <w:lang w:val="x-none" w:eastAsia="x-none"/>
    </w:rPr>
  </w:style>
  <w:style w:type="character" w:customStyle="1" w:styleId="af3">
    <w:name w:val="Основной текст Знак"/>
    <w:basedOn w:val="a1"/>
    <w:link w:val="af2"/>
    <w:rsid w:val="0011791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msonormalcxspmiddle">
    <w:name w:val="msonormalcxspmiddle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paragraphcenter">
    <w:name w:val="paragraph_center"/>
    <w:basedOn w:val="a0"/>
    <w:rsid w:val="00117910"/>
    <w:pPr>
      <w:spacing w:after="150"/>
      <w:jc w:val="right"/>
    </w:pPr>
    <w:rPr>
      <w:sz w:val="24"/>
      <w:szCs w:val="24"/>
      <w:lang w:val="ru-RU" w:eastAsia="ru-RU"/>
    </w:rPr>
  </w:style>
  <w:style w:type="paragraph" w:customStyle="1" w:styleId="paragraphleft">
    <w:name w:val="paragraph_left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rvts48221">
    <w:name w:val="rvts48221"/>
    <w:rsid w:val="00117910"/>
    <w:rPr>
      <w:rFonts w:ascii="Arial" w:hAnsi="Arial" w:cs="Arial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  <w:shd w:val="clear" w:color="auto" w:fill="auto"/>
    </w:rPr>
  </w:style>
  <w:style w:type="paragraph" w:customStyle="1" w:styleId="ConsPlusNormal">
    <w:name w:val="ConsPlusNormal"/>
    <w:rsid w:val="00117910"/>
    <w:pPr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character" w:customStyle="1" w:styleId="10">
    <w:name w:val="Заголовок 1 Знак"/>
    <w:aliases w:val="Раздел Договора Знак,&quot;Алмаз&quot; Знак,Document Header1 Знак"/>
    <w:basedOn w:val="a1"/>
    <w:link w:val="1"/>
    <w:rsid w:val="004043A2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n-US"/>
    </w:rPr>
  </w:style>
  <w:style w:type="character" w:customStyle="1" w:styleId="21">
    <w:name w:val="Заголовок 2 Знак"/>
    <w:basedOn w:val="a1"/>
    <w:link w:val="20"/>
    <w:rsid w:val="004043A2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n-US"/>
    </w:rPr>
  </w:style>
  <w:style w:type="character" w:customStyle="1" w:styleId="40">
    <w:name w:val="Заголовок 4 Знак"/>
    <w:basedOn w:val="a1"/>
    <w:link w:val="4"/>
    <w:rsid w:val="004043A2"/>
    <w:rPr>
      <w:rFonts w:asciiTheme="majorHAnsi" w:eastAsiaTheme="majorEastAsia" w:hAnsiTheme="majorHAnsi" w:cstheme="majorBidi"/>
      <w:b/>
      <w:bCs/>
      <w:i/>
      <w:iCs/>
      <w:color w:val="4F81BD" w:themeColor="accent1"/>
      <w:sz w:val="20"/>
      <w:szCs w:val="20"/>
      <w:lang w:val="en-US"/>
    </w:rPr>
  </w:style>
  <w:style w:type="character" w:customStyle="1" w:styleId="60">
    <w:name w:val="Заголовок 6 Знак"/>
    <w:basedOn w:val="a1"/>
    <w:link w:val="6"/>
    <w:rsid w:val="004043A2"/>
    <w:rPr>
      <w:rFonts w:asciiTheme="majorHAnsi" w:eastAsiaTheme="majorEastAsia" w:hAnsiTheme="majorHAnsi" w:cstheme="majorBidi"/>
      <w:i/>
      <w:iCs/>
      <w:color w:val="243F60" w:themeColor="accent1" w:themeShade="7F"/>
      <w:sz w:val="20"/>
      <w:szCs w:val="20"/>
      <w:lang w:val="en-US"/>
    </w:rPr>
  </w:style>
  <w:style w:type="character" w:customStyle="1" w:styleId="70">
    <w:name w:val="Заголовок 7 Знак"/>
    <w:basedOn w:val="a1"/>
    <w:link w:val="7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character" w:customStyle="1" w:styleId="80">
    <w:name w:val="Заголовок 8 Знак"/>
    <w:basedOn w:val="a1"/>
    <w:link w:val="8"/>
    <w:rsid w:val="004043A2"/>
    <w:rPr>
      <w:rFonts w:asciiTheme="majorHAnsi" w:eastAsiaTheme="majorEastAsia" w:hAnsiTheme="majorHAnsi" w:cstheme="majorBidi"/>
      <w:color w:val="404040" w:themeColor="text1" w:themeTint="BF"/>
      <w:sz w:val="20"/>
      <w:szCs w:val="20"/>
      <w:lang w:val="en-US"/>
    </w:rPr>
  </w:style>
  <w:style w:type="character" w:customStyle="1" w:styleId="90">
    <w:name w:val="Заголовок 9 Знак"/>
    <w:basedOn w:val="a1"/>
    <w:link w:val="9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table" w:styleId="af4">
    <w:name w:val="Table Grid"/>
    <w:basedOn w:val="a2"/>
    <w:uiPriority w:val="59"/>
    <w:rsid w:val="0035505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f5">
    <w:name w:val="annotation reference"/>
    <w:basedOn w:val="a1"/>
    <w:uiPriority w:val="99"/>
    <w:semiHidden/>
    <w:unhideWhenUsed/>
    <w:rsid w:val="000D415A"/>
    <w:rPr>
      <w:sz w:val="16"/>
      <w:szCs w:val="16"/>
    </w:rPr>
  </w:style>
  <w:style w:type="paragraph" w:styleId="af6">
    <w:name w:val="annotation text"/>
    <w:basedOn w:val="a0"/>
    <w:link w:val="af7"/>
    <w:uiPriority w:val="99"/>
    <w:semiHidden/>
    <w:unhideWhenUsed/>
    <w:rsid w:val="000D415A"/>
  </w:style>
  <w:style w:type="character" w:customStyle="1" w:styleId="af7">
    <w:name w:val="Текст примечания Знак"/>
    <w:basedOn w:val="a1"/>
    <w:link w:val="af6"/>
    <w:uiPriority w:val="99"/>
    <w:semiHidden/>
    <w:rsid w:val="000D415A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f8">
    <w:name w:val="annotation subject"/>
    <w:basedOn w:val="af6"/>
    <w:next w:val="af6"/>
    <w:link w:val="af9"/>
    <w:uiPriority w:val="99"/>
    <w:semiHidden/>
    <w:unhideWhenUsed/>
    <w:rsid w:val="000D415A"/>
    <w:rPr>
      <w:b/>
      <w:bCs/>
    </w:rPr>
  </w:style>
  <w:style w:type="character" w:customStyle="1" w:styleId="af9">
    <w:name w:val="Тема примечания Знак"/>
    <w:basedOn w:val="af7"/>
    <w:link w:val="af8"/>
    <w:uiPriority w:val="99"/>
    <w:semiHidden/>
    <w:rsid w:val="000D415A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fa">
    <w:name w:val="No Spacing"/>
    <w:qFormat/>
    <w:rsid w:val="00AF3F9A"/>
    <w:pPr>
      <w:spacing w:after="0" w:line="240" w:lineRule="auto"/>
    </w:pPr>
    <w:rPr>
      <w:rFonts w:ascii="Calibri" w:eastAsia="Times New Roman" w:hAnsi="Calibri" w:cs="Calibri"/>
      <w:lang w:eastAsia="ru-RU"/>
    </w:rPr>
  </w:style>
  <w:style w:type="character" w:customStyle="1" w:styleId="ff22">
    <w:name w:val="ff22"/>
    <w:basedOn w:val="a1"/>
    <w:rsid w:val="00AF3F9A"/>
    <w:rPr>
      <w:rFonts w:ascii="Tahoma" w:hAnsi="Tahoma" w:cs="Tahoma" w:hint="default"/>
    </w:rPr>
  </w:style>
  <w:style w:type="character" w:customStyle="1" w:styleId="ff12">
    <w:name w:val="ff12"/>
    <w:basedOn w:val="a1"/>
    <w:rsid w:val="00AF3F9A"/>
    <w:rPr>
      <w:rFonts w:ascii="Tahoma" w:hAnsi="Tahoma" w:cs="Tahoma" w:hint="default"/>
    </w:rPr>
  </w:style>
  <w:style w:type="character" w:styleId="afb">
    <w:name w:val="page number"/>
    <w:basedOn w:val="a1"/>
    <w:rsid w:val="00AF3F9A"/>
  </w:style>
  <w:style w:type="paragraph" w:styleId="afc">
    <w:name w:val="Body Text Indent"/>
    <w:basedOn w:val="a0"/>
    <w:link w:val="afd"/>
    <w:rsid w:val="00AF3F9A"/>
    <w:pPr>
      <w:ind w:left="6120" w:hanging="1080"/>
    </w:pPr>
    <w:rPr>
      <w:i/>
      <w:iCs/>
      <w:spacing w:val="-2"/>
      <w:sz w:val="24"/>
      <w:szCs w:val="24"/>
      <w:lang w:val="ru-RU" w:eastAsia="ru-RU"/>
    </w:rPr>
  </w:style>
  <w:style w:type="character" w:customStyle="1" w:styleId="afd">
    <w:name w:val="Основной текст с отступом Знак"/>
    <w:basedOn w:val="a1"/>
    <w:link w:val="afc"/>
    <w:rsid w:val="00AF3F9A"/>
    <w:rPr>
      <w:rFonts w:ascii="Times New Roman" w:eastAsia="Times New Roman" w:hAnsi="Times New Roman" w:cs="Times New Roman"/>
      <w:i/>
      <w:iCs/>
      <w:spacing w:val="-2"/>
      <w:sz w:val="24"/>
      <w:szCs w:val="24"/>
      <w:lang w:eastAsia="ru-RU"/>
    </w:rPr>
  </w:style>
  <w:style w:type="paragraph" w:styleId="26">
    <w:name w:val="toc 2"/>
    <w:basedOn w:val="a0"/>
    <w:next w:val="a0"/>
    <w:autoRedefine/>
    <w:uiPriority w:val="39"/>
    <w:rsid w:val="00AF3F9A"/>
    <w:pPr>
      <w:ind w:left="240"/>
    </w:pPr>
    <w:rPr>
      <w:sz w:val="24"/>
      <w:szCs w:val="24"/>
      <w:lang w:val="ru-RU" w:eastAsia="ru-RU"/>
    </w:rPr>
  </w:style>
  <w:style w:type="paragraph" w:styleId="13">
    <w:name w:val="toc 1"/>
    <w:basedOn w:val="a0"/>
    <w:next w:val="a0"/>
    <w:autoRedefine/>
    <w:semiHidden/>
    <w:rsid w:val="00AF3F9A"/>
    <w:pPr>
      <w:widowControl w:val="0"/>
      <w:suppressLineNumbers/>
      <w:suppressAutoHyphens/>
      <w:ind w:left="709"/>
    </w:pPr>
    <w:rPr>
      <w:sz w:val="24"/>
      <w:szCs w:val="24"/>
      <w:lang w:val="ru-RU" w:eastAsia="ru-RU"/>
    </w:rPr>
  </w:style>
  <w:style w:type="paragraph" w:styleId="31">
    <w:name w:val="toc 3"/>
    <w:basedOn w:val="a0"/>
    <w:next w:val="a0"/>
    <w:autoRedefine/>
    <w:uiPriority w:val="39"/>
    <w:rsid w:val="00AF3F9A"/>
    <w:pPr>
      <w:tabs>
        <w:tab w:val="left" w:pos="1200"/>
        <w:tab w:val="right" w:leader="dot" w:pos="9356"/>
      </w:tabs>
      <w:ind w:left="284"/>
    </w:pPr>
    <w:rPr>
      <w:sz w:val="24"/>
      <w:szCs w:val="24"/>
      <w:lang w:val="ru-RU" w:eastAsia="ru-RU"/>
    </w:rPr>
  </w:style>
  <w:style w:type="paragraph" w:styleId="41">
    <w:name w:val="toc 4"/>
    <w:basedOn w:val="a0"/>
    <w:next w:val="a0"/>
    <w:autoRedefine/>
    <w:semiHidden/>
    <w:rsid w:val="00AF3F9A"/>
    <w:pPr>
      <w:ind w:left="720"/>
    </w:pPr>
    <w:rPr>
      <w:sz w:val="24"/>
      <w:szCs w:val="24"/>
      <w:lang w:val="ru-RU" w:eastAsia="ru-RU"/>
    </w:rPr>
  </w:style>
  <w:style w:type="paragraph" w:customStyle="1" w:styleId="Normal2">
    <w:name w:val="Normal2"/>
    <w:rsid w:val="00AF3F9A"/>
    <w:pPr>
      <w:spacing w:before="100" w:after="100" w:line="240" w:lineRule="auto"/>
    </w:pPr>
    <w:rPr>
      <w:rFonts w:ascii="Times New Roman" w:eastAsia="Times New Roman" w:hAnsi="Times New Roman" w:cs="Times New Roman"/>
      <w:snapToGrid w:val="0"/>
      <w:sz w:val="24"/>
      <w:szCs w:val="20"/>
      <w:lang w:eastAsia="ru-RU"/>
    </w:rPr>
  </w:style>
  <w:style w:type="paragraph" w:styleId="51">
    <w:name w:val="toc 5"/>
    <w:basedOn w:val="a0"/>
    <w:next w:val="a0"/>
    <w:autoRedefine/>
    <w:semiHidden/>
    <w:rsid w:val="00AF3F9A"/>
    <w:pPr>
      <w:ind w:left="960"/>
    </w:pPr>
    <w:rPr>
      <w:sz w:val="24"/>
      <w:szCs w:val="24"/>
      <w:lang w:val="ru-RU" w:eastAsia="ru-RU"/>
    </w:rPr>
  </w:style>
  <w:style w:type="paragraph" w:styleId="61">
    <w:name w:val="toc 6"/>
    <w:basedOn w:val="a0"/>
    <w:next w:val="a0"/>
    <w:autoRedefine/>
    <w:semiHidden/>
    <w:rsid w:val="00AF3F9A"/>
    <w:pPr>
      <w:ind w:left="1200"/>
    </w:pPr>
    <w:rPr>
      <w:sz w:val="24"/>
      <w:szCs w:val="24"/>
      <w:lang w:val="ru-RU" w:eastAsia="ru-RU"/>
    </w:rPr>
  </w:style>
  <w:style w:type="paragraph" w:styleId="71">
    <w:name w:val="toc 7"/>
    <w:basedOn w:val="a0"/>
    <w:next w:val="a0"/>
    <w:autoRedefine/>
    <w:semiHidden/>
    <w:rsid w:val="00AF3F9A"/>
    <w:pPr>
      <w:ind w:left="1440"/>
    </w:pPr>
    <w:rPr>
      <w:sz w:val="24"/>
      <w:szCs w:val="24"/>
      <w:lang w:val="ru-RU" w:eastAsia="ru-RU"/>
    </w:rPr>
  </w:style>
  <w:style w:type="paragraph" w:styleId="81">
    <w:name w:val="toc 8"/>
    <w:basedOn w:val="a0"/>
    <w:next w:val="a0"/>
    <w:autoRedefine/>
    <w:semiHidden/>
    <w:rsid w:val="00AF3F9A"/>
    <w:pPr>
      <w:ind w:left="1680"/>
    </w:pPr>
    <w:rPr>
      <w:sz w:val="24"/>
      <w:szCs w:val="24"/>
      <w:lang w:val="ru-RU" w:eastAsia="ru-RU"/>
    </w:rPr>
  </w:style>
  <w:style w:type="paragraph" w:styleId="91">
    <w:name w:val="toc 9"/>
    <w:basedOn w:val="a0"/>
    <w:next w:val="a0"/>
    <w:autoRedefine/>
    <w:semiHidden/>
    <w:rsid w:val="00AF3F9A"/>
    <w:pPr>
      <w:ind w:left="1920"/>
    </w:pPr>
    <w:rPr>
      <w:sz w:val="24"/>
      <w:szCs w:val="24"/>
      <w:lang w:val="ru-RU" w:eastAsia="ru-RU"/>
    </w:rPr>
  </w:style>
  <w:style w:type="paragraph" w:styleId="32">
    <w:name w:val="Body Text Indent 3"/>
    <w:basedOn w:val="a0"/>
    <w:link w:val="33"/>
    <w:rsid w:val="00AF3F9A"/>
    <w:pPr>
      <w:spacing w:before="120" w:after="120"/>
      <w:ind w:left="720" w:hanging="720"/>
      <w:jc w:val="both"/>
    </w:pPr>
    <w:rPr>
      <w:sz w:val="24"/>
      <w:szCs w:val="24"/>
      <w:lang w:val="ru-RU" w:eastAsia="ru-RU"/>
    </w:rPr>
  </w:style>
  <w:style w:type="character" w:customStyle="1" w:styleId="33">
    <w:name w:val="Основной текст с отступом 3 Знак"/>
    <w:basedOn w:val="a1"/>
    <w:link w:val="32"/>
    <w:rsid w:val="00AF3F9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EIATableBullets">
    <w:name w:val="EIA Table Bullets"/>
    <w:basedOn w:val="a0"/>
    <w:rsid w:val="00AF3F9A"/>
    <w:pPr>
      <w:numPr>
        <w:numId w:val="5"/>
      </w:numPr>
      <w:tabs>
        <w:tab w:val="left" w:pos="216"/>
      </w:tabs>
      <w:jc w:val="both"/>
    </w:pPr>
    <w:rPr>
      <w:sz w:val="24"/>
      <w:lang w:val="ru-RU" w:eastAsia="ru-RU"/>
    </w:rPr>
  </w:style>
  <w:style w:type="paragraph" w:styleId="afe">
    <w:name w:val="List Bullet"/>
    <w:basedOn w:val="a0"/>
    <w:autoRedefine/>
    <w:rsid w:val="00AF3F9A"/>
    <w:pPr>
      <w:spacing w:before="120" w:after="120"/>
      <w:ind w:left="1069"/>
      <w:jc w:val="both"/>
    </w:pPr>
    <w:rPr>
      <w:sz w:val="24"/>
      <w:lang w:val="ru-RU" w:eastAsia="ru-RU"/>
    </w:rPr>
  </w:style>
  <w:style w:type="paragraph" w:customStyle="1" w:styleId="0">
    <w:name w:val="§0"/>
    <w:basedOn w:val="a0"/>
    <w:rsid w:val="00AF3F9A"/>
    <w:pPr>
      <w:ind w:firstLine="567"/>
      <w:jc w:val="both"/>
    </w:pPr>
    <w:rPr>
      <w:sz w:val="24"/>
      <w:lang w:val="ru-RU" w:eastAsia="ru-RU"/>
    </w:rPr>
  </w:style>
  <w:style w:type="paragraph" w:customStyle="1" w:styleId="Title1">
    <w:name w:val="Title1"/>
    <w:basedOn w:val="Normal2"/>
    <w:rsid w:val="00AF3F9A"/>
    <w:pPr>
      <w:spacing w:before="0" w:after="0"/>
      <w:jc w:val="center"/>
    </w:pPr>
    <w:rPr>
      <w:b/>
      <w:snapToGrid/>
      <w:sz w:val="28"/>
    </w:rPr>
  </w:style>
  <w:style w:type="character" w:customStyle="1" w:styleId="aff">
    <w:name w:val="Знак Знак"/>
    <w:semiHidden/>
    <w:rsid w:val="00AF3F9A"/>
    <w:rPr>
      <w:rFonts w:ascii="Arial" w:hAnsi="Arial"/>
      <w:sz w:val="24"/>
      <w:lang w:val="ru-RU" w:eastAsia="ru-RU" w:bidi="ar-SA"/>
    </w:rPr>
  </w:style>
  <w:style w:type="paragraph" w:customStyle="1" w:styleId="210">
    <w:name w:val="Заголовок 2.1"/>
    <w:basedOn w:val="1"/>
    <w:rsid w:val="00AF3F9A"/>
    <w:pPr>
      <w:widowControl w:val="0"/>
      <w:numPr>
        <w:numId w:val="0"/>
      </w:numPr>
      <w:suppressLineNumbers/>
      <w:suppressAutoHyphens/>
      <w:spacing w:before="240" w:after="60"/>
      <w:jc w:val="center"/>
    </w:pPr>
    <w:rPr>
      <w:rFonts w:ascii="Times New Roman" w:eastAsia="Times New Roman" w:hAnsi="Times New Roman" w:cs="Times New Roman"/>
      <w:bCs w:val="0"/>
      <w:i/>
      <w:color w:val="auto"/>
      <w:kern w:val="28"/>
      <w:sz w:val="24"/>
      <w:lang w:val="ru-RU" w:eastAsia="ru-RU"/>
    </w:rPr>
  </w:style>
  <w:style w:type="character" w:customStyle="1" w:styleId="14">
    <w:name w:val="Знак Знак1"/>
    <w:rsid w:val="00AF3F9A"/>
    <w:rPr>
      <w:sz w:val="24"/>
      <w:lang w:val="ru-RU" w:eastAsia="ru-RU" w:bidi="ar-SA"/>
    </w:rPr>
  </w:style>
  <w:style w:type="paragraph" w:styleId="aff0">
    <w:name w:val="Date"/>
    <w:basedOn w:val="a0"/>
    <w:next w:val="a0"/>
    <w:link w:val="aff1"/>
    <w:rsid w:val="00AF3F9A"/>
    <w:pPr>
      <w:spacing w:after="60"/>
      <w:jc w:val="both"/>
    </w:pPr>
    <w:rPr>
      <w:sz w:val="24"/>
      <w:lang w:val="ru-RU" w:eastAsia="ru-RU"/>
    </w:rPr>
  </w:style>
  <w:style w:type="character" w:customStyle="1" w:styleId="aff1">
    <w:name w:val="Дата Знак"/>
    <w:basedOn w:val="a1"/>
    <w:link w:val="aff0"/>
    <w:rsid w:val="00AF3F9A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34">
    <w:name w:val="Body Text 3"/>
    <w:basedOn w:val="a0"/>
    <w:link w:val="35"/>
    <w:rsid w:val="00AF3F9A"/>
    <w:pPr>
      <w:pBdr>
        <w:left w:val="dashDotStroked" w:sz="24" w:space="6" w:color="auto"/>
        <w:right w:val="dashDotStroked" w:sz="24" w:space="6" w:color="auto"/>
      </w:pBdr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8820"/>
      </w:tabs>
      <w:suppressAutoHyphens/>
      <w:ind w:right="-5"/>
      <w:jc w:val="center"/>
    </w:pPr>
    <w:rPr>
      <w:b/>
      <w:bCs/>
      <w:sz w:val="52"/>
      <w:szCs w:val="24"/>
      <w:lang w:val="ru-RU" w:eastAsia="ru-RU"/>
    </w:rPr>
  </w:style>
  <w:style w:type="character" w:customStyle="1" w:styleId="35">
    <w:name w:val="Основной текст 3 Знак"/>
    <w:basedOn w:val="a1"/>
    <w:link w:val="34"/>
    <w:rsid w:val="00AF3F9A"/>
    <w:rPr>
      <w:rFonts w:ascii="Times New Roman" w:eastAsia="Times New Roman" w:hAnsi="Times New Roman" w:cs="Times New Roman"/>
      <w:b/>
      <w:bCs/>
      <w:sz w:val="52"/>
      <w:szCs w:val="24"/>
      <w:lang w:eastAsia="ru-RU"/>
    </w:rPr>
  </w:style>
  <w:style w:type="paragraph" w:styleId="aff2">
    <w:name w:val="Block Text"/>
    <w:basedOn w:val="a0"/>
    <w:rsid w:val="00AF3F9A"/>
    <w:pPr>
      <w:widowControl w:val="0"/>
      <w:spacing w:before="120"/>
      <w:ind w:left="98" w:right="68"/>
      <w:jc w:val="both"/>
    </w:pPr>
    <w:rPr>
      <w:lang w:val="ru-RU" w:eastAsia="ru-RU"/>
    </w:rPr>
  </w:style>
  <w:style w:type="paragraph" w:customStyle="1" w:styleId="CharChar">
    <w:name w:val="Char Char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styleId="2">
    <w:name w:val="List Bullet 2"/>
    <w:basedOn w:val="a0"/>
    <w:rsid w:val="00AF3F9A"/>
    <w:pPr>
      <w:numPr>
        <w:numId w:val="6"/>
      </w:numPr>
    </w:pPr>
    <w:rPr>
      <w:sz w:val="24"/>
      <w:szCs w:val="24"/>
      <w:lang w:val="ru-RU" w:eastAsia="ru-RU"/>
    </w:rPr>
  </w:style>
  <w:style w:type="character" w:customStyle="1" w:styleId="spanheaderlot21">
    <w:name w:val="span_header_lot_21"/>
    <w:rsid w:val="00AF3F9A"/>
    <w:rPr>
      <w:b/>
      <w:bCs/>
      <w:sz w:val="20"/>
      <w:szCs w:val="20"/>
    </w:rPr>
  </w:style>
  <w:style w:type="paragraph" w:customStyle="1" w:styleId="211">
    <w:name w:val="Основной текст 21"/>
    <w:basedOn w:val="a0"/>
    <w:rsid w:val="00AF3F9A"/>
    <w:pPr>
      <w:widowControl w:val="0"/>
      <w:jc w:val="both"/>
    </w:pPr>
    <w:rPr>
      <w:rFonts w:cs="Arial"/>
      <w:sz w:val="24"/>
      <w:szCs w:val="18"/>
      <w:lang w:val="ru-RU" w:eastAsia="ru-RU"/>
    </w:rPr>
  </w:style>
  <w:style w:type="paragraph" w:styleId="a">
    <w:name w:val="Plain Text"/>
    <w:basedOn w:val="a0"/>
    <w:link w:val="aff3"/>
    <w:rsid w:val="00AF3F9A"/>
    <w:pPr>
      <w:numPr>
        <w:numId w:val="7"/>
      </w:numPr>
      <w:tabs>
        <w:tab w:val="clear" w:pos="360"/>
      </w:tabs>
      <w:ind w:left="0" w:firstLine="0"/>
    </w:pPr>
    <w:rPr>
      <w:rFonts w:ascii="Courier New" w:hAnsi="Courier New"/>
      <w:lang w:val="ru-RU" w:eastAsia="ru-RU"/>
    </w:rPr>
  </w:style>
  <w:style w:type="character" w:customStyle="1" w:styleId="aff3">
    <w:name w:val="Текст Знак"/>
    <w:basedOn w:val="a1"/>
    <w:link w:val="a"/>
    <w:rsid w:val="00AF3F9A"/>
    <w:rPr>
      <w:rFonts w:ascii="Courier New" w:eastAsia="Times New Roman" w:hAnsi="Courier New" w:cs="Times New Roman"/>
      <w:sz w:val="20"/>
      <w:szCs w:val="20"/>
      <w:lang w:eastAsia="ru-RU"/>
    </w:rPr>
  </w:style>
  <w:style w:type="paragraph" w:customStyle="1" w:styleId="Iniiaiieoaeno">
    <w:name w:val="!Iniiaiie oaeno"/>
    <w:basedOn w:val="a0"/>
    <w:rsid w:val="00AF3F9A"/>
    <w:pPr>
      <w:overflowPunct w:val="0"/>
      <w:autoSpaceDE w:val="0"/>
      <w:autoSpaceDN w:val="0"/>
      <w:adjustRightInd w:val="0"/>
      <w:ind w:firstLine="709"/>
      <w:jc w:val="both"/>
      <w:textAlignment w:val="baseline"/>
    </w:pPr>
    <w:rPr>
      <w:sz w:val="24"/>
      <w:lang w:val="ru-RU" w:eastAsia="ru-RU"/>
    </w:rPr>
  </w:style>
  <w:style w:type="paragraph" w:customStyle="1" w:styleId="Normal1">
    <w:name w:val="Normal1"/>
    <w:link w:val="Normal10"/>
    <w:rsid w:val="00AF3F9A"/>
    <w:pPr>
      <w:spacing w:after="0" w:line="240" w:lineRule="auto"/>
    </w:pPr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harChar1">
    <w:name w:val="Char Char1"/>
    <w:basedOn w:val="a0"/>
    <w:rsid w:val="00AF3F9A"/>
    <w:pPr>
      <w:spacing w:after="160" w:line="240" w:lineRule="exact"/>
    </w:pPr>
    <w:rPr>
      <w:rFonts w:ascii="Tahoma" w:hAnsi="Tahoma" w:cs="Tahoma"/>
    </w:rPr>
  </w:style>
  <w:style w:type="paragraph" w:customStyle="1" w:styleId="1KGK9">
    <w:name w:val="1KG=K9"/>
    <w:rsid w:val="00AF3F9A"/>
    <w:pPr>
      <w:spacing w:after="0" w:line="240" w:lineRule="auto"/>
    </w:pPr>
    <w:rPr>
      <w:rFonts w:ascii="Arial" w:eastAsia="Times New Roman" w:hAnsi="Arial" w:cs="Times New Roman"/>
      <w:snapToGrid w:val="0"/>
      <w:sz w:val="24"/>
      <w:szCs w:val="20"/>
      <w:lang w:val="en-AU"/>
    </w:rPr>
  </w:style>
  <w:style w:type="paragraph" w:customStyle="1" w:styleId="110">
    <w:name w:val="1Ж10"/>
    <w:basedOn w:val="a0"/>
    <w:rsid w:val="00AF3F9A"/>
    <w:rPr>
      <w:b/>
      <w:szCs w:val="24"/>
      <w:lang w:val="ru-RU" w:eastAsia="ru-RU"/>
    </w:rPr>
  </w:style>
  <w:style w:type="paragraph" w:customStyle="1" w:styleId="111">
    <w:name w:val="111"/>
    <w:basedOn w:val="a0"/>
    <w:rsid w:val="00AF3F9A"/>
    <w:rPr>
      <w:szCs w:val="24"/>
      <w:lang w:val="ru-RU" w:eastAsia="ru-RU"/>
    </w:rPr>
  </w:style>
  <w:style w:type="paragraph" w:customStyle="1" w:styleId="EYBodyText">
    <w:name w:val="EY Body Text"/>
    <w:basedOn w:val="a0"/>
    <w:link w:val="EYBodyTextChar"/>
    <w:rsid w:val="00AF3F9A"/>
    <w:pPr>
      <w:overflowPunct w:val="0"/>
      <w:autoSpaceDE w:val="0"/>
      <w:autoSpaceDN w:val="0"/>
      <w:adjustRightInd w:val="0"/>
      <w:spacing w:after="120" w:line="280" w:lineRule="exact"/>
      <w:ind w:left="2268"/>
      <w:textAlignment w:val="baseline"/>
    </w:pPr>
    <w:rPr>
      <w:rFonts w:eastAsia="MS Mincho" w:cs="Arial"/>
      <w:bCs/>
      <w:sz w:val="22"/>
    </w:rPr>
  </w:style>
  <w:style w:type="character" w:customStyle="1" w:styleId="EYBodyTextChar">
    <w:name w:val="EY Body Text Char"/>
    <w:link w:val="EYBodyText"/>
    <w:locked/>
    <w:rsid w:val="00AF3F9A"/>
    <w:rPr>
      <w:rFonts w:ascii="Times New Roman" w:eastAsia="MS Mincho" w:hAnsi="Times New Roman" w:cs="Arial"/>
      <w:bCs/>
      <w:szCs w:val="20"/>
      <w:lang w:val="en-US"/>
    </w:rPr>
  </w:style>
  <w:style w:type="paragraph" w:customStyle="1" w:styleId="aff4">
    <w:name w:val="Знак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customStyle="1" w:styleId="KSS">
    <w:name w:val="KSS Пункт договора"/>
    <w:basedOn w:val="7"/>
    <w:link w:val="KSS0"/>
    <w:autoRedefine/>
    <w:rsid w:val="00AF3F9A"/>
    <w:pPr>
      <w:keepNext w:val="0"/>
      <w:keepLines w:val="0"/>
      <w:numPr>
        <w:ilvl w:val="0"/>
        <w:numId w:val="0"/>
      </w:numPr>
      <w:spacing w:before="120"/>
      <w:ind w:right="355"/>
      <w:jc w:val="both"/>
    </w:pPr>
    <w:rPr>
      <w:rFonts w:ascii="Times New Roman" w:eastAsia="Times New Roman" w:hAnsi="Times New Roman" w:cs="Times New Roman"/>
      <w:bCs/>
      <w:i w:val="0"/>
      <w:iCs w:val="0"/>
      <w:color w:val="auto"/>
      <w:sz w:val="24"/>
      <w:szCs w:val="24"/>
      <w:lang w:val="ru-RU" w:eastAsia="ru-RU"/>
    </w:rPr>
  </w:style>
  <w:style w:type="character" w:customStyle="1" w:styleId="KSS0">
    <w:name w:val="KSS Пункт договора Знак"/>
    <w:link w:val="KSS"/>
    <w:rsid w:val="00AF3F9A"/>
    <w:rPr>
      <w:rFonts w:ascii="Times New Roman" w:eastAsia="Times New Roman" w:hAnsi="Times New Roman" w:cs="Times New Roman"/>
      <w:bCs/>
      <w:sz w:val="24"/>
      <w:szCs w:val="24"/>
      <w:lang w:eastAsia="ru-RU"/>
    </w:rPr>
  </w:style>
  <w:style w:type="character" w:customStyle="1" w:styleId="Normal10">
    <w:name w:val="Normal1 Знак"/>
    <w:link w:val="Normal1"/>
    <w:rsid w:val="00AF3F9A"/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onsNormal">
    <w:name w:val="ConsNormal"/>
    <w:rsid w:val="00AF3F9A"/>
    <w:pPr>
      <w:widowControl w:val="0"/>
      <w:spacing w:after="0" w:line="240" w:lineRule="auto"/>
      <w:ind w:right="19772" w:firstLine="720"/>
    </w:pPr>
    <w:rPr>
      <w:rFonts w:ascii="Arial" w:eastAsia="Times New Roman" w:hAnsi="Arial" w:cs="Times New Roman"/>
      <w:snapToGrid w:val="0"/>
      <w:sz w:val="20"/>
      <w:szCs w:val="20"/>
      <w:lang w:eastAsia="ru-RU"/>
    </w:rPr>
  </w:style>
  <w:style w:type="paragraph" w:styleId="aff5">
    <w:name w:val="Normal (Web)"/>
    <w:basedOn w:val="a0"/>
    <w:uiPriority w:val="99"/>
    <w:rsid w:val="00AF3F9A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36">
    <w:name w:val="Стиль Заголовок 3 + По левому краю"/>
    <w:basedOn w:val="3"/>
    <w:rsid w:val="00AF3F9A"/>
    <w:pPr>
      <w:widowControl w:val="0"/>
      <w:numPr>
        <w:ilvl w:val="0"/>
        <w:numId w:val="0"/>
      </w:numPr>
      <w:adjustRightInd w:val="0"/>
      <w:spacing w:line="360" w:lineRule="auto"/>
      <w:textAlignment w:val="baseline"/>
    </w:pPr>
    <w:rPr>
      <w:rFonts w:ascii="Times New Roman" w:hAnsi="Times New Roman" w:cs="Times New Roman"/>
      <w:sz w:val="24"/>
      <w:szCs w:val="20"/>
    </w:rPr>
  </w:style>
  <w:style w:type="paragraph" w:customStyle="1" w:styleId="15">
    <w:name w:val="Обычный1"/>
    <w:rsid w:val="00AF3F9A"/>
    <w:pPr>
      <w:spacing w:after="0" w:line="240" w:lineRule="auto"/>
      <w:ind w:firstLine="720"/>
      <w:jc w:val="both"/>
    </w:pPr>
    <w:rPr>
      <w:rFonts w:ascii="QuantAntiquaC" w:eastAsia="Times New Roman" w:hAnsi="QuantAntiquaC" w:cs="Times New Roman"/>
      <w:szCs w:val="20"/>
      <w:lang w:eastAsia="ru-RU"/>
    </w:rPr>
  </w:style>
  <w:style w:type="paragraph" w:customStyle="1" w:styleId="ListParagraph2">
    <w:name w:val="List Paragraph2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customStyle="1" w:styleId="-20">
    <w:name w:val="Заголовок - уровень 2"/>
    <w:basedOn w:val="a0"/>
    <w:rsid w:val="00AF3F9A"/>
    <w:pPr>
      <w:ind w:left="540" w:hanging="540"/>
    </w:pPr>
    <w:rPr>
      <w:b/>
      <w:sz w:val="28"/>
      <w:szCs w:val="28"/>
      <w:lang w:val="ru-RU" w:eastAsia="ru-RU"/>
    </w:rPr>
  </w:style>
  <w:style w:type="table" w:customStyle="1" w:styleId="16">
    <w:name w:val="Сетка таблицы1"/>
    <w:basedOn w:val="a2"/>
    <w:next w:val="af4"/>
    <w:rsid w:val="00AF3F9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ff6">
    <w:name w:val="footnote text"/>
    <w:basedOn w:val="a0"/>
    <w:link w:val="aff7"/>
    <w:uiPriority w:val="99"/>
    <w:semiHidden/>
    <w:unhideWhenUsed/>
    <w:rsid w:val="00AF3F9A"/>
    <w:rPr>
      <w:lang w:val="ru-RU" w:eastAsia="ru-RU"/>
    </w:rPr>
  </w:style>
  <w:style w:type="character" w:customStyle="1" w:styleId="aff7">
    <w:name w:val="Текст сноски Знак"/>
    <w:basedOn w:val="a1"/>
    <w:link w:val="aff6"/>
    <w:uiPriority w:val="99"/>
    <w:semiHidden/>
    <w:rsid w:val="00AF3F9A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f8">
    <w:name w:val="footnote reference"/>
    <w:uiPriority w:val="99"/>
    <w:semiHidden/>
    <w:unhideWhenUsed/>
    <w:rsid w:val="00AF3F9A"/>
    <w:rPr>
      <w:vertAlign w:val="superscript"/>
    </w:rPr>
  </w:style>
  <w:style w:type="paragraph" w:customStyle="1" w:styleId="ListParagraph1">
    <w:name w:val="List Paragraph1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styleId="aff9">
    <w:name w:val="TOC Heading"/>
    <w:basedOn w:val="1"/>
    <w:next w:val="a0"/>
    <w:uiPriority w:val="39"/>
    <w:semiHidden/>
    <w:unhideWhenUsed/>
    <w:qFormat/>
    <w:rsid w:val="00AF3F9A"/>
    <w:pPr>
      <w:numPr>
        <w:numId w:val="0"/>
      </w:numPr>
      <w:spacing w:line="276" w:lineRule="auto"/>
      <w:outlineLvl w:val="9"/>
    </w:pPr>
    <w:rPr>
      <w:rFonts w:ascii="Cambria" w:eastAsia="Times New Roman" w:hAnsi="Cambria" w:cs="Times New Roman"/>
      <w:color w:val="365F91"/>
      <w:lang w:val="ru-RU" w:eastAsia="ru-RU"/>
    </w:rPr>
  </w:style>
  <w:style w:type="paragraph" w:styleId="affa">
    <w:name w:val="Revision"/>
    <w:hidden/>
    <w:uiPriority w:val="99"/>
    <w:semiHidden/>
    <w:rsid w:val="00AF3F9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fb">
    <w:name w:val="Emphasis"/>
    <w:qFormat/>
    <w:rsid w:val="006B38B6"/>
    <w:rPr>
      <w:i/>
      <w:iCs/>
    </w:rPr>
  </w:style>
  <w:style w:type="paragraph" w:customStyle="1" w:styleId="affc">
    <w:name w:val="Подпункт"/>
    <w:basedOn w:val="a0"/>
    <w:rsid w:val="006B38B6"/>
    <w:pPr>
      <w:tabs>
        <w:tab w:val="left" w:pos="1584"/>
        <w:tab w:val="left" w:pos="4248"/>
      </w:tabs>
      <w:suppressAutoHyphens/>
      <w:ind w:left="1728" w:hanging="648"/>
      <w:jc w:val="both"/>
    </w:pPr>
    <w:rPr>
      <w:sz w:val="24"/>
      <w:szCs w:val="28"/>
      <w:lang w:val="ru-RU" w:eastAsia="ar-SA"/>
    </w:rPr>
  </w:style>
  <w:style w:type="paragraph" w:customStyle="1" w:styleId="affd">
    <w:name w:val="Подподпункт"/>
    <w:basedOn w:val="affc"/>
    <w:link w:val="affe"/>
    <w:rsid w:val="006B38B6"/>
    <w:pPr>
      <w:tabs>
        <w:tab w:val="clear" w:pos="1584"/>
        <w:tab w:val="clear" w:pos="4248"/>
        <w:tab w:val="num" w:pos="1701"/>
      </w:tabs>
      <w:suppressAutoHyphens w:val="0"/>
      <w:spacing w:line="360" w:lineRule="auto"/>
      <w:ind w:left="1701" w:hanging="567"/>
    </w:pPr>
    <w:rPr>
      <w:snapToGrid w:val="0"/>
      <w:sz w:val="28"/>
      <w:szCs w:val="20"/>
      <w:lang w:val="x-none" w:eastAsia="x-none"/>
    </w:rPr>
  </w:style>
  <w:style w:type="character" w:customStyle="1" w:styleId="affe">
    <w:name w:val="Подподпункт Знак"/>
    <w:link w:val="affd"/>
    <w:rsid w:val="006B38B6"/>
    <w:rPr>
      <w:rFonts w:ascii="Times New Roman" w:eastAsia="Times New Roman" w:hAnsi="Times New Roman" w:cs="Times New Roman"/>
      <w:snapToGrid w:val="0"/>
      <w:sz w:val="28"/>
      <w:szCs w:val="20"/>
      <w:lang w:val="x-none" w:eastAsia="x-none"/>
    </w:rPr>
  </w:style>
  <w:style w:type="paragraph" w:customStyle="1" w:styleId="msolistparagraph0">
    <w:name w:val="msolistparagraph"/>
    <w:basedOn w:val="a0"/>
    <w:rsid w:val="006B38B6"/>
    <w:pPr>
      <w:ind w:left="720"/>
    </w:pPr>
    <w:rPr>
      <w:rFonts w:ascii="Calibri" w:hAnsi="Calibri"/>
      <w:sz w:val="22"/>
      <w:szCs w:val="22"/>
      <w:lang w:val="ru-RU" w:eastAsia="ru-RU"/>
    </w:rPr>
  </w:style>
  <w:style w:type="table" w:customStyle="1" w:styleId="TableNormal">
    <w:name w:val="Table Normal"/>
    <w:uiPriority w:val="99"/>
    <w:semiHidden/>
    <w:rsid w:val="00F6228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7">
    <w:name w:val="Сетка таблицы2"/>
    <w:basedOn w:val="a2"/>
    <w:next w:val="af4"/>
    <w:uiPriority w:val="59"/>
    <w:rsid w:val="00E81723"/>
    <w:pPr>
      <w:spacing w:after="0" w:line="240" w:lineRule="auto"/>
    </w:pPr>
    <w:rPr>
      <w:lang w:val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57" w:type="dxa"/>
        <w:bottom w:w="0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212">
    <w:name w:val="Сетка таблицы21"/>
    <w:basedOn w:val="a2"/>
    <w:next w:val="af4"/>
    <w:uiPriority w:val="59"/>
    <w:rsid w:val="002B1C30"/>
    <w:pPr>
      <w:spacing w:after="0" w:line="240" w:lineRule="auto"/>
    </w:pPr>
    <w:rPr>
      <w:lang w:val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57" w:type="dxa"/>
        <w:bottom w:w="0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220">
    <w:name w:val="Сетка таблицы22"/>
    <w:basedOn w:val="a2"/>
    <w:next w:val="af4"/>
    <w:uiPriority w:val="59"/>
    <w:rsid w:val="00AF53E7"/>
    <w:pPr>
      <w:spacing w:after="0" w:line="240" w:lineRule="auto"/>
    </w:pPr>
    <w:rPr>
      <w:lang w:val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57" w:type="dxa"/>
        <w:bottom w:w="0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230">
    <w:name w:val="Сетка таблицы23"/>
    <w:basedOn w:val="a2"/>
    <w:next w:val="af4"/>
    <w:uiPriority w:val="59"/>
    <w:rsid w:val="00AF53E7"/>
    <w:pPr>
      <w:spacing w:after="0" w:line="240" w:lineRule="auto"/>
    </w:pPr>
    <w:rPr>
      <w:lang w:val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57" w:type="dxa"/>
        <w:bottom w:w="0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36276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8301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346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yperlink" Target="mailto:OVolkov@sk.ru" TargetMode="Externa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yperlink" Target="mailto:OKornilieva@sk.ru" TargetMode="External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yperlink" Target="mailto:SkZakupki@sk.ru" TargetMode="External"/><Relationship Id="rId5" Type="http://schemas.openxmlformats.org/officeDocument/2006/relationships/numbering" Target="numbering.xml"/><Relationship Id="rId15" Type="http://schemas.openxmlformats.org/officeDocument/2006/relationships/fontTable" Target="fontTable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5C1A2A383AB2404DAC24DA50A888508D" ma:contentTypeVersion="0" ma:contentTypeDescription="Create a new document." ma:contentTypeScope="" ma:versionID="698af806b34ed829950e1c237c442931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c64490b4aec6201516c3a874156f37b2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4FD1498-2847-4B41-8D82-4B707C90F44E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40CA6A27-E41E-469D-9871-14D6CF363378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824EA645-9270-4975-AB80-1B3FDF6FCCB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customXml/itemProps4.xml><?xml version="1.0" encoding="utf-8"?>
<ds:datastoreItem xmlns:ds="http://schemas.openxmlformats.org/officeDocument/2006/customXml" ds:itemID="{00B57EFA-ECF5-4647-9744-0E6CB642B13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1</Pages>
  <Words>2721</Words>
  <Characters>15515</Characters>
  <Application>Microsoft Office Word</Application>
  <DocSecurity>0</DocSecurity>
  <Lines>129</Lines>
  <Paragraphs>36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18200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Kornilieva Olga</dc:creator>
  <cp:lastModifiedBy>Kornilieva Olga</cp:lastModifiedBy>
  <cp:revision>12</cp:revision>
  <cp:lastPrinted>2012-04-02T08:11:00Z</cp:lastPrinted>
  <dcterms:created xsi:type="dcterms:W3CDTF">2016-06-21T11:23:00Z</dcterms:created>
  <dcterms:modified xsi:type="dcterms:W3CDTF">2016-06-23T09:00:00Z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0x0101005C1A2A383AB2404DAC24DA50A888508D</vt:lpwstr>
  </property>
</Properties>
</file>