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B30" w:rsidRDefault="00F00B30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44053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B11DA" w:rsidRPr="00DB4E2F">
        <w:rPr>
          <w:b/>
          <w:bCs/>
          <w:sz w:val="28"/>
          <w:szCs w:val="28"/>
          <w:lang w:val="ru-RU"/>
        </w:rPr>
        <w:t>4010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A51A2B" w:rsidRPr="00440533">
        <w:rPr>
          <w:b/>
          <w:bCs/>
          <w:sz w:val="28"/>
          <w:szCs w:val="28"/>
          <w:lang w:val="ru-RU"/>
        </w:rPr>
        <w:t>21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550AC6" w:rsidRDefault="00477496" w:rsidP="006B11D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550AC6">
        <w:rPr>
          <w:sz w:val="28"/>
          <w:szCs w:val="28"/>
          <w:lang w:val="ru-RU"/>
        </w:rPr>
        <w:t xml:space="preserve">по оформлению сертификатов на продление </w:t>
      </w:r>
      <w:r w:rsidR="00A51A2B" w:rsidRPr="00A51A2B">
        <w:rPr>
          <w:sz w:val="28"/>
          <w:szCs w:val="28"/>
          <w:lang w:val="ru-RU"/>
        </w:rPr>
        <w:t>технической поддержки</w:t>
      </w:r>
      <w:r w:rsidR="00550AC6">
        <w:rPr>
          <w:sz w:val="28"/>
          <w:szCs w:val="28"/>
          <w:lang w:val="ru-RU"/>
        </w:rPr>
        <w:t>,</w:t>
      </w:r>
      <w:r w:rsidR="00A51A2B" w:rsidRPr="00A51A2B">
        <w:rPr>
          <w:sz w:val="28"/>
          <w:szCs w:val="28"/>
          <w:lang w:val="ru-RU"/>
        </w:rPr>
        <w:t xml:space="preserve"> </w:t>
      </w:r>
      <w:r w:rsidR="00550AC6">
        <w:rPr>
          <w:sz w:val="28"/>
          <w:szCs w:val="28"/>
          <w:lang w:val="ru-RU"/>
        </w:rPr>
        <w:t>оказываемой компанией</w:t>
      </w:r>
      <w:r w:rsidR="00A51A2B" w:rsidRPr="00A51A2B">
        <w:rPr>
          <w:sz w:val="28"/>
          <w:szCs w:val="28"/>
          <w:lang w:val="ru-RU"/>
        </w:rPr>
        <w:t xml:space="preserve"> </w:t>
      </w:r>
      <w:proofErr w:type="spellStart"/>
      <w:r w:rsidR="00A51A2B" w:rsidRPr="00A51A2B">
        <w:rPr>
          <w:sz w:val="28"/>
          <w:szCs w:val="28"/>
          <w:lang w:val="ru-RU"/>
        </w:rPr>
        <w:t>Dell</w:t>
      </w:r>
      <w:proofErr w:type="spellEnd"/>
      <w:r w:rsidR="00A83284">
        <w:rPr>
          <w:sz w:val="28"/>
          <w:szCs w:val="28"/>
          <w:lang w:val="ru-RU"/>
        </w:rPr>
        <w:t>,</w:t>
      </w:r>
      <w:r w:rsidR="00F6479A" w:rsidRPr="00F6479A">
        <w:rPr>
          <w:sz w:val="28"/>
          <w:szCs w:val="28"/>
          <w:lang w:val="ru-RU"/>
        </w:rPr>
        <w:t xml:space="preserve"> </w:t>
      </w:r>
    </w:p>
    <w:p w:rsidR="00550AC6" w:rsidRDefault="00A51A2B" w:rsidP="006B11DA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для нужд </w:t>
      </w:r>
      <w:r w:rsidR="00F6479A" w:rsidRPr="00F6479A">
        <w:rPr>
          <w:sz w:val="28"/>
          <w:szCs w:val="28"/>
          <w:lang w:val="ru-RU"/>
        </w:rPr>
        <w:t xml:space="preserve">Некоммерческой организации Фонд развития Центра </w:t>
      </w:r>
    </w:p>
    <w:p w:rsidR="00596792" w:rsidRDefault="00F6479A" w:rsidP="006B11DA">
      <w:pPr>
        <w:jc w:val="center"/>
        <w:rPr>
          <w:sz w:val="28"/>
          <w:szCs w:val="28"/>
          <w:lang w:val="ru-RU"/>
        </w:rPr>
      </w:pPr>
      <w:r w:rsidRPr="00F6479A">
        <w:rPr>
          <w:sz w:val="28"/>
          <w:szCs w:val="28"/>
          <w:lang w:val="ru-RU"/>
        </w:rPr>
        <w:t>разработки и 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1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A83284" w:rsidRDefault="009B4032" w:rsidP="00A83284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A83284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A83284" w:rsidRPr="00A83284">
        <w:rPr>
          <w:rFonts w:ascii="Times New Roman" w:hAnsi="Times New Roman" w:cs="Times New Roman"/>
          <w:sz w:val="28"/>
          <w:szCs w:val="28"/>
        </w:rPr>
        <w:t xml:space="preserve">Оформление сертификатов на продление технической поддержки, оказываемой компанией </w:t>
      </w:r>
      <w:proofErr w:type="spellStart"/>
      <w:r w:rsidR="00A83284" w:rsidRPr="00A83284">
        <w:rPr>
          <w:rFonts w:ascii="Times New Roman" w:hAnsi="Times New Roman" w:cs="Times New Roman"/>
          <w:sz w:val="28"/>
          <w:szCs w:val="28"/>
        </w:rPr>
        <w:t>Dell</w:t>
      </w:r>
      <w:proofErr w:type="spellEnd"/>
      <w:r w:rsidR="00A83284">
        <w:rPr>
          <w:rFonts w:ascii="Times New Roman" w:hAnsi="Times New Roman" w:cs="Times New Roman"/>
          <w:sz w:val="28"/>
          <w:szCs w:val="28"/>
        </w:rPr>
        <w:t>,</w:t>
      </w:r>
      <w:r w:rsidR="00A83284" w:rsidRPr="00A83284">
        <w:rPr>
          <w:rFonts w:ascii="Times New Roman" w:hAnsi="Times New Roman" w:cs="Times New Roman"/>
          <w:sz w:val="28"/>
          <w:szCs w:val="28"/>
        </w:rPr>
        <w:t xml:space="preserve"> для нужд</w:t>
      </w:r>
      <w:r w:rsidR="00DC7563" w:rsidRPr="00A83284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A83284">
        <w:rPr>
          <w:rFonts w:ascii="Times New Roman" w:hAnsi="Times New Roman" w:cs="Times New Roman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  <w:r w:rsidR="00410FE1" w:rsidRPr="00A83284">
        <w:rPr>
          <w:rFonts w:ascii="Times New Roman" w:hAnsi="Times New Roman" w:cs="Times New Roman"/>
          <w:sz w:val="28"/>
          <w:szCs w:val="28"/>
        </w:rPr>
        <w:t>.</w:t>
      </w:r>
      <w:r w:rsidR="00600594" w:rsidRPr="00A8328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6B11DA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A83284">
        <w:rPr>
          <w:rFonts w:ascii="Times New Roman" w:hAnsi="Times New Roman" w:cs="Times New Roman"/>
          <w:sz w:val="28"/>
          <w:szCs w:val="28"/>
        </w:rPr>
        <w:t>4 001 323,85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(</w:t>
      </w:r>
      <w:r w:rsidR="00A83284">
        <w:rPr>
          <w:rFonts w:ascii="Times New Roman" w:hAnsi="Times New Roman" w:cs="Times New Roman"/>
          <w:sz w:val="28"/>
          <w:szCs w:val="28"/>
        </w:rPr>
        <w:t>Четыре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миллион</w:t>
      </w:r>
      <w:r w:rsidR="00DC7563">
        <w:rPr>
          <w:rFonts w:ascii="Times New Roman" w:hAnsi="Times New Roman" w:cs="Times New Roman"/>
          <w:sz w:val="28"/>
          <w:szCs w:val="28"/>
        </w:rPr>
        <w:t>а</w:t>
      </w:r>
      <w:r w:rsidR="006B11DA">
        <w:rPr>
          <w:rFonts w:ascii="Times New Roman" w:hAnsi="Times New Roman" w:cs="Times New Roman"/>
          <w:sz w:val="28"/>
          <w:szCs w:val="28"/>
        </w:rPr>
        <w:t xml:space="preserve"> </w:t>
      </w:r>
      <w:r w:rsidR="00A83284">
        <w:rPr>
          <w:rFonts w:ascii="Times New Roman" w:hAnsi="Times New Roman" w:cs="Times New Roman"/>
          <w:sz w:val="28"/>
          <w:szCs w:val="28"/>
        </w:rPr>
        <w:t xml:space="preserve">одна 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6B11DA">
        <w:rPr>
          <w:rFonts w:ascii="Times New Roman" w:hAnsi="Times New Roman" w:cs="Times New Roman"/>
          <w:sz w:val="28"/>
          <w:szCs w:val="28"/>
        </w:rPr>
        <w:t>тысяч</w:t>
      </w:r>
      <w:r w:rsidR="00A83284">
        <w:rPr>
          <w:rFonts w:ascii="Times New Roman" w:hAnsi="Times New Roman" w:cs="Times New Roman"/>
          <w:sz w:val="28"/>
          <w:szCs w:val="28"/>
        </w:rPr>
        <w:t>а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A83284">
        <w:rPr>
          <w:rFonts w:ascii="Times New Roman" w:hAnsi="Times New Roman" w:cs="Times New Roman"/>
          <w:sz w:val="28"/>
          <w:szCs w:val="28"/>
        </w:rPr>
        <w:t>триста двадцать три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руб. </w:t>
      </w:r>
      <w:r w:rsidR="00A83284">
        <w:rPr>
          <w:rFonts w:ascii="Times New Roman" w:hAnsi="Times New Roman" w:cs="Times New Roman"/>
          <w:sz w:val="28"/>
          <w:szCs w:val="28"/>
        </w:rPr>
        <w:t>85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440533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EC3065" w:rsidRPr="000E693F">
        <w:rPr>
          <w:rFonts w:ascii="Times New Roman" w:hAnsi="Times New Roman" w:cs="Times New Roman"/>
          <w:sz w:val="28"/>
          <w:szCs w:val="28"/>
        </w:rPr>
        <w:t xml:space="preserve">по факту </w:t>
      </w:r>
      <w:r w:rsidR="00440533">
        <w:rPr>
          <w:rFonts w:ascii="Times New Roman" w:hAnsi="Times New Roman" w:cs="Times New Roman"/>
          <w:sz w:val="28"/>
          <w:szCs w:val="28"/>
        </w:rPr>
        <w:t>оформления сертификатов</w:t>
      </w:r>
      <w:r w:rsidR="00EC3065" w:rsidRPr="000E693F">
        <w:rPr>
          <w:rFonts w:ascii="Times New Roman" w:hAnsi="Times New Roman" w:cs="Times New Roman"/>
          <w:sz w:val="28"/>
          <w:szCs w:val="28"/>
        </w:rPr>
        <w:t xml:space="preserve">, в течение 10-ти рабочих дней </w:t>
      </w:r>
      <w:r w:rsidR="00440533">
        <w:rPr>
          <w:rFonts w:ascii="Times New Roman" w:hAnsi="Times New Roman" w:cs="Times New Roman"/>
          <w:sz w:val="28"/>
          <w:szCs w:val="28"/>
        </w:rPr>
        <w:t>после предоставления Исполнителем счета на оплату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Место поставки товара/ выполнения работ/ оказания услуг: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4E2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Срок 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B4E2F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DB4E2F">
        <w:rPr>
          <w:rFonts w:ascii="Times New Roman" w:hAnsi="Times New Roman" w:cs="Times New Roman"/>
          <w:sz w:val="28"/>
          <w:szCs w:val="28"/>
        </w:rPr>
        <w:t xml:space="preserve"> течение </w:t>
      </w:r>
      <w:r w:rsidR="00440533">
        <w:rPr>
          <w:rFonts w:ascii="Times New Roman" w:hAnsi="Times New Roman" w:cs="Times New Roman"/>
          <w:sz w:val="28"/>
          <w:szCs w:val="28"/>
        </w:rPr>
        <w:t>7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440533">
        <w:rPr>
          <w:rFonts w:ascii="Times New Roman" w:hAnsi="Times New Roman" w:cs="Times New Roman"/>
          <w:sz w:val="28"/>
          <w:szCs w:val="28"/>
        </w:rPr>
        <w:t>недель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6103BF" w:rsidRPr="00DB4E2F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836993" w:rsidRPr="00836993">
        <w:rPr>
          <w:rFonts w:ascii="Times New Roman" w:hAnsi="Times New Roman" w:cs="Times New Roman"/>
          <w:sz w:val="28"/>
          <w:szCs w:val="28"/>
        </w:rPr>
        <w:t>подписания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E819DE" w:rsidRPr="00E819DE">
        <w:rPr>
          <w:rFonts w:ascii="Times New Roman" w:hAnsi="Times New Roman" w:cs="Times New Roman"/>
          <w:sz w:val="28"/>
          <w:szCs w:val="28"/>
          <w:lang w:eastAsia="ru-RU"/>
        </w:rPr>
        <w:t>24</w:t>
      </w:r>
      <w:r w:rsidR="00E819DE">
        <w:rPr>
          <w:rFonts w:ascii="Times New Roman" w:hAnsi="Times New Roman" w:cs="Times New Roman"/>
          <w:sz w:val="28"/>
          <w:szCs w:val="28"/>
          <w:lang w:eastAsia="ru-RU"/>
        </w:rPr>
        <w:t>»</w:t>
      </w:r>
      <w:bookmarkStart w:id="0" w:name="_GoBack"/>
      <w:bookmarkEnd w:id="0"/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E819DE" w:rsidRPr="00E819DE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2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E819DE">
        <w:rPr>
          <w:rFonts w:ascii="Times New Roman" w:hAnsi="Times New Roman" w:cs="Times New Roman"/>
          <w:sz w:val="28"/>
          <w:szCs w:val="28"/>
          <w:lang w:eastAsia="ru-RU"/>
        </w:rPr>
        <w:t>29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E819DE">
        <w:rPr>
          <w:rFonts w:ascii="Times New Roman" w:hAnsi="Times New Roman" w:cs="Times New Roman"/>
          <w:sz w:val="28"/>
          <w:szCs w:val="28"/>
          <w:lang w:eastAsia="ru-RU"/>
        </w:rPr>
        <w:t>июня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proofErr w:type="gramEnd"/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E819DE">
        <w:rPr>
          <w:sz w:val="28"/>
          <w:szCs w:val="28"/>
          <w:lang w:val="ru-RU" w:eastAsia="ru-RU"/>
        </w:rPr>
        <w:t>06</w:t>
      </w:r>
      <w:r w:rsidRPr="00F12AA2">
        <w:rPr>
          <w:sz w:val="28"/>
          <w:szCs w:val="28"/>
          <w:lang w:val="ru-RU" w:eastAsia="ru-RU"/>
        </w:rPr>
        <w:t xml:space="preserve">» </w:t>
      </w:r>
      <w:r w:rsidR="00E819DE">
        <w:rPr>
          <w:sz w:val="28"/>
          <w:szCs w:val="28"/>
          <w:lang w:val="ru-RU" w:eastAsia="ru-RU"/>
        </w:rPr>
        <w:t>июля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806635" w:rsidRDefault="00806635" w:rsidP="00805F5D">
      <w:pPr>
        <w:rPr>
          <w:sz w:val="28"/>
          <w:szCs w:val="28"/>
          <w:lang w:val="ru-RU" w:eastAsia="ru-RU"/>
        </w:rPr>
      </w:pPr>
    </w:p>
    <w:p w:rsidR="00511C2F" w:rsidRDefault="00511C2F" w:rsidP="00805F5D">
      <w:pPr>
        <w:rPr>
          <w:sz w:val="28"/>
          <w:szCs w:val="28"/>
          <w:lang w:val="ru-RU" w:eastAsia="ru-RU"/>
        </w:rPr>
      </w:pPr>
    </w:p>
    <w:p w:rsidR="00AB54E0" w:rsidRPr="00AB54E0" w:rsidRDefault="00AB54E0" w:rsidP="00AB54E0">
      <w:pPr>
        <w:pStyle w:val="af1"/>
        <w:ind w:left="36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71525C" w:rsidRPr="00D5223E" w:rsidRDefault="007632F2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О</w:t>
      </w:r>
      <w:r w:rsidR="00715E8D" w:rsidRPr="00715E8D">
        <w:rPr>
          <w:rFonts w:ascii="Times New Roman" w:hAnsi="Times New Roman" w:cs="Times New Roman"/>
          <w:b/>
          <w:sz w:val="28"/>
          <w:szCs w:val="28"/>
        </w:rPr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806635" w:rsidRPr="00242486" w:rsidRDefault="00612313" w:rsidP="00242486">
      <w:pPr>
        <w:ind w:left="426"/>
        <w:jc w:val="both"/>
        <w:rPr>
          <w:sz w:val="28"/>
          <w:szCs w:val="28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32178E" w:rsidRPr="0032178E">
        <w:rPr>
          <w:sz w:val="24"/>
          <w:szCs w:val="24"/>
          <w:lang w:val="ru-RU" w:eastAsia="ru-RU"/>
        </w:rPr>
        <w:t>16-40102/</w:t>
      </w:r>
      <w:r w:rsidR="00440533">
        <w:rPr>
          <w:sz w:val="24"/>
          <w:szCs w:val="24"/>
          <w:lang w:val="ru-RU" w:eastAsia="ru-RU"/>
        </w:rPr>
        <w:t>21</w:t>
      </w:r>
      <w:r>
        <w:rPr>
          <w:sz w:val="24"/>
          <w:szCs w:val="24"/>
          <w:lang w:val="ru-RU" w:eastAsia="ru-RU"/>
        </w:rPr>
        <w:t xml:space="preserve"> (</w:t>
      </w:r>
      <w:r w:rsidR="0032178E">
        <w:rPr>
          <w:sz w:val="24"/>
          <w:szCs w:val="24"/>
          <w:lang w:val="ru-RU" w:eastAsia="ru-RU"/>
        </w:rPr>
        <w:t>Спецификация</w:t>
      </w:r>
      <w:r>
        <w:rPr>
          <w:sz w:val="24"/>
          <w:szCs w:val="24"/>
          <w:lang w:val="ru-RU" w:eastAsia="ru-RU"/>
        </w:rPr>
        <w:t>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F44E99">
        <w:rPr>
          <w:i/>
          <w:sz w:val="28"/>
          <w:szCs w:val="28"/>
          <w:lang w:val="ru-RU" w:eastAsia="ru-RU"/>
        </w:rPr>
        <w:t>, 2</w:t>
      </w:r>
      <w:r w:rsidR="005520F6">
        <w:rPr>
          <w:i/>
          <w:sz w:val="28"/>
          <w:szCs w:val="28"/>
          <w:lang w:val="ru-RU" w:eastAsia="ru-RU"/>
        </w:rPr>
        <w:t xml:space="preserve"> и </w:t>
      </w:r>
      <w:r w:rsidR="003C7AB4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514622">
      <w:headerReference w:type="first" r:id="rId13"/>
      <w:pgSz w:w="11906" w:h="16838"/>
      <w:pgMar w:top="964" w:right="851" w:bottom="79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06E3A" w:rsidRDefault="00706E3A" w:rsidP="001C1B8B">
      <w:r>
        <w:separator/>
      </w:r>
    </w:p>
  </w:endnote>
  <w:endnote w:type="continuationSeparator" w:id="0">
    <w:p w:rsidR="00706E3A" w:rsidRDefault="00706E3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06E3A" w:rsidRDefault="00706E3A" w:rsidP="001C1B8B">
      <w:r>
        <w:separator/>
      </w:r>
    </w:p>
  </w:footnote>
  <w:footnote w:type="continuationSeparator" w:id="0">
    <w:p w:rsidR="00706E3A" w:rsidRDefault="00706E3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1994DBAD" wp14:editId="7EBC3AB6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1625412B" wp14:editId="2E41DB93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F915EC9" wp14:editId="76EE0A53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915EC9"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6323"/>
    <w:rsid w:val="001D6EF3"/>
    <w:rsid w:val="001E4CB5"/>
    <w:rsid w:val="001F1161"/>
    <w:rsid w:val="001F1620"/>
    <w:rsid w:val="001F28F1"/>
    <w:rsid w:val="001F2A46"/>
    <w:rsid w:val="001F5159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0533"/>
    <w:rsid w:val="00441EBF"/>
    <w:rsid w:val="0044520E"/>
    <w:rsid w:val="004459B6"/>
    <w:rsid w:val="00447ABA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B1BEE"/>
    <w:rsid w:val="004B26AB"/>
    <w:rsid w:val="004B5D39"/>
    <w:rsid w:val="004B6F43"/>
    <w:rsid w:val="004B7A6E"/>
    <w:rsid w:val="004C0C21"/>
    <w:rsid w:val="004C1383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21BE3"/>
    <w:rsid w:val="00522284"/>
    <w:rsid w:val="005368C2"/>
    <w:rsid w:val="00536D10"/>
    <w:rsid w:val="00537117"/>
    <w:rsid w:val="00540494"/>
    <w:rsid w:val="005446CC"/>
    <w:rsid w:val="00545417"/>
    <w:rsid w:val="005504A6"/>
    <w:rsid w:val="00550AC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E3A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32F2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12BD6"/>
    <w:rsid w:val="008132E1"/>
    <w:rsid w:val="00814862"/>
    <w:rsid w:val="00822CBB"/>
    <w:rsid w:val="00824365"/>
    <w:rsid w:val="00834CC6"/>
    <w:rsid w:val="00836439"/>
    <w:rsid w:val="00836993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3214"/>
    <w:rsid w:val="008759FB"/>
    <w:rsid w:val="00875D04"/>
    <w:rsid w:val="00877BEF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1A2B"/>
    <w:rsid w:val="00A53417"/>
    <w:rsid w:val="00A539DB"/>
    <w:rsid w:val="00A60387"/>
    <w:rsid w:val="00A70385"/>
    <w:rsid w:val="00A718D4"/>
    <w:rsid w:val="00A72852"/>
    <w:rsid w:val="00A83284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474E5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B6EBA"/>
    <w:rsid w:val="00DC39AE"/>
    <w:rsid w:val="00DC4927"/>
    <w:rsid w:val="00DC649C"/>
    <w:rsid w:val="00DC7524"/>
    <w:rsid w:val="00DC7563"/>
    <w:rsid w:val="00DC784F"/>
    <w:rsid w:val="00DC7D8F"/>
    <w:rsid w:val="00DD1CF5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19DE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D0E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39B3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19E82FC-ECE6-4F72-A7EA-86B221F9CC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0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kZakupki@sk.ru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CBC4680-82E0-4BCD-B1D5-5DB6D701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773</Words>
  <Characters>4411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6</cp:revision>
  <cp:lastPrinted>2012-04-02T08:11:00Z</cp:lastPrinted>
  <dcterms:created xsi:type="dcterms:W3CDTF">2016-06-20T07:48:00Z</dcterms:created>
  <dcterms:modified xsi:type="dcterms:W3CDTF">2016-06-23T08:25:00Z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