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УВЕДОМЛЕНИЕ ОБ ОТКАЗЕ</w:t>
      </w: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ПРОВЕДЕНИЯ ПРОЦЕДУРЫ</w:t>
      </w:r>
    </w:p>
    <w:p w:rsidR="00372BBD" w:rsidRPr="00F777B3" w:rsidRDefault="00372BBD" w:rsidP="00372BBD">
      <w:pPr>
        <w:jc w:val="center"/>
        <w:rPr>
          <w:b/>
          <w:bCs/>
          <w:sz w:val="16"/>
          <w:szCs w:val="16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P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1A0B61">
        <w:rPr>
          <w:b/>
          <w:bCs/>
          <w:sz w:val="28"/>
          <w:szCs w:val="28"/>
          <w:lang w:val="ru-RU"/>
        </w:rPr>
        <w:t xml:space="preserve">открытого Запроса </w:t>
      </w:r>
      <w:r w:rsidR="00320374">
        <w:rPr>
          <w:b/>
          <w:bCs/>
          <w:sz w:val="28"/>
          <w:szCs w:val="28"/>
          <w:lang w:val="ru-RU"/>
        </w:rPr>
        <w:t xml:space="preserve">цен </w:t>
      </w:r>
      <w:r w:rsidRPr="00372BBD">
        <w:rPr>
          <w:b/>
          <w:bCs/>
          <w:sz w:val="28"/>
          <w:szCs w:val="28"/>
          <w:lang w:val="ru-RU"/>
        </w:rPr>
        <w:t xml:space="preserve"> </w:t>
      </w:r>
    </w:p>
    <w:p w:rsidR="00CC5283" w:rsidRPr="00CC5283" w:rsidRDefault="00CC5283" w:rsidP="00CC5283">
      <w:pPr>
        <w:jc w:val="center"/>
        <w:rPr>
          <w:b/>
          <w:bCs/>
          <w:sz w:val="28"/>
          <w:szCs w:val="28"/>
          <w:lang w:val="ru-RU"/>
        </w:rPr>
      </w:pPr>
      <w:r w:rsidRPr="00CC5283">
        <w:rPr>
          <w:b/>
          <w:bCs/>
          <w:sz w:val="28"/>
          <w:szCs w:val="28"/>
          <w:lang w:val="ru-RU"/>
        </w:rPr>
        <w:t xml:space="preserve">на право заключения договора по оформлению сертификатов на продление технической поддержки, оказываемой компанией </w:t>
      </w:r>
      <w:proofErr w:type="spellStart"/>
      <w:r w:rsidRPr="00CC5283">
        <w:rPr>
          <w:b/>
          <w:bCs/>
          <w:sz w:val="28"/>
          <w:szCs w:val="28"/>
          <w:lang w:val="ru-RU"/>
        </w:rPr>
        <w:t>Dell</w:t>
      </w:r>
      <w:proofErr w:type="spellEnd"/>
      <w:r w:rsidRPr="00CC5283">
        <w:rPr>
          <w:b/>
          <w:bCs/>
          <w:sz w:val="28"/>
          <w:szCs w:val="28"/>
          <w:lang w:val="ru-RU"/>
        </w:rPr>
        <w:t xml:space="preserve">, </w:t>
      </w:r>
    </w:p>
    <w:p w:rsidR="00CC5283" w:rsidRPr="00CC5283" w:rsidRDefault="00CC5283" w:rsidP="00CC5283">
      <w:pPr>
        <w:jc w:val="center"/>
        <w:rPr>
          <w:b/>
          <w:bCs/>
          <w:sz w:val="28"/>
          <w:szCs w:val="28"/>
          <w:lang w:val="ru-RU"/>
        </w:rPr>
      </w:pPr>
      <w:r w:rsidRPr="00CC5283">
        <w:rPr>
          <w:b/>
          <w:bCs/>
          <w:sz w:val="28"/>
          <w:szCs w:val="28"/>
          <w:lang w:val="ru-RU"/>
        </w:rPr>
        <w:t xml:space="preserve">для нужд Некоммерческой организации Фонд развития Центра </w:t>
      </w:r>
    </w:p>
    <w:p w:rsidR="00372BBD" w:rsidRDefault="00CC5283" w:rsidP="00CC5283">
      <w:pPr>
        <w:jc w:val="center"/>
        <w:rPr>
          <w:b/>
          <w:bCs/>
          <w:sz w:val="28"/>
          <w:szCs w:val="28"/>
          <w:lang w:val="ru-RU"/>
        </w:rPr>
      </w:pPr>
      <w:r w:rsidRPr="00CC5283">
        <w:rPr>
          <w:b/>
          <w:bCs/>
          <w:sz w:val="28"/>
          <w:szCs w:val="28"/>
          <w:lang w:val="ru-RU"/>
        </w:rPr>
        <w:t>разработки и коммерциализации новых технологий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Pr="00600594">
        <w:rPr>
          <w:b/>
          <w:bCs/>
          <w:sz w:val="28"/>
          <w:szCs w:val="28"/>
          <w:lang w:val="ru-RU"/>
        </w:rPr>
        <w:t xml:space="preserve">№ </w:t>
      </w:r>
      <w:r w:rsidR="00CC5283" w:rsidRPr="00CC5283">
        <w:rPr>
          <w:b/>
          <w:bCs/>
          <w:sz w:val="28"/>
          <w:szCs w:val="28"/>
          <w:lang w:val="ru-RU"/>
        </w:rPr>
        <w:t>16-40102/21</w:t>
      </w:r>
      <w:r>
        <w:rPr>
          <w:b/>
          <w:bCs/>
          <w:sz w:val="28"/>
          <w:szCs w:val="28"/>
          <w:lang w:val="ru-RU"/>
        </w:rPr>
        <w:t xml:space="preserve"> от «</w:t>
      </w:r>
      <w:r w:rsidR="00CC5283" w:rsidRPr="00CC5283">
        <w:rPr>
          <w:b/>
          <w:bCs/>
          <w:sz w:val="28"/>
          <w:szCs w:val="28"/>
          <w:lang w:val="ru-RU"/>
        </w:rPr>
        <w:t>12</w:t>
      </w:r>
      <w:r>
        <w:rPr>
          <w:b/>
          <w:bCs/>
          <w:sz w:val="28"/>
          <w:szCs w:val="28"/>
          <w:lang w:val="ru-RU"/>
        </w:rPr>
        <w:t xml:space="preserve">» </w:t>
      </w:r>
      <w:r w:rsidR="00320374">
        <w:rPr>
          <w:b/>
          <w:bCs/>
          <w:sz w:val="28"/>
          <w:szCs w:val="28"/>
          <w:lang w:val="ru-RU"/>
        </w:rPr>
        <w:t>июн</w:t>
      </w:r>
      <w:r w:rsidR="000E1517">
        <w:rPr>
          <w:b/>
          <w:bCs/>
          <w:sz w:val="28"/>
          <w:szCs w:val="28"/>
          <w:lang w:val="ru-RU"/>
        </w:rPr>
        <w:t>я</w:t>
      </w:r>
      <w:r>
        <w:rPr>
          <w:b/>
          <w:bCs/>
          <w:sz w:val="28"/>
          <w:szCs w:val="28"/>
          <w:lang w:val="ru-RU"/>
        </w:rPr>
        <w:t xml:space="preserve"> 201</w:t>
      </w:r>
      <w:r w:rsidR="00643474">
        <w:rPr>
          <w:b/>
          <w:bCs/>
          <w:sz w:val="28"/>
          <w:szCs w:val="28"/>
          <w:lang w:val="ru-RU"/>
        </w:rPr>
        <w:t>6</w:t>
      </w:r>
      <w:r>
        <w:rPr>
          <w:b/>
          <w:bCs/>
          <w:sz w:val="28"/>
          <w:szCs w:val="28"/>
          <w:lang w:val="ru-RU"/>
        </w:rPr>
        <w:t xml:space="preserve"> года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CC5283">
      <w:pPr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Настоящее уведомление опубликовано на </w:t>
      </w:r>
      <w:r w:rsidR="0035473A">
        <w:rPr>
          <w:bCs/>
          <w:sz w:val="28"/>
          <w:szCs w:val="28"/>
          <w:lang w:val="ru-RU"/>
        </w:rPr>
        <w:t>о</w:t>
      </w:r>
      <w:r>
        <w:rPr>
          <w:bCs/>
          <w:sz w:val="28"/>
          <w:szCs w:val="28"/>
          <w:lang w:val="ru-RU"/>
        </w:rPr>
        <w:t xml:space="preserve">сновании Решения </w:t>
      </w:r>
      <w:r w:rsidR="00643474">
        <w:rPr>
          <w:bCs/>
          <w:sz w:val="28"/>
          <w:szCs w:val="28"/>
          <w:lang w:val="ru-RU"/>
        </w:rPr>
        <w:t>Заказчика</w:t>
      </w:r>
      <w:r w:rsidR="00CC5283">
        <w:rPr>
          <w:bCs/>
          <w:sz w:val="28"/>
          <w:szCs w:val="28"/>
          <w:lang w:val="ru-RU"/>
        </w:rPr>
        <w:t>,</w:t>
      </w:r>
      <w:r w:rsidR="00643474">
        <w:rPr>
          <w:bCs/>
          <w:sz w:val="28"/>
          <w:szCs w:val="28"/>
          <w:lang w:val="ru-RU"/>
        </w:rPr>
        <w:t xml:space="preserve"> принятого </w:t>
      </w:r>
      <w:r>
        <w:rPr>
          <w:bCs/>
          <w:sz w:val="28"/>
          <w:szCs w:val="28"/>
          <w:lang w:val="ru-RU"/>
        </w:rPr>
        <w:t>«</w:t>
      </w:r>
      <w:r w:rsidR="00CC5283">
        <w:rPr>
          <w:bCs/>
          <w:sz w:val="28"/>
          <w:szCs w:val="28"/>
          <w:lang w:val="ru-RU"/>
        </w:rPr>
        <w:t>01</w:t>
      </w:r>
      <w:r>
        <w:rPr>
          <w:bCs/>
          <w:sz w:val="28"/>
          <w:szCs w:val="28"/>
          <w:lang w:val="ru-RU"/>
        </w:rPr>
        <w:t xml:space="preserve">» </w:t>
      </w:r>
      <w:r w:rsidR="00CC5283">
        <w:rPr>
          <w:bCs/>
          <w:sz w:val="28"/>
          <w:szCs w:val="28"/>
          <w:lang w:val="ru-RU"/>
        </w:rPr>
        <w:t>июл</w:t>
      </w:r>
      <w:r w:rsidR="00320374">
        <w:rPr>
          <w:bCs/>
          <w:sz w:val="28"/>
          <w:szCs w:val="28"/>
          <w:lang w:val="ru-RU"/>
        </w:rPr>
        <w:t>я</w:t>
      </w:r>
      <w:r>
        <w:rPr>
          <w:bCs/>
          <w:sz w:val="28"/>
          <w:szCs w:val="28"/>
          <w:lang w:val="ru-RU"/>
        </w:rPr>
        <w:t xml:space="preserve"> 201</w:t>
      </w:r>
      <w:r w:rsidR="00643474">
        <w:rPr>
          <w:bCs/>
          <w:sz w:val="28"/>
          <w:szCs w:val="28"/>
          <w:lang w:val="ru-RU"/>
        </w:rPr>
        <w:t>6</w:t>
      </w:r>
      <w:r>
        <w:rPr>
          <w:bCs/>
          <w:sz w:val="28"/>
          <w:szCs w:val="28"/>
          <w:lang w:val="ru-RU"/>
        </w:rPr>
        <w:t xml:space="preserve"> года, об отказе от проведения процедуры </w:t>
      </w:r>
      <w:r w:rsidRPr="00210DCC">
        <w:rPr>
          <w:bCs/>
          <w:sz w:val="28"/>
          <w:szCs w:val="28"/>
          <w:lang w:val="ru-RU"/>
        </w:rPr>
        <w:t xml:space="preserve">открытого Запроса </w:t>
      </w:r>
      <w:r w:rsidR="00320374">
        <w:rPr>
          <w:bCs/>
          <w:sz w:val="28"/>
          <w:szCs w:val="28"/>
          <w:lang w:val="ru-RU"/>
        </w:rPr>
        <w:t>цен</w:t>
      </w:r>
      <w:r w:rsidR="000E1517" w:rsidRPr="000E1517">
        <w:rPr>
          <w:bCs/>
          <w:sz w:val="28"/>
          <w:szCs w:val="28"/>
          <w:lang w:val="ru-RU"/>
        </w:rPr>
        <w:t xml:space="preserve"> </w:t>
      </w:r>
      <w:r w:rsidR="00CC5283" w:rsidRPr="00CC5283">
        <w:rPr>
          <w:bCs/>
          <w:sz w:val="28"/>
          <w:szCs w:val="28"/>
          <w:lang w:val="ru-RU"/>
        </w:rPr>
        <w:t xml:space="preserve">на право заключения договора по оформлению сертификатов на продление технической поддержки, оказываемой компанией </w:t>
      </w:r>
      <w:proofErr w:type="spellStart"/>
      <w:r w:rsidR="00CC5283" w:rsidRPr="00CC5283">
        <w:rPr>
          <w:bCs/>
          <w:sz w:val="28"/>
          <w:szCs w:val="28"/>
          <w:lang w:val="ru-RU"/>
        </w:rPr>
        <w:t>Dell</w:t>
      </w:r>
      <w:proofErr w:type="spellEnd"/>
      <w:r w:rsidR="00CC5283" w:rsidRPr="00CC5283">
        <w:rPr>
          <w:bCs/>
          <w:sz w:val="28"/>
          <w:szCs w:val="28"/>
          <w:lang w:val="ru-RU"/>
        </w:rPr>
        <w:t>, для нужд Некоммерческой организации Фонд развития Центра разработки и коммерциализации новых технологий</w:t>
      </w:r>
      <w:r w:rsidR="00643474">
        <w:rPr>
          <w:bCs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 xml:space="preserve">на этапе </w:t>
      </w:r>
      <w:r w:rsidR="00CC5283" w:rsidRPr="00CC5283">
        <w:rPr>
          <w:bCs/>
          <w:sz w:val="28"/>
          <w:szCs w:val="28"/>
          <w:lang w:val="ru-RU"/>
        </w:rPr>
        <w:t>рассмотрения</w:t>
      </w:r>
      <w:r w:rsidR="00320374">
        <w:rPr>
          <w:bCs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>Заявок.</w:t>
      </w: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sz w:val="28"/>
          <w:szCs w:val="28"/>
          <w:lang w:val="ru-RU"/>
        </w:rPr>
      </w:pPr>
      <w:bookmarkStart w:id="0" w:name="_GoBack"/>
      <w:bookmarkEnd w:id="0"/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sectPr w:rsidR="00372BBD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2070" w:rsidRDefault="00EC2070" w:rsidP="001C1B8B">
      <w:r>
        <w:separator/>
      </w:r>
    </w:p>
  </w:endnote>
  <w:endnote w:type="continuationSeparator" w:id="0">
    <w:p w:rsidR="00EC2070" w:rsidRDefault="00EC207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2070" w:rsidRDefault="00EC2070" w:rsidP="001C1B8B">
      <w:r>
        <w:separator/>
      </w:r>
    </w:p>
  </w:footnote>
  <w:footnote w:type="continuationSeparator" w:id="0">
    <w:p w:rsidR="00EC2070" w:rsidRDefault="00EC207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22C6EEA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427A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1517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2F64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0EE3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0374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473A"/>
    <w:rsid w:val="00355056"/>
    <w:rsid w:val="00360678"/>
    <w:rsid w:val="00363282"/>
    <w:rsid w:val="00372BBD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3F46ED"/>
    <w:rsid w:val="00402447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0F0"/>
    <w:rsid w:val="004925B6"/>
    <w:rsid w:val="00492721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119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3474"/>
    <w:rsid w:val="006464E5"/>
    <w:rsid w:val="006508FB"/>
    <w:rsid w:val="0065146F"/>
    <w:rsid w:val="0065174F"/>
    <w:rsid w:val="00654C1C"/>
    <w:rsid w:val="00655BAA"/>
    <w:rsid w:val="00655F36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09BC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1A8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E7FF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010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05A5"/>
    <w:rsid w:val="00A235FF"/>
    <w:rsid w:val="00A25391"/>
    <w:rsid w:val="00A277A0"/>
    <w:rsid w:val="00A30661"/>
    <w:rsid w:val="00A30F25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63657"/>
    <w:rsid w:val="00A70385"/>
    <w:rsid w:val="00A718D4"/>
    <w:rsid w:val="00A73EAA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C3962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43130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A7A56"/>
    <w:rsid w:val="00CB0B8A"/>
    <w:rsid w:val="00CB1AE6"/>
    <w:rsid w:val="00CB1D93"/>
    <w:rsid w:val="00CB1FA3"/>
    <w:rsid w:val="00CB2161"/>
    <w:rsid w:val="00CB2279"/>
    <w:rsid w:val="00CB3F9F"/>
    <w:rsid w:val="00CB4502"/>
    <w:rsid w:val="00CB4A30"/>
    <w:rsid w:val="00CB7345"/>
    <w:rsid w:val="00CC06FC"/>
    <w:rsid w:val="00CC1B44"/>
    <w:rsid w:val="00CC2396"/>
    <w:rsid w:val="00CC5283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679C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076"/>
    <w:rsid w:val="00EA6488"/>
    <w:rsid w:val="00EA6AD7"/>
    <w:rsid w:val="00EB2166"/>
    <w:rsid w:val="00EB28BB"/>
    <w:rsid w:val="00EB472C"/>
    <w:rsid w:val="00EB490C"/>
    <w:rsid w:val="00EB55E7"/>
    <w:rsid w:val="00EB6D9B"/>
    <w:rsid w:val="00EC2070"/>
    <w:rsid w:val="00EC79AE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AF5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CBC43AD-1AC6-4F9D-88F9-1F0FDF3D6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D5E7026-AF06-4C0C-8B6B-A82DBAA8E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cp:lastPrinted>2015-10-08T14:18:00Z</cp:lastPrinted>
  <dcterms:created xsi:type="dcterms:W3CDTF">2016-07-01T08:14:00Z</dcterms:created>
  <dcterms:modified xsi:type="dcterms:W3CDTF">2016-07-01T08:15:00Z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