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17493B">
      <w:pPr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17493B" w:rsidRDefault="0017493B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P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0C6357" w:rsidRDefault="000C6357" w:rsidP="00953429">
      <w:pPr>
        <w:ind w:left="5103"/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782BB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D40F39">
        <w:rPr>
          <w:b/>
          <w:bCs/>
          <w:sz w:val="28"/>
          <w:szCs w:val="28"/>
          <w:lang w:val="ru-RU"/>
        </w:rPr>
        <w:t>1</w:t>
      </w:r>
      <w:r w:rsidR="00160161" w:rsidRPr="00C533F4">
        <w:rPr>
          <w:b/>
          <w:bCs/>
          <w:sz w:val="28"/>
          <w:szCs w:val="28"/>
          <w:lang w:val="ru-RU"/>
        </w:rPr>
        <w:t>6</w:t>
      </w:r>
      <w:r w:rsidR="00D40F39">
        <w:rPr>
          <w:b/>
          <w:bCs/>
          <w:sz w:val="28"/>
          <w:szCs w:val="28"/>
          <w:lang w:val="ru-RU"/>
        </w:rPr>
        <w:t>-</w:t>
      </w:r>
      <w:r w:rsidR="008F1828">
        <w:rPr>
          <w:b/>
          <w:bCs/>
          <w:sz w:val="28"/>
          <w:szCs w:val="28"/>
          <w:lang w:val="ru-RU"/>
        </w:rPr>
        <w:t>50112</w:t>
      </w:r>
      <w:r w:rsidR="00D40F39">
        <w:rPr>
          <w:b/>
          <w:bCs/>
          <w:sz w:val="28"/>
          <w:szCs w:val="28"/>
          <w:lang w:val="ru-RU"/>
        </w:rPr>
        <w:t>/</w:t>
      </w:r>
      <w:r w:rsidR="00E33E8F" w:rsidRPr="00430184">
        <w:rPr>
          <w:b/>
          <w:bCs/>
          <w:sz w:val="28"/>
          <w:szCs w:val="28"/>
          <w:lang w:val="ru-RU"/>
        </w:rPr>
        <w:t>3</w:t>
      </w:r>
      <w:r w:rsidR="00782BB6" w:rsidRPr="00953429">
        <w:rPr>
          <w:b/>
          <w:bCs/>
          <w:sz w:val="28"/>
          <w:szCs w:val="28"/>
          <w:lang w:val="ru-RU"/>
        </w:rPr>
        <w:t xml:space="preserve">5 </w:t>
      </w:r>
      <w:r w:rsidR="00782BB6">
        <w:rPr>
          <w:b/>
          <w:bCs/>
          <w:sz w:val="28"/>
          <w:szCs w:val="28"/>
          <w:lang w:val="ru-RU"/>
        </w:rPr>
        <w:t>от 08 июня 2016 года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8F1828">
        <w:rPr>
          <w:b/>
          <w:bCs/>
          <w:sz w:val="28"/>
          <w:szCs w:val="28"/>
          <w:lang w:val="ru-RU"/>
        </w:rPr>
        <w:t>от</w:t>
      </w:r>
      <w:r w:rsidR="00470F2A">
        <w:rPr>
          <w:b/>
          <w:bCs/>
          <w:sz w:val="28"/>
          <w:szCs w:val="28"/>
          <w:lang w:val="ru-RU"/>
        </w:rPr>
        <w:t xml:space="preserve">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17493B" w:rsidRDefault="0017493B" w:rsidP="008D24FF">
      <w:pPr>
        <w:jc w:val="center"/>
        <w:rPr>
          <w:sz w:val="16"/>
          <w:szCs w:val="16"/>
          <w:lang w:val="ru-RU"/>
        </w:rPr>
      </w:pPr>
    </w:p>
    <w:p w:rsidR="008F1828" w:rsidRDefault="00477496" w:rsidP="008F1828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</w:t>
      </w:r>
      <w:r w:rsidR="00005C73">
        <w:rPr>
          <w:sz w:val="28"/>
          <w:szCs w:val="28"/>
          <w:lang w:val="ru-RU"/>
        </w:rPr>
        <w:t>я</w:t>
      </w:r>
      <w:r w:rsidR="00E94F60" w:rsidRPr="00F75FF7">
        <w:rPr>
          <w:sz w:val="28"/>
          <w:szCs w:val="28"/>
          <w:lang w:val="ru-RU"/>
        </w:rPr>
        <w:t xml:space="preserve"> </w:t>
      </w:r>
      <w:r w:rsidR="0017493B" w:rsidRPr="0017493B">
        <w:rPr>
          <w:sz w:val="28"/>
          <w:szCs w:val="28"/>
          <w:lang w:val="ru-RU"/>
        </w:rPr>
        <w:t>договор</w:t>
      </w:r>
      <w:r w:rsidR="00005C73">
        <w:rPr>
          <w:sz w:val="28"/>
          <w:szCs w:val="28"/>
          <w:lang w:val="ru-RU"/>
        </w:rPr>
        <w:t>а</w:t>
      </w:r>
      <w:r w:rsidR="0017493B" w:rsidRPr="0017493B">
        <w:rPr>
          <w:sz w:val="28"/>
          <w:szCs w:val="28"/>
          <w:lang w:val="ru-RU"/>
        </w:rPr>
        <w:t xml:space="preserve"> </w:t>
      </w:r>
      <w:r w:rsidR="008F1828">
        <w:rPr>
          <w:sz w:val="28"/>
          <w:szCs w:val="28"/>
          <w:lang w:val="ru-RU"/>
        </w:rPr>
        <w:t>поставк</w:t>
      </w:r>
      <w:r w:rsidR="00A76F00">
        <w:rPr>
          <w:sz w:val="28"/>
          <w:szCs w:val="28"/>
          <w:lang w:val="ru-RU"/>
        </w:rPr>
        <w:t>и</w:t>
      </w:r>
      <w:r w:rsidR="008F1828">
        <w:rPr>
          <w:sz w:val="28"/>
          <w:szCs w:val="28"/>
          <w:lang w:val="ru-RU"/>
        </w:rPr>
        <w:t xml:space="preserve"> учебников </w:t>
      </w:r>
      <w:r w:rsidR="00782BB6">
        <w:rPr>
          <w:sz w:val="28"/>
          <w:szCs w:val="28"/>
          <w:lang w:val="ru-RU"/>
        </w:rPr>
        <w:t>английского</w:t>
      </w:r>
      <w:r w:rsidR="008F1828">
        <w:rPr>
          <w:sz w:val="28"/>
          <w:szCs w:val="28"/>
          <w:lang w:val="ru-RU"/>
        </w:rPr>
        <w:t xml:space="preserve"> языка </w:t>
      </w:r>
      <w:r w:rsidR="00005C73" w:rsidRPr="00005C73">
        <w:rPr>
          <w:sz w:val="28"/>
          <w:szCs w:val="28"/>
          <w:lang w:val="ru-RU"/>
        </w:rPr>
        <w:t xml:space="preserve"> </w:t>
      </w:r>
    </w:p>
    <w:p w:rsidR="008F1828" w:rsidRPr="008F1828" w:rsidRDefault="00005C73" w:rsidP="008F1828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для нужд</w:t>
      </w:r>
      <w:r w:rsidR="002067FB" w:rsidRPr="002067FB">
        <w:rPr>
          <w:sz w:val="28"/>
          <w:szCs w:val="28"/>
          <w:lang w:val="ru-RU"/>
        </w:rPr>
        <w:t xml:space="preserve"> </w:t>
      </w:r>
      <w:r w:rsidR="008F1828" w:rsidRPr="008F1828">
        <w:rPr>
          <w:sz w:val="28"/>
          <w:szCs w:val="28"/>
          <w:lang w:val="ru-RU"/>
        </w:rPr>
        <w:t xml:space="preserve">Общеобразовательного частного учреждения </w:t>
      </w:r>
    </w:p>
    <w:p w:rsidR="00596792" w:rsidRDefault="008F1828" w:rsidP="008F1828">
      <w:pPr>
        <w:jc w:val="center"/>
        <w:rPr>
          <w:sz w:val="28"/>
          <w:szCs w:val="28"/>
          <w:lang w:val="ru-RU"/>
        </w:rPr>
      </w:pPr>
      <w:r w:rsidRPr="008F1828">
        <w:rPr>
          <w:sz w:val="28"/>
          <w:szCs w:val="28"/>
          <w:lang w:val="ru-RU"/>
        </w:rPr>
        <w:t>Международная гимназия инновационного центра «Сколково»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17493B" w:rsidRPr="00F777B3" w:rsidRDefault="0017493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8F1828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8F1828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F1828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8F1828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8F1828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а</w:t>
      </w:r>
      <w:r w:rsidR="00582F6C" w:rsidRPr="008F1828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F1828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8F1828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FA0DFF" w:rsidRPr="008F1828">
        <w:rPr>
          <w:rFonts w:ascii="Times New Roman" w:hAnsi="Times New Roman" w:cs="Times New Roman"/>
          <w:sz w:val="28"/>
          <w:szCs w:val="28"/>
        </w:rPr>
        <w:t xml:space="preserve"> /</w:t>
      </w:r>
      <w:r w:rsidR="00FA0DFF" w:rsidRPr="00FA0DFF">
        <w:t xml:space="preserve"> </w:t>
      </w:r>
      <w:r w:rsidR="008F1828" w:rsidRPr="008F1828">
        <w:rPr>
          <w:rFonts w:ascii="Times New Roman" w:hAnsi="Times New Roman" w:cs="Times New Roman"/>
          <w:sz w:val="28"/>
          <w:szCs w:val="28"/>
        </w:rPr>
        <w:t>Общеобразовательное частное учреждение Международная гимназия инновационного центра «Сколково»</w:t>
      </w:r>
      <w:r w:rsidR="009E45DB" w:rsidRPr="008F1828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FA0DF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Юридический адрес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>
        <w:rPr>
          <w:rFonts w:ascii="Times New Roman" w:hAnsi="Times New Roman" w:cs="Times New Roman"/>
          <w:sz w:val="28"/>
          <w:szCs w:val="28"/>
        </w:rPr>
        <w:t xml:space="preserve">  /  </w:t>
      </w:r>
      <w:r w:rsidR="008F1828" w:rsidRPr="008F1828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д. 4, корп. 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FA2528" w:rsidRPr="003A2B87" w:rsidRDefault="00FA2528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Pr="00FA2528">
        <w:rPr>
          <w:rFonts w:ascii="Times New Roman" w:hAnsi="Times New Roman" w:cs="Times New Roman"/>
          <w:b/>
          <w:sz w:val="28"/>
          <w:szCs w:val="28"/>
        </w:rPr>
        <w:t>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2555" w:rsidRPr="000E2555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Нобеля,  д. 5</w:t>
      </w:r>
      <w:r w:rsidR="000E2555">
        <w:rPr>
          <w:rFonts w:ascii="Times New Roman" w:hAnsi="Times New Roman" w:cs="Times New Roman"/>
          <w:sz w:val="28"/>
          <w:szCs w:val="28"/>
        </w:rPr>
        <w:t xml:space="preserve">  /  </w:t>
      </w:r>
      <w:r w:rsidR="000E2555" w:rsidRPr="000E2555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Нобеля,  д.</w:t>
      </w:r>
      <w:proofErr w:type="gramEnd"/>
      <w:r w:rsidR="000E2555" w:rsidRPr="000E2555">
        <w:rPr>
          <w:rFonts w:ascii="Times New Roman" w:hAnsi="Times New Roman" w:cs="Times New Roman"/>
          <w:sz w:val="28"/>
          <w:szCs w:val="28"/>
        </w:rPr>
        <w:t xml:space="preserve"> </w:t>
      </w:r>
      <w:r w:rsidR="00332872">
        <w:rPr>
          <w:rFonts w:ascii="Times New Roman" w:hAnsi="Times New Roman" w:cs="Times New Roman"/>
          <w:sz w:val="28"/>
          <w:szCs w:val="28"/>
        </w:rPr>
        <w:t>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>Номер контактного телефона и факса</w:t>
      </w:r>
      <w:r w:rsidR="0017493B" w:rsidRPr="0017493B">
        <w:t xml:space="preserve"> 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Организатора/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а Процедуры закупки</w:t>
      </w:r>
      <w:r w:rsidRPr="003A2B8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 факс: +7 (495) 739-53-06</w:t>
      </w:r>
    </w:p>
    <w:p w:rsidR="00CB3F9F" w:rsidRDefault="0017493B" w:rsidP="00CD470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>
        <w:rPr>
          <w:rFonts w:ascii="Times New Roman" w:hAnsi="Times New Roman" w:cs="Times New Roman"/>
          <w:b/>
          <w:sz w:val="28"/>
          <w:szCs w:val="28"/>
        </w:rPr>
        <w:t xml:space="preserve"> по организационным вопросам: </w:t>
      </w:r>
      <w:r>
        <w:rPr>
          <w:rFonts w:ascii="Times New Roman" w:hAnsi="Times New Roman" w:cs="Times New Roman"/>
          <w:sz w:val="28"/>
          <w:szCs w:val="28"/>
        </w:rPr>
        <w:t>Корнильева Ольга:</w:t>
      </w:r>
      <w:r w:rsidRPr="00F62DB9">
        <w:t xml:space="preserve"> </w:t>
      </w:r>
      <w:r w:rsidRPr="00F62DB9">
        <w:rPr>
          <w:rFonts w:ascii="Times New Roman" w:hAnsi="Times New Roman" w:cs="Times New Roman"/>
          <w:sz w:val="28"/>
          <w:szCs w:val="28"/>
        </w:rPr>
        <w:t xml:space="preserve">+7 (495) </w:t>
      </w:r>
      <w:r w:rsidR="00CD470E" w:rsidRPr="00CD470E">
        <w:rPr>
          <w:rFonts w:ascii="Times New Roman" w:hAnsi="Times New Roman" w:cs="Times New Roman"/>
          <w:sz w:val="28"/>
          <w:szCs w:val="28"/>
        </w:rPr>
        <w:t>956-00-33</w:t>
      </w:r>
      <w:r w:rsidRPr="00F62DB9">
        <w:rPr>
          <w:rFonts w:ascii="Times New Roman" w:hAnsi="Times New Roman" w:cs="Times New Roman"/>
          <w:sz w:val="28"/>
          <w:szCs w:val="28"/>
        </w:rPr>
        <w:t xml:space="preserve"> (2398) </w:t>
      </w:r>
      <w:hyperlink r:id="rId13" w:history="1">
        <w:r w:rsidRPr="00163239">
          <w:rPr>
            <w:rStyle w:val="ad"/>
            <w:rFonts w:ascii="Times New Roman" w:hAnsi="Times New Roman"/>
            <w:sz w:val="28"/>
            <w:szCs w:val="28"/>
            <w:lang w:val="en-US"/>
          </w:rPr>
          <w:t>OKornilieva</w:t>
        </w:r>
        <w:r w:rsidRPr="00163239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17493B" w:rsidRPr="00F62DB9" w:rsidRDefault="0017493B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F62DB9">
        <w:rPr>
          <w:rFonts w:ascii="Times New Roman" w:hAnsi="Times New Roman" w:cs="Times New Roman"/>
          <w:b/>
          <w:sz w:val="28"/>
          <w:szCs w:val="28"/>
        </w:rPr>
        <w:t xml:space="preserve">Контактные лица 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F66732">
        <w:rPr>
          <w:rFonts w:ascii="Times New Roman" w:hAnsi="Times New Roman" w:cs="Times New Roman"/>
          <w:b/>
          <w:sz w:val="28"/>
          <w:szCs w:val="28"/>
        </w:rPr>
        <w:t>а</w:t>
      </w:r>
      <w:r w:rsidRPr="00F62DB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D06D9F" w:rsidRPr="00AB7AEB" w:rsidRDefault="00AB7AEB" w:rsidP="00D06D9F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Волков Олег</w:t>
      </w:r>
      <w:r w:rsidR="00D06D9F" w:rsidRPr="00D06D9F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960</w:t>
      </w:r>
      <w:r w:rsidR="00D06D9F" w:rsidRPr="00D06D9F">
        <w:rPr>
          <w:rFonts w:ascii="Times New Roman" w:hAnsi="Times New Roman" w:cs="Times New Roman"/>
          <w:sz w:val="28"/>
          <w:szCs w:val="28"/>
        </w:rPr>
        <w:t xml:space="preserve">) </w:t>
      </w:r>
      <w:hyperlink r:id="rId14" w:history="1">
        <w:r w:rsidRPr="00AB7AEB">
          <w:rPr>
            <w:rStyle w:val="ad"/>
            <w:rFonts w:ascii="Times New Roman" w:hAnsi="Times New Roman"/>
            <w:sz w:val="28"/>
            <w:szCs w:val="28"/>
          </w:rPr>
          <w:t>OVolkov@sk.ru</w:t>
        </w:r>
      </w:hyperlink>
      <w:r w:rsidRPr="00AB7AEB">
        <w:rPr>
          <w:sz w:val="28"/>
          <w:szCs w:val="28"/>
        </w:rPr>
        <w:t xml:space="preserve"> </w:t>
      </w:r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  <w:r w:rsidR="00D06D9F" w:rsidRPr="00AB7A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0DCA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lastRenderedPageBreak/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B7AEB" w:rsidRDefault="009B4032" w:rsidP="00AB7AEB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AB7AEB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Поставка учебников </w:t>
      </w:r>
      <w:r w:rsidR="000416C0">
        <w:rPr>
          <w:rFonts w:ascii="Times New Roman" w:hAnsi="Times New Roman" w:cs="Times New Roman"/>
          <w:sz w:val="28"/>
          <w:szCs w:val="28"/>
        </w:rPr>
        <w:t>английского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языка  для нужд Общеобразовательного частного учреждения Международная гимназия инновационного центра «Сколково»</w:t>
      </w:r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</w:p>
    <w:p w:rsidR="009B4032" w:rsidRPr="000B317F" w:rsidRDefault="009B4032" w:rsidP="00AB7AEB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782BB6">
        <w:rPr>
          <w:rFonts w:ascii="Times New Roman" w:hAnsi="Times New Roman" w:cs="Times New Roman"/>
          <w:sz w:val="28"/>
          <w:szCs w:val="28"/>
        </w:rPr>
        <w:t>2 500</w:t>
      </w:r>
      <w:r w:rsidR="00AB7AEB">
        <w:rPr>
          <w:rFonts w:ascii="Times New Roman" w:hAnsi="Times New Roman" w:cs="Times New Roman"/>
          <w:sz w:val="28"/>
          <w:szCs w:val="28"/>
        </w:rPr>
        <w:t xml:space="preserve"> 000</w:t>
      </w:r>
      <w:r w:rsidR="00AB7AEB" w:rsidRPr="00AB7AEB">
        <w:rPr>
          <w:rFonts w:ascii="Times New Roman" w:hAnsi="Times New Roman" w:cs="Times New Roman"/>
          <w:sz w:val="28"/>
          <w:szCs w:val="28"/>
        </w:rPr>
        <w:t>,00 руб. (</w:t>
      </w:r>
      <w:r w:rsidR="00782BB6">
        <w:rPr>
          <w:rFonts w:ascii="Times New Roman" w:hAnsi="Times New Roman" w:cs="Times New Roman"/>
          <w:sz w:val="28"/>
          <w:szCs w:val="28"/>
        </w:rPr>
        <w:t>Два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782BB6">
        <w:rPr>
          <w:rFonts w:ascii="Times New Roman" w:hAnsi="Times New Roman" w:cs="Times New Roman"/>
          <w:sz w:val="28"/>
          <w:szCs w:val="28"/>
        </w:rPr>
        <w:t>а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</w:t>
      </w:r>
      <w:r w:rsidR="00782BB6">
        <w:rPr>
          <w:rFonts w:ascii="Times New Roman" w:hAnsi="Times New Roman" w:cs="Times New Roman"/>
          <w:sz w:val="28"/>
          <w:szCs w:val="28"/>
        </w:rPr>
        <w:t>пятьсот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тысяч руб. 00 коп.), в том числе НДС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2C332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9371BF">
        <w:rPr>
          <w:rFonts w:ascii="Times New Roman" w:hAnsi="Times New Roman" w:cs="Times New Roman"/>
          <w:sz w:val="28"/>
          <w:szCs w:val="28"/>
        </w:rPr>
        <w:t>предусматривает</w:t>
      </w:r>
      <w:r w:rsidR="007407B5">
        <w:rPr>
          <w:rFonts w:ascii="Times New Roman" w:hAnsi="Times New Roman" w:cs="Times New Roman"/>
          <w:sz w:val="28"/>
          <w:szCs w:val="28"/>
        </w:rPr>
        <w:t>ся</w:t>
      </w:r>
      <w:r w:rsidR="009371BF">
        <w:rPr>
          <w:rFonts w:ascii="Times New Roman" w:hAnsi="Times New Roman" w:cs="Times New Roman"/>
          <w:sz w:val="28"/>
          <w:szCs w:val="28"/>
        </w:rPr>
        <w:t xml:space="preserve"> возможность предоплаты в размере 100 % стоимости товара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551B2B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 адресу </w:t>
      </w:r>
      <w:r w:rsidR="007407B5">
        <w:rPr>
          <w:rFonts w:ascii="Times New Roman" w:hAnsi="Times New Roman" w:cs="Times New Roman"/>
          <w:sz w:val="28"/>
          <w:szCs w:val="28"/>
        </w:rPr>
        <w:t>Ин</w:t>
      </w:r>
      <w:r w:rsidR="009A0F30">
        <w:rPr>
          <w:rFonts w:ascii="Times New Roman" w:hAnsi="Times New Roman" w:cs="Times New Roman"/>
          <w:sz w:val="28"/>
          <w:szCs w:val="28"/>
        </w:rPr>
        <w:t>и</w:t>
      </w:r>
      <w:r w:rsidR="007407B5">
        <w:rPr>
          <w:rFonts w:ascii="Times New Roman" w:hAnsi="Times New Roman" w:cs="Times New Roman"/>
          <w:sz w:val="28"/>
          <w:szCs w:val="28"/>
        </w:rPr>
        <w:t>циатора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AB7AEB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позднее 1 </w:t>
      </w:r>
      <w:r w:rsidR="00430184">
        <w:rPr>
          <w:rFonts w:ascii="Times New Roman" w:hAnsi="Times New Roman" w:cs="Times New Roman"/>
          <w:sz w:val="28"/>
          <w:szCs w:val="28"/>
        </w:rPr>
        <w:t>сентября</w:t>
      </w:r>
      <w:r>
        <w:rPr>
          <w:rFonts w:ascii="Times New Roman" w:hAnsi="Times New Roman" w:cs="Times New Roman"/>
          <w:sz w:val="28"/>
          <w:szCs w:val="28"/>
        </w:rPr>
        <w:t xml:space="preserve"> 2016 года</w:t>
      </w:r>
      <w:r w:rsidR="00BC4437" w:rsidRPr="00BC4437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607DFC" w:rsidRPr="002E4D9A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DB6DFD" w:rsidRPr="00DB6DFD">
        <w:rPr>
          <w:rFonts w:ascii="Times New Roman" w:hAnsi="Times New Roman" w:cs="Times New Roman"/>
          <w:sz w:val="28"/>
          <w:szCs w:val="28"/>
          <w:lang w:eastAsia="ru-RU"/>
        </w:rPr>
        <w:t>17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» июня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160161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A5A7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2E4D9A" w:rsidRDefault="00607DFC" w:rsidP="00607DFC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«Сколково»,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6833B1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533F4" w:rsidRDefault="00C533F4" w:rsidP="00835BF3">
      <w:pPr>
        <w:pStyle w:val="af1"/>
        <w:tabs>
          <w:tab w:val="left" w:pos="142"/>
          <w:tab w:val="left" w:pos="284"/>
        </w:tabs>
        <w:ind w:left="709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случае, когда участником процедуры закупки является группа компаний (холдинг или корпорация), заявка может быть подана от любого юридического лица, в том числе Дочернего общества, из состава указанной группы компаний.</w:t>
      </w:r>
    </w:p>
    <w:p w:rsidR="00C533F4" w:rsidRPr="00C533F4" w:rsidRDefault="00835BF3" w:rsidP="00607DFC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="00C533F4" w:rsidRPr="00C533F4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  <w:r w:rsidR="00C533F4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7855E2" w:rsidRDefault="00BF10BC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июня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7AEB" w:rsidRDefault="00AB7AEB" w:rsidP="00AB7AEB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AB7AEB">
        <w:rPr>
          <w:rFonts w:ascii="Times New Roman" w:hAnsi="Times New Roman" w:cs="Times New Roman"/>
          <w:b/>
          <w:sz w:val="28"/>
          <w:szCs w:val="28"/>
          <w:lang w:eastAsia="ru-RU"/>
        </w:rPr>
        <w:t>Дата и место вскрытия конвертов с заявками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:   </w:t>
      </w:r>
      <w:bookmarkStart w:id="0" w:name="_GoBack"/>
      <w:r w:rsidRPr="00AB7AEB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>27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 2016 года, по адресу: 143026, Российская Федерация, г. Москва, территория инновационного центра «Сколково», ул. Нобеля 5  ОЦ Технопарк, этаж 3, офис 309</w:t>
      </w:r>
    </w:p>
    <w:p w:rsidR="00937BA1" w:rsidRDefault="00BF10BC" w:rsidP="00124580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bookmarkEnd w:id="0"/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«Сколково»,  ул. Нобеля,  д. 5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>01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tbl>
      <w:tblPr>
        <w:tblStyle w:val="af4"/>
        <w:tblW w:w="0" w:type="auto"/>
        <w:tblInd w:w="1065" w:type="dxa"/>
        <w:tblLayout w:type="fixed"/>
        <w:tblLook w:val="04A0" w:firstRow="1" w:lastRow="0" w:firstColumn="1" w:lastColumn="0" w:noHBand="0" w:noVBand="1"/>
      </w:tblPr>
      <w:tblGrid>
        <w:gridCol w:w="603"/>
        <w:gridCol w:w="1559"/>
        <w:gridCol w:w="5386"/>
        <w:gridCol w:w="1418"/>
      </w:tblGrid>
      <w:tr w:rsidR="00782BB6" w:rsidRPr="00782BB6" w:rsidTr="00782BB6">
        <w:tc>
          <w:tcPr>
            <w:tcW w:w="603" w:type="dxa"/>
            <w:vAlign w:val="center"/>
          </w:tcPr>
          <w:p w:rsidR="00782BB6" w:rsidRPr="00782BB6" w:rsidRDefault="00782BB6" w:rsidP="00782BB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82BB6">
              <w:rPr>
                <w:b/>
                <w:bCs/>
                <w:color w:val="000000"/>
                <w:lang w:val="ru-RU" w:eastAsia="ru-RU"/>
              </w:rPr>
              <w:t xml:space="preserve">№ </w:t>
            </w:r>
            <w:proofErr w:type="gramStart"/>
            <w:r w:rsidRPr="00782BB6">
              <w:rPr>
                <w:b/>
                <w:bCs/>
                <w:color w:val="000000"/>
                <w:lang w:val="ru-RU" w:eastAsia="ru-RU"/>
              </w:rPr>
              <w:t>п</w:t>
            </w:r>
            <w:proofErr w:type="gramEnd"/>
            <w:r w:rsidRPr="00782BB6">
              <w:rPr>
                <w:b/>
                <w:bCs/>
                <w:color w:val="000000"/>
                <w:lang w:val="ru-RU" w:eastAsia="ru-RU"/>
              </w:rPr>
              <w:t>/п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82BB6">
              <w:rPr>
                <w:b/>
                <w:bCs/>
                <w:color w:val="000000"/>
                <w:lang w:val="ru-RU" w:eastAsia="ru-RU"/>
              </w:rPr>
              <w:t>ISBN</w:t>
            </w:r>
          </w:p>
        </w:tc>
        <w:tc>
          <w:tcPr>
            <w:tcW w:w="5386" w:type="dxa"/>
            <w:vAlign w:val="center"/>
          </w:tcPr>
          <w:p w:rsidR="00782BB6" w:rsidRPr="00782BB6" w:rsidRDefault="00782BB6" w:rsidP="00782BB6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82BB6">
              <w:rPr>
                <w:b/>
                <w:bCs/>
                <w:color w:val="000000"/>
                <w:lang w:val="ru-RU" w:eastAsia="ru-RU"/>
              </w:rPr>
              <w:t>Наименование</w:t>
            </w:r>
          </w:p>
        </w:tc>
        <w:tc>
          <w:tcPr>
            <w:tcW w:w="1418" w:type="dxa"/>
            <w:vAlign w:val="center"/>
          </w:tcPr>
          <w:p w:rsidR="00782BB6" w:rsidRPr="00782BB6" w:rsidRDefault="00782BB6" w:rsidP="00782BB6">
            <w:pPr>
              <w:ind w:right="40"/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82BB6">
              <w:rPr>
                <w:b/>
                <w:bCs/>
                <w:color w:val="000000"/>
                <w:lang w:val="ru-RU" w:eastAsia="ru-RU"/>
              </w:rPr>
              <w:t>Количество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9780230726307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Mac Primary Grammar 1 CD-ROM Russia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9780230726567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Mac Primary Grammar 2 CDROM Russia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9780230726611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Mac Primary Grammar 3 CDROM Russia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9780230403901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Captain Jack   Captain Jack 1 </w:t>
            </w:r>
            <w:proofErr w:type="spellStart"/>
            <w:r w:rsidRPr="00782BB6">
              <w:rPr>
                <w:color w:val="000000"/>
                <w:lang w:eastAsia="ru-RU"/>
              </w:rPr>
              <w:t>Photocopiable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CD ROMs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5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9780230404014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Captain Jack   Captain Jack 2 </w:t>
            </w:r>
            <w:proofErr w:type="spellStart"/>
            <w:r w:rsidRPr="00782BB6">
              <w:rPr>
                <w:color w:val="000000"/>
                <w:lang w:eastAsia="ru-RU"/>
              </w:rPr>
              <w:t>Photocopiable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CD ROMs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6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9780230403802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Hello Jack   Hello Jack </w:t>
            </w:r>
            <w:proofErr w:type="spellStart"/>
            <w:r w:rsidRPr="00782BB6">
              <w:rPr>
                <w:color w:val="000000"/>
                <w:lang w:eastAsia="ru-RU"/>
              </w:rPr>
              <w:t>Photocopiable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CD ROMs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7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9780230032279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4 DVDROM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8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9780230032286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5 DVD Rom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9780230032293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6 DVD Rom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10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9780230032309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  English World 7 DVD Rom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9780230032316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  English World 8 DVD Rom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12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9780230476264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Exam Skills for Russia </w:t>
            </w:r>
            <w:proofErr w:type="spellStart"/>
            <w:r w:rsidRPr="00782BB6">
              <w:rPr>
                <w:color w:val="000000"/>
                <w:lang w:eastAsia="ru-RU"/>
              </w:rPr>
              <w:t>Gram&amp;Voc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A2 TB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9780230452947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Bebop 1 Activity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14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9780230452961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Bebop 1 Teacher's Edition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9780230453005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Bebop 1 Teacher's Presentation Kit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16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9780230453043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Bebop 2 Activity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17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9780230453104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Bebop 2 Teacher's Presentation Kit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6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18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9780230453142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Bebop 3 Activity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19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9780230032071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English World 4 Gram </w:t>
            </w:r>
            <w:proofErr w:type="spellStart"/>
            <w:r w:rsidRPr="00782BB6">
              <w:rPr>
                <w:color w:val="000000"/>
                <w:lang w:eastAsia="ru-RU"/>
              </w:rPr>
              <w:t>PrB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9780230024625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4 PB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21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9780230467552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English World 4 Teacher Book &amp; </w:t>
            </w:r>
            <w:proofErr w:type="spellStart"/>
            <w:r w:rsidRPr="00782BB6">
              <w:rPr>
                <w:color w:val="000000"/>
                <w:lang w:eastAsia="ru-RU"/>
              </w:rPr>
              <w:t>Webcode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22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9780230024809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4 WB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23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9780230032088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5 Grammar Practice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24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9780230024632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5 Pupil's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25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9780230024755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5 Teacher's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lastRenderedPageBreak/>
              <w:t>26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9780230024816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5 WB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27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9780230032095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6 Grammar Practice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28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9780230024649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6 Pupil's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29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9780230024762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6 Teacher's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30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9780230024823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6 WB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31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9780230455702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Learning Stars Level 1 Activity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32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9780230455795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Learning Stars Level 2 Activity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33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9781405003650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1 Fluency Bk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34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9781405013673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1 Language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35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9781405013734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1 TG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36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9781405003667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2 Fluency Bk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37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9781405013680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2 Language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38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9781405013741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2 TG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39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9781405003674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3 Fluency Bk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9781405013697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3 Language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41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9781405013758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3 TG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42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9781405081269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4 Fluency Bk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43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9781405081252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4 Language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44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9781405081283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4 TG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45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9781405081320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5 Fluency Bk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46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9781405081313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5 Language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47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9781405081344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5 TG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48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9781405081382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6 Fluency Bk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49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9781405081375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6 Language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50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9781405081405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6 TG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51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9780230486614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Exam Skills for Russia </w:t>
            </w:r>
            <w:proofErr w:type="spellStart"/>
            <w:r w:rsidRPr="00782BB6">
              <w:rPr>
                <w:color w:val="000000"/>
                <w:lang w:eastAsia="ru-RU"/>
              </w:rPr>
              <w:t>Gram&amp;Voc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A2 SB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52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9780230728325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Exam Skills for Russia </w:t>
            </w:r>
            <w:proofErr w:type="spellStart"/>
            <w:r w:rsidRPr="00782BB6">
              <w:rPr>
                <w:color w:val="000000"/>
                <w:lang w:eastAsia="ru-RU"/>
              </w:rPr>
              <w:t>NEd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eastAsia="ru-RU"/>
              </w:rPr>
              <w:t>Gram&amp;Voc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SB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53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9780230728332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Exam Skills for Russia </w:t>
            </w:r>
            <w:proofErr w:type="spellStart"/>
            <w:r w:rsidRPr="00782BB6">
              <w:rPr>
                <w:color w:val="000000"/>
                <w:lang w:eastAsia="ru-RU"/>
              </w:rPr>
              <w:t>NEd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eastAsia="ru-RU"/>
              </w:rPr>
              <w:t>Gram&amp;Voc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eastAsia="ru-RU"/>
              </w:rPr>
              <w:t>TEd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54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9780230728301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Exam Skills for Russia </w:t>
            </w:r>
            <w:proofErr w:type="spellStart"/>
            <w:r w:rsidRPr="00782BB6">
              <w:rPr>
                <w:color w:val="000000"/>
                <w:lang w:eastAsia="ru-RU"/>
              </w:rPr>
              <w:t>NEd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eastAsia="ru-RU"/>
              </w:rPr>
              <w:t>Read&amp;Writing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Skills SB*</w:t>
            </w:r>
            <w:proofErr w:type="spellStart"/>
            <w:r w:rsidRPr="00782BB6">
              <w:rPr>
                <w:color w:val="000000"/>
                <w:lang w:eastAsia="ru-RU"/>
              </w:rPr>
              <w:t>Распродажа</w:t>
            </w:r>
            <w:proofErr w:type="spellEnd"/>
            <w:r w:rsidRPr="00782BB6">
              <w:rPr>
                <w:color w:val="000000"/>
                <w:lang w:eastAsia="ru-RU"/>
              </w:rPr>
              <w:t>*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55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9780230728318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Exam Skills for Russia </w:t>
            </w:r>
            <w:proofErr w:type="spellStart"/>
            <w:r w:rsidRPr="00782BB6">
              <w:rPr>
                <w:color w:val="000000"/>
                <w:lang w:eastAsia="ru-RU"/>
              </w:rPr>
              <w:t>NEd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eastAsia="ru-RU"/>
              </w:rPr>
              <w:t>Read&amp;Writing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TB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56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9789606620546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Exam Skills for Russia </w:t>
            </w:r>
            <w:proofErr w:type="spellStart"/>
            <w:r w:rsidRPr="00782BB6">
              <w:rPr>
                <w:color w:val="000000"/>
                <w:lang w:eastAsia="ru-RU"/>
              </w:rPr>
              <w:t>Speak&amp;List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SB*</w:t>
            </w:r>
            <w:proofErr w:type="spellStart"/>
            <w:r w:rsidRPr="00782BB6">
              <w:rPr>
                <w:color w:val="000000"/>
                <w:lang w:eastAsia="ru-RU"/>
              </w:rPr>
              <w:t>Распродажа</w:t>
            </w:r>
            <w:proofErr w:type="spellEnd"/>
            <w:r w:rsidRPr="00782BB6">
              <w:rPr>
                <w:color w:val="000000"/>
                <w:lang w:eastAsia="ru-RU"/>
              </w:rPr>
              <w:t>*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57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9789606620553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Exam Skills for Russia </w:t>
            </w:r>
            <w:proofErr w:type="spellStart"/>
            <w:r w:rsidRPr="00782BB6">
              <w:rPr>
                <w:color w:val="000000"/>
                <w:lang w:eastAsia="ru-RU"/>
              </w:rPr>
              <w:t>Speak&amp;List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TB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58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9780230472662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Mac Exam Skills for Russia: Grammar and Vocabulary B1 SB with WEBCODE NED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59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9780230472679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Mac Exam Skills for Russia: Grammar and Vocabulary B1 Teacher's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60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9780230465893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Mac Exam Skills for Russia: New Tests for GIA - SB with WEBCODE NED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61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9780230486591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Pr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Tests for RSE 2015 SB with </w:t>
            </w:r>
            <w:proofErr w:type="spellStart"/>
            <w:r w:rsidRPr="00782BB6">
              <w:rPr>
                <w:color w:val="000000"/>
                <w:lang w:eastAsia="ru-RU"/>
              </w:rPr>
              <w:t>Webcode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62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9780230716889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Mac Primary Grammar 1 TB Russia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63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9780230726550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Mac Primary Grammar 2 TB Russia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64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9780230726604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Mac Primary Grammar 3 TB Russia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65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9780230466364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1 Teacher's Presentation Kit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66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9780230466326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1 Workbook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67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9780230466432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2 Teacher's Presentation Kit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68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9780230466395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2 Workbook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69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9780230466500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3 Teacher's Presentation Kit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70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9780230466463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3 Workbook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71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9780230466579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4 Teacher's Presentation Kit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72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9780230466531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4 Workbook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73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9780230466647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5 Teacher's Presentation Kit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74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9780230466609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5 Workbook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75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9780230466715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6 Teacher's Presentation Kit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76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9780230466678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6 Workbook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77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9780230466265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Starter Level Teacher's Edition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78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9780230466296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Starter Level Teacher's Presentation Kit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79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9780230466258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Starter Level Workbook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80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9780230404571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Captain Jack   Captain Jack 1 Teacher's Notes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81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9780230404618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Captain Jack   Captain Jack 2 Teacher's Notes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82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9780230032101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  English World 7 Exam Practice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lastRenderedPageBreak/>
              <w:t>83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9780230032521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  English World 7 Pupil's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84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9780230032569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  English World 7 Teacher's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85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9780230032118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  English World 8 Exam Practice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86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9780230032538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  English World 8 Pupil's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87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9780230032576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  English World 8 Teacher's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88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9780230441309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  English World 8 Workbook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89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9780230032125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  English World 9 Exam Practice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90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9780230032545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  English World 9 SB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91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9780230032583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  English World 9 TB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92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9780230404533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Hello Jack   Hello Jack Teacher's Notes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93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9780230431942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Skillful   </w:t>
            </w:r>
            <w:proofErr w:type="spellStart"/>
            <w:r w:rsidRPr="00782BB6">
              <w:rPr>
                <w:color w:val="000000"/>
                <w:lang w:eastAsia="ru-RU"/>
              </w:rPr>
              <w:t>Skillful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2 </w:t>
            </w:r>
            <w:proofErr w:type="spellStart"/>
            <w:r w:rsidRPr="00782BB6">
              <w:rPr>
                <w:color w:val="000000"/>
                <w:lang w:eastAsia="ru-RU"/>
              </w:rPr>
              <w:t>Read&amp;Writ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SB &amp; </w:t>
            </w:r>
            <w:proofErr w:type="spellStart"/>
            <w:r w:rsidRPr="00782BB6">
              <w:rPr>
                <w:color w:val="000000"/>
                <w:lang w:eastAsia="ru-RU"/>
              </w:rPr>
              <w:t>Digibook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94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9780230429925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Skillful   </w:t>
            </w:r>
            <w:proofErr w:type="spellStart"/>
            <w:r w:rsidRPr="00782BB6">
              <w:rPr>
                <w:color w:val="000000"/>
                <w:lang w:eastAsia="ru-RU"/>
              </w:rPr>
              <w:t>Skillful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2 TB </w:t>
            </w:r>
            <w:proofErr w:type="spellStart"/>
            <w:r w:rsidRPr="00782BB6">
              <w:rPr>
                <w:color w:val="000000"/>
                <w:lang w:eastAsia="ru-RU"/>
              </w:rPr>
              <w:t>Read&amp;Writ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&amp; </w:t>
            </w:r>
            <w:proofErr w:type="spellStart"/>
            <w:r w:rsidRPr="00782BB6">
              <w:rPr>
                <w:color w:val="000000"/>
                <w:lang w:eastAsia="ru-RU"/>
              </w:rPr>
              <w:t>Digibook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95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9780230431959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Skillful   </w:t>
            </w:r>
            <w:proofErr w:type="spellStart"/>
            <w:r w:rsidRPr="00782BB6">
              <w:rPr>
                <w:color w:val="000000"/>
                <w:lang w:eastAsia="ru-RU"/>
              </w:rPr>
              <w:t>Skillful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3 </w:t>
            </w:r>
            <w:proofErr w:type="spellStart"/>
            <w:r w:rsidRPr="00782BB6">
              <w:rPr>
                <w:color w:val="000000"/>
                <w:lang w:eastAsia="ru-RU"/>
              </w:rPr>
              <w:t>List&amp;Speak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SB &amp; </w:t>
            </w:r>
            <w:proofErr w:type="spellStart"/>
            <w:r w:rsidRPr="00782BB6">
              <w:rPr>
                <w:color w:val="000000"/>
                <w:lang w:eastAsia="ru-RU"/>
              </w:rPr>
              <w:t>Digibook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96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9780230431966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Skillful   </w:t>
            </w:r>
            <w:proofErr w:type="spellStart"/>
            <w:r w:rsidRPr="00782BB6">
              <w:rPr>
                <w:color w:val="000000"/>
                <w:lang w:eastAsia="ru-RU"/>
              </w:rPr>
              <w:t>Skillful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3 </w:t>
            </w:r>
            <w:proofErr w:type="spellStart"/>
            <w:r w:rsidRPr="00782BB6">
              <w:rPr>
                <w:color w:val="000000"/>
                <w:lang w:eastAsia="ru-RU"/>
              </w:rPr>
              <w:t>Read&amp;Writ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SB &amp; </w:t>
            </w:r>
            <w:proofErr w:type="spellStart"/>
            <w:r w:rsidRPr="00782BB6">
              <w:rPr>
                <w:color w:val="000000"/>
                <w:lang w:eastAsia="ru-RU"/>
              </w:rPr>
              <w:t>Digibook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9780230452978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Bebop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1 </w:t>
            </w:r>
            <w:proofErr w:type="spellStart"/>
            <w:r w:rsidRPr="00782BB6">
              <w:rPr>
                <w:color w:val="000000"/>
                <w:lang w:val="ru-RU" w:eastAsia="ru-RU"/>
              </w:rPr>
              <w:t>Class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Audio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CDs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98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9780230453074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Bebop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2 </w:t>
            </w:r>
            <w:proofErr w:type="spellStart"/>
            <w:r w:rsidRPr="00782BB6">
              <w:rPr>
                <w:color w:val="000000"/>
                <w:lang w:val="ru-RU" w:eastAsia="ru-RU"/>
              </w:rPr>
              <w:t>Class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Audio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CDs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6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99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9780000300881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English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World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5 CDx3 ЕВРОКНИГА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100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9780230455825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Learning Stars Level 2 Audio CD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101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9780230022812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1 Fluency Bk CD x1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102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9781405096171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1 Language Book CD x2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103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9780230022836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2 Fluency Bk CD x1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104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9781405096188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2 Language Book CD x2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105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9780230022850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3 Fluency Bk CD x1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106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9781405096195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3 Language Book CD x2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107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9780230022874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4 Fluency Bk CD x2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108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9781405096201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4 Language Book CD x2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109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9780230022881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5 Fluency Bk CD x2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110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9781405096218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5 Language Book CD x2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111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9780230022799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6 Fluency Bk CD x2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112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9781405096225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6 Language Book CD x2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113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9780230022485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Exam Skills for Russia </w:t>
            </w:r>
            <w:proofErr w:type="spellStart"/>
            <w:r w:rsidRPr="00782BB6">
              <w:rPr>
                <w:color w:val="000000"/>
                <w:lang w:eastAsia="ru-RU"/>
              </w:rPr>
              <w:t>Speak&amp;List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CD x4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114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9780230466340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1 Class Audio CD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115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9780230466418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2 Class Audio CD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116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9780230466487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3 Class Audio CD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117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9780230466555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4 Class Audio CD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118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9780230466623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5 Class Audio CD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119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9780230466692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6 Class Audio CD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  <w:vAlign w:val="center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120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9780230466272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Starter Level Class Audio CD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121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9780230032453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  English World 8 Class Audio CD (3)!!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122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9780230032460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  English World 9 Class  CD (3)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123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9780230465916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Mac Exam Skills for Russia: New Tests for GIA - Teacher's Book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124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9780230404557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Captain Jack   Captain Jack 1 Plus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125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9780230404595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Captain Jack   Captain Jack 2 Plus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126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9780230404588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Captain Jack   Captain Jack 2 Pupil's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127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9780230404519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Hello Jack   Hello Jack Plus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128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9780230404502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Hello Jack   Hello Jack Pupil's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129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9780230452930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Bebop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1 SB </w:t>
            </w:r>
            <w:proofErr w:type="spellStart"/>
            <w:r w:rsidRPr="00782BB6">
              <w:rPr>
                <w:color w:val="000000"/>
                <w:lang w:val="ru-RU" w:eastAsia="ru-RU"/>
              </w:rPr>
              <w:t>Book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Pack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130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9780230453036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Bebop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2 SB </w:t>
            </w:r>
            <w:proofErr w:type="spellStart"/>
            <w:r w:rsidRPr="00782BB6">
              <w:rPr>
                <w:color w:val="000000"/>
                <w:lang w:val="ru-RU" w:eastAsia="ru-RU"/>
              </w:rPr>
              <w:t>Book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Pack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131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9780230453067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Bebop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2 </w:t>
            </w:r>
            <w:proofErr w:type="spellStart"/>
            <w:r w:rsidRPr="00782BB6">
              <w:rPr>
                <w:color w:val="000000"/>
                <w:lang w:val="ru-RU" w:eastAsia="ru-RU"/>
              </w:rPr>
              <w:t>Teacher's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Edition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Pack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132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9780230453135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Bebop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3 SB </w:t>
            </w:r>
            <w:proofErr w:type="spellStart"/>
            <w:r w:rsidRPr="00782BB6">
              <w:rPr>
                <w:color w:val="000000"/>
                <w:lang w:val="ru-RU" w:eastAsia="ru-RU"/>
              </w:rPr>
              <w:t>Book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Pack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133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9780230453166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Bebop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3 </w:t>
            </w:r>
            <w:proofErr w:type="spellStart"/>
            <w:r w:rsidRPr="00782BB6">
              <w:rPr>
                <w:color w:val="000000"/>
                <w:lang w:val="ru-RU" w:eastAsia="ru-RU"/>
              </w:rPr>
              <w:t>Teacher's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Edition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Pack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134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9780230445697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Grammar Goals Level 1 Pupil's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135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9780230445710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Grammar Goals Level 1 Teacher's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136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9780230445765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Grammar Goals Level 2 Pupil's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137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9780230445789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Grammar Goals Level 2 Teacher's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138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9780230445833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Grammar Goals Level 3 Pupil's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139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9780230445857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Grammar Goals Level 3 Teacher's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140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9780230445901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Grammar Goals Level 4 Pupil's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141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9780230445925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Grammar Goals Level 4 Teacher's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142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9780230445970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Grammar Goals Level 5 Pupil's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143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9780230445994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Grammar Goals Level 5 Teacher's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lastRenderedPageBreak/>
              <w:t>144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9780230446045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Grammar Goals Level 6 Pupil's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145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9780230446069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Grammar Goals Level 6 Teacher's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146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9780230455733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Learning Stars Level 1 Audio CD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147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9780230455696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Learning Stars Level 1 Pupil's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148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9780230455726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Learning Stars Level 1 Teacher's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149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9780230455788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Learning Stars Level 2 Pupil's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150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9780230455818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Learning Stars Level 2 Teacher's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151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9780230434561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1 Practice Book +R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152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9780230434578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2 Practice Book +R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153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9780230434585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3 Practice Book +R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154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9780230434592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4 Practice Book +R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155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9780230434608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5 Practice Book +R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156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9780230434615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6 Practice Book +R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157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9781405070546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Grammar In Context </w:t>
            </w:r>
            <w:proofErr w:type="spellStart"/>
            <w:r w:rsidRPr="00782BB6">
              <w:rPr>
                <w:color w:val="000000"/>
                <w:lang w:eastAsia="ru-RU"/>
              </w:rPr>
              <w:t>Adv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SB +key +R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158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9781405070515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Grammar In Context Essential SB +key +R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50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159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9781405071437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Eng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Grammar In Context </w:t>
            </w:r>
            <w:proofErr w:type="spellStart"/>
            <w:r w:rsidRPr="00782BB6">
              <w:rPr>
                <w:color w:val="000000"/>
                <w:lang w:eastAsia="ru-RU"/>
              </w:rPr>
              <w:t>Int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SB +key +R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50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160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9780230494244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Mac Exam Skills for Russia OGE Speaking SB + DVD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161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9780230486607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</w:t>
            </w:r>
            <w:proofErr w:type="spellStart"/>
            <w:r w:rsidRPr="00782BB6">
              <w:rPr>
                <w:color w:val="000000"/>
                <w:lang w:eastAsia="ru-RU"/>
              </w:rPr>
              <w:t>Pr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Tests for RSE 2015 TB + </w:t>
            </w:r>
            <w:proofErr w:type="spellStart"/>
            <w:r w:rsidRPr="00782BB6">
              <w:rPr>
                <w:color w:val="000000"/>
                <w:lang w:eastAsia="ru-RU"/>
              </w:rPr>
              <w:t>AudioCD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162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9780230716872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Mac Primary Grammar 1 SB +D Russia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163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9780230726543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Mac Primary Grammar 2 SB +D </w:t>
            </w:r>
            <w:proofErr w:type="spellStart"/>
            <w:r w:rsidRPr="00782BB6">
              <w:rPr>
                <w:color w:val="000000"/>
                <w:lang w:eastAsia="ru-RU"/>
              </w:rPr>
              <w:t>Pk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Russia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164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9780230726574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Mac Primary Grammar 3 SB +D Russia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165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9780230466319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1 SB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166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9780230466333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1 Teacher's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167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9780230466388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2 SB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168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9780230466401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2 Teacher's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169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9780230466456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3 SB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170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9780230466470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3 Teacher's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171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9780230466524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4 SB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172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9780230466548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4 Teacher's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173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9780230466593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5 SB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174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9780230466616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5 Teacher's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175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9780230466661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6 SB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176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9780230466685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Level 6 Teacher's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177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9780230466241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Next Move British English Starter Level SB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178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9780230404540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Captain Jack   Captain Jack 1 Pupil's 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179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9780230440920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  English World 7 Workbook Pack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180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9780230441323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English World   English World 9 WB &amp; </w:t>
            </w:r>
            <w:proofErr w:type="spellStart"/>
            <w:r w:rsidRPr="00782BB6">
              <w:rPr>
                <w:color w:val="000000"/>
                <w:lang w:eastAsia="ru-RU"/>
              </w:rPr>
              <w:t>CD-Rom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181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9780230431935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Skillful   </w:t>
            </w:r>
            <w:proofErr w:type="spellStart"/>
            <w:r w:rsidRPr="00782BB6">
              <w:rPr>
                <w:color w:val="000000"/>
                <w:lang w:eastAsia="ru-RU"/>
              </w:rPr>
              <w:t>Skillful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2 </w:t>
            </w:r>
            <w:proofErr w:type="spellStart"/>
            <w:r w:rsidRPr="00782BB6">
              <w:rPr>
                <w:color w:val="000000"/>
                <w:lang w:eastAsia="ru-RU"/>
              </w:rPr>
              <w:t>List&amp;Speak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SB &amp; </w:t>
            </w:r>
            <w:proofErr w:type="spellStart"/>
            <w:r w:rsidRPr="00782BB6">
              <w:rPr>
                <w:color w:val="000000"/>
                <w:lang w:eastAsia="ru-RU"/>
              </w:rPr>
              <w:t>Digibook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10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182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9780230429918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Skillful   </w:t>
            </w:r>
            <w:proofErr w:type="spellStart"/>
            <w:r w:rsidRPr="00782BB6">
              <w:rPr>
                <w:color w:val="000000"/>
                <w:lang w:eastAsia="ru-RU"/>
              </w:rPr>
              <w:t>Skillful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2 TB </w:t>
            </w:r>
            <w:proofErr w:type="spellStart"/>
            <w:r w:rsidRPr="00782BB6">
              <w:rPr>
                <w:color w:val="000000"/>
                <w:lang w:eastAsia="ru-RU"/>
              </w:rPr>
              <w:t>List&amp;Speak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&amp; </w:t>
            </w:r>
            <w:proofErr w:type="spellStart"/>
            <w:r w:rsidRPr="00782BB6">
              <w:rPr>
                <w:color w:val="000000"/>
                <w:lang w:eastAsia="ru-RU"/>
              </w:rPr>
              <w:t>Digibook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&amp;  CD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183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9780230430020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Skillful   </w:t>
            </w:r>
            <w:proofErr w:type="spellStart"/>
            <w:r w:rsidRPr="00782BB6">
              <w:rPr>
                <w:color w:val="000000"/>
                <w:lang w:eastAsia="ru-RU"/>
              </w:rPr>
              <w:t>Skillful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3 TB </w:t>
            </w:r>
            <w:proofErr w:type="spellStart"/>
            <w:r w:rsidRPr="00782BB6">
              <w:rPr>
                <w:color w:val="000000"/>
                <w:lang w:eastAsia="ru-RU"/>
              </w:rPr>
              <w:t>List&amp;Speak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&amp; </w:t>
            </w:r>
            <w:proofErr w:type="spellStart"/>
            <w:r w:rsidRPr="00782BB6">
              <w:rPr>
                <w:color w:val="000000"/>
                <w:lang w:eastAsia="ru-RU"/>
              </w:rPr>
              <w:t>Digibook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&amp;  CD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184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9780230430037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Skillful   </w:t>
            </w:r>
            <w:proofErr w:type="spellStart"/>
            <w:r w:rsidRPr="00782BB6">
              <w:rPr>
                <w:color w:val="000000"/>
                <w:lang w:eastAsia="ru-RU"/>
              </w:rPr>
              <w:t>Skillful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3 TB </w:t>
            </w:r>
            <w:proofErr w:type="spellStart"/>
            <w:r w:rsidRPr="00782BB6">
              <w:rPr>
                <w:color w:val="000000"/>
                <w:lang w:eastAsia="ru-RU"/>
              </w:rPr>
              <w:t>Read&amp;Writ</w:t>
            </w:r>
            <w:proofErr w:type="spellEnd"/>
            <w:r w:rsidRPr="00782BB6">
              <w:rPr>
                <w:color w:val="000000"/>
                <w:lang w:eastAsia="ru-RU"/>
              </w:rPr>
              <w:t xml:space="preserve"> &amp; </w:t>
            </w:r>
            <w:proofErr w:type="spellStart"/>
            <w:r w:rsidRPr="00782BB6">
              <w:rPr>
                <w:color w:val="000000"/>
                <w:lang w:eastAsia="ru-RU"/>
              </w:rPr>
              <w:t>Digibook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185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4607167313927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English World 4 Cl CD x3 </w:t>
            </w:r>
            <w:r w:rsidRPr="00782BB6">
              <w:rPr>
                <w:color w:val="000000"/>
                <w:lang w:val="ru-RU" w:eastAsia="ru-RU"/>
              </w:rPr>
              <w:t>лиц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186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4607167315310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English World 6 Cl CD x3 </w:t>
            </w:r>
            <w:r w:rsidRPr="00782BB6">
              <w:rPr>
                <w:color w:val="000000"/>
                <w:lang w:val="ru-RU" w:eastAsia="ru-RU"/>
              </w:rPr>
              <w:t>лиц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187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4607167316454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 xml:space="preserve">English World 7 Cl CD x3 </w:t>
            </w:r>
            <w:r w:rsidRPr="00782BB6">
              <w:rPr>
                <w:color w:val="000000"/>
                <w:lang w:val="ru-RU" w:eastAsia="ru-RU"/>
              </w:rPr>
              <w:t>лиц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188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9780230452909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Bebop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Flashcards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(</w:t>
            </w:r>
            <w:proofErr w:type="spellStart"/>
            <w:r w:rsidRPr="00782BB6">
              <w:rPr>
                <w:color w:val="000000"/>
                <w:lang w:val="ru-RU" w:eastAsia="ru-RU"/>
              </w:rPr>
              <w:t>All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levels</w:t>
            </w:r>
            <w:proofErr w:type="spellEnd"/>
            <w:r w:rsidRPr="00782BB6">
              <w:rPr>
                <w:color w:val="000000"/>
                <w:lang w:val="ru-RU" w:eastAsia="ru-RU"/>
              </w:rPr>
              <w:t>)</w:t>
            </w:r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189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9780230455887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Learning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Stars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Little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Flashcards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6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190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9781405003681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Mac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Eng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1 </w:t>
            </w:r>
            <w:proofErr w:type="spellStart"/>
            <w:r w:rsidRPr="00782BB6">
              <w:rPr>
                <w:color w:val="000000"/>
                <w:lang w:val="ru-RU" w:eastAsia="ru-RU"/>
              </w:rPr>
              <w:t>Flashcards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191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9781405003698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Mac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Eng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2 </w:t>
            </w:r>
            <w:proofErr w:type="spellStart"/>
            <w:r w:rsidRPr="00782BB6">
              <w:rPr>
                <w:color w:val="000000"/>
                <w:lang w:val="ru-RU" w:eastAsia="ru-RU"/>
              </w:rPr>
              <w:t>Flashcards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192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9781405003704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Mac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Eng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3 </w:t>
            </w:r>
            <w:proofErr w:type="spellStart"/>
            <w:r w:rsidRPr="00782BB6">
              <w:rPr>
                <w:color w:val="000000"/>
                <w:lang w:val="ru-RU" w:eastAsia="ru-RU"/>
              </w:rPr>
              <w:t>Flashcards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193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9781405017121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Mac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Eng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1 </w:t>
            </w:r>
            <w:proofErr w:type="spellStart"/>
            <w:r w:rsidRPr="00782BB6">
              <w:rPr>
                <w:color w:val="000000"/>
                <w:lang w:val="ru-RU" w:eastAsia="ru-RU"/>
              </w:rPr>
              <w:t>Posters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194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9781405017138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Mac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Eng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2 </w:t>
            </w:r>
            <w:proofErr w:type="spellStart"/>
            <w:r w:rsidRPr="00782BB6">
              <w:rPr>
                <w:color w:val="000000"/>
                <w:lang w:val="ru-RU" w:eastAsia="ru-RU"/>
              </w:rPr>
              <w:t>Posters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195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9781405017145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Mac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Eng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3 </w:t>
            </w:r>
            <w:proofErr w:type="spellStart"/>
            <w:r w:rsidRPr="00782BB6">
              <w:rPr>
                <w:color w:val="000000"/>
                <w:lang w:val="ru-RU" w:eastAsia="ru-RU"/>
              </w:rPr>
              <w:t>Posters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196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9781405081290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Mac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Eng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4 </w:t>
            </w:r>
            <w:proofErr w:type="spellStart"/>
            <w:r w:rsidRPr="00782BB6">
              <w:rPr>
                <w:color w:val="000000"/>
                <w:lang w:val="ru-RU" w:eastAsia="ru-RU"/>
              </w:rPr>
              <w:t>Posters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197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9781405081351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Mac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Eng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5 </w:t>
            </w:r>
            <w:proofErr w:type="spellStart"/>
            <w:r w:rsidRPr="00782BB6">
              <w:rPr>
                <w:color w:val="000000"/>
                <w:lang w:val="ru-RU" w:eastAsia="ru-RU"/>
              </w:rPr>
              <w:t>Posters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198</w:t>
            </w:r>
          </w:p>
        </w:tc>
        <w:tc>
          <w:tcPr>
            <w:tcW w:w="1559" w:type="dxa"/>
            <w:vAlign w:val="center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9781405081412</w:t>
            </w:r>
          </w:p>
        </w:tc>
        <w:tc>
          <w:tcPr>
            <w:tcW w:w="5386" w:type="dxa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Mac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Eng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6 </w:t>
            </w:r>
            <w:proofErr w:type="spellStart"/>
            <w:r w:rsidRPr="00782BB6">
              <w:rPr>
                <w:color w:val="000000"/>
                <w:lang w:val="ru-RU" w:eastAsia="ru-RU"/>
              </w:rPr>
              <w:t>Posters</w:t>
            </w:r>
            <w:proofErr w:type="spellEnd"/>
          </w:p>
        </w:tc>
        <w:tc>
          <w:tcPr>
            <w:tcW w:w="1418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3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199</w:t>
            </w:r>
          </w:p>
        </w:tc>
        <w:tc>
          <w:tcPr>
            <w:tcW w:w="1559" w:type="dxa"/>
            <w:vAlign w:val="bottom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9780230032477</w:t>
            </w:r>
          </w:p>
        </w:tc>
        <w:tc>
          <w:tcPr>
            <w:tcW w:w="5386" w:type="dxa"/>
            <w:vAlign w:val="bottom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10Class Audio CD</w:t>
            </w:r>
          </w:p>
        </w:tc>
        <w:tc>
          <w:tcPr>
            <w:tcW w:w="1418" w:type="dxa"/>
            <w:vAlign w:val="bottom"/>
          </w:tcPr>
          <w:p w:rsidR="00782BB6" w:rsidRPr="00782BB6" w:rsidRDefault="00782BB6" w:rsidP="00782BB6">
            <w:pPr>
              <w:jc w:val="center"/>
              <w:rPr>
                <w:bCs/>
                <w:color w:val="000000"/>
                <w:lang w:val="ru-RU" w:eastAsia="ru-RU"/>
              </w:rPr>
            </w:pPr>
            <w:r w:rsidRPr="00782BB6">
              <w:rPr>
                <w:bCs/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200</w:t>
            </w:r>
          </w:p>
        </w:tc>
        <w:tc>
          <w:tcPr>
            <w:tcW w:w="1559" w:type="dxa"/>
            <w:vAlign w:val="bottom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9780230037038</w:t>
            </w:r>
          </w:p>
        </w:tc>
        <w:tc>
          <w:tcPr>
            <w:tcW w:w="5386" w:type="dxa"/>
            <w:vAlign w:val="bottom"/>
          </w:tcPr>
          <w:p w:rsidR="00782BB6" w:rsidRPr="00782BB6" w:rsidRDefault="00782BB6" w:rsidP="00782BB6">
            <w:pPr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English World 10 Exam Practice Book</w:t>
            </w:r>
          </w:p>
        </w:tc>
        <w:tc>
          <w:tcPr>
            <w:tcW w:w="1418" w:type="dxa"/>
            <w:vAlign w:val="bottom"/>
          </w:tcPr>
          <w:p w:rsidR="00782BB6" w:rsidRPr="00782BB6" w:rsidRDefault="00782BB6" w:rsidP="00782BB6">
            <w:pPr>
              <w:jc w:val="center"/>
              <w:rPr>
                <w:bCs/>
                <w:color w:val="000000"/>
                <w:lang w:val="ru-RU" w:eastAsia="ru-RU"/>
              </w:rPr>
            </w:pPr>
            <w:r w:rsidRPr="00782BB6">
              <w:rPr>
                <w:bCs/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201</w:t>
            </w:r>
          </w:p>
        </w:tc>
        <w:tc>
          <w:tcPr>
            <w:tcW w:w="1559" w:type="dxa"/>
            <w:vAlign w:val="bottom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9780230032552</w:t>
            </w:r>
          </w:p>
        </w:tc>
        <w:tc>
          <w:tcPr>
            <w:tcW w:w="5386" w:type="dxa"/>
            <w:vAlign w:val="bottom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English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World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10 </w:t>
            </w:r>
            <w:proofErr w:type="spellStart"/>
            <w:r w:rsidRPr="00782BB6">
              <w:rPr>
                <w:color w:val="000000"/>
                <w:lang w:val="ru-RU" w:eastAsia="ru-RU"/>
              </w:rPr>
              <w:t>Student's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Book</w:t>
            </w:r>
            <w:proofErr w:type="spellEnd"/>
          </w:p>
        </w:tc>
        <w:tc>
          <w:tcPr>
            <w:tcW w:w="1418" w:type="dxa"/>
            <w:vAlign w:val="bottom"/>
          </w:tcPr>
          <w:p w:rsidR="00782BB6" w:rsidRPr="00782BB6" w:rsidRDefault="00782BB6" w:rsidP="00782BB6">
            <w:pPr>
              <w:jc w:val="center"/>
              <w:rPr>
                <w:bCs/>
                <w:color w:val="000000"/>
                <w:lang w:val="ru-RU" w:eastAsia="ru-RU"/>
              </w:rPr>
            </w:pPr>
            <w:r w:rsidRPr="00782BB6">
              <w:rPr>
                <w:bCs/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202</w:t>
            </w:r>
          </w:p>
        </w:tc>
        <w:tc>
          <w:tcPr>
            <w:tcW w:w="1559" w:type="dxa"/>
            <w:vAlign w:val="bottom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9780230441347</w:t>
            </w:r>
          </w:p>
        </w:tc>
        <w:tc>
          <w:tcPr>
            <w:tcW w:w="5386" w:type="dxa"/>
            <w:vAlign w:val="bottom"/>
          </w:tcPr>
          <w:p w:rsidR="00782BB6" w:rsidRPr="00782BB6" w:rsidRDefault="00782BB6" w:rsidP="00782BB6">
            <w:pPr>
              <w:rPr>
                <w:color w:val="000000"/>
                <w:lang w:val="ru-RU" w:eastAsia="ru-RU"/>
              </w:rPr>
            </w:pPr>
            <w:proofErr w:type="spellStart"/>
            <w:r w:rsidRPr="00782BB6">
              <w:rPr>
                <w:color w:val="000000"/>
                <w:lang w:val="ru-RU" w:eastAsia="ru-RU"/>
              </w:rPr>
              <w:t>English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color w:val="000000"/>
                <w:lang w:val="ru-RU" w:eastAsia="ru-RU"/>
              </w:rPr>
              <w:t>World</w:t>
            </w:r>
            <w:proofErr w:type="spellEnd"/>
            <w:r w:rsidRPr="00782BB6">
              <w:rPr>
                <w:color w:val="000000"/>
                <w:lang w:val="ru-RU" w:eastAsia="ru-RU"/>
              </w:rPr>
              <w:t xml:space="preserve"> 10 </w:t>
            </w:r>
            <w:proofErr w:type="spellStart"/>
            <w:r w:rsidRPr="00782BB6">
              <w:rPr>
                <w:color w:val="000000"/>
                <w:lang w:val="ru-RU" w:eastAsia="ru-RU"/>
              </w:rPr>
              <w:t>Workbook</w:t>
            </w:r>
            <w:proofErr w:type="spellEnd"/>
          </w:p>
        </w:tc>
        <w:tc>
          <w:tcPr>
            <w:tcW w:w="1418" w:type="dxa"/>
            <w:vAlign w:val="bottom"/>
          </w:tcPr>
          <w:p w:rsidR="00782BB6" w:rsidRPr="00782BB6" w:rsidRDefault="00782BB6" w:rsidP="00782BB6">
            <w:pPr>
              <w:jc w:val="center"/>
              <w:rPr>
                <w:bCs/>
                <w:color w:val="000000"/>
                <w:lang w:val="ru-RU" w:eastAsia="ru-RU"/>
              </w:rPr>
            </w:pPr>
            <w:r w:rsidRPr="00782BB6">
              <w:rPr>
                <w:bCs/>
                <w:color w:val="000000"/>
                <w:lang w:val="ru-RU" w:eastAsia="ru-RU"/>
              </w:rPr>
              <w:t>15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203</w:t>
            </w:r>
          </w:p>
        </w:tc>
        <w:tc>
          <w:tcPr>
            <w:tcW w:w="1559" w:type="dxa"/>
            <w:vAlign w:val="bottom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9780230032590</w:t>
            </w:r>
          </w:p>
        </w:tc>
        <w:tc>
          <w:tcPr>
            <w:tcW w:w="5386" w:type="dxa"/>
            <w:vAlign w:val="center"/>
          </w:tcPr>
          <w:p w:rsidR="00782BB6" w:rsidRPr="00782BB6" w:rsidRDefault="00782BB6" w:rsidP="00782BB6">
            <w:pPr>
              <w:rPr>
                <w:bCs/>
                <w:color w:val="37392E"/>
                <w:lang w:val="ru-RU" w:eastAsia="ru-RU"/>
              </w:rPr>
            </w:pPr>
            <w:proofErr w:type="spellStart"/>
            <w:r w:rsidRPr="00782BB6">
              <w:rPr>
                <w:bCs/>
                <w:color w:val="37392E"/>
                <w:lang w:val="ru-RU" w:eastAsia="ru-RU"/>
              </w:rPr>
              <w:t>English</w:t>
            </w:r>
            <w:proofErr w:type="spellEnd"/>
            <w:r w:rsidRPr="00782BB6">
              <w:rPr>
                <w:bCs/>
                <w:color w:val="37392E"/>
                <w:lang w:val="ru-RU" w:eastAsia="ru-RU"/>
              </w:rPr>
              <w:t xml:space="preserve"> </w:t>
            </w:r>
            <w:proofErr w:type="spellStart"/>
            <w:r w:rsidRPr="00782BB6">
              <w:rPr>
                <w:bCs/>
                <w:color w:val="37392E"/>
                <w:lang w:val="ru-RU" w:eastAsia="ru-RU"/>
              </w:rPr>
              <w:t>World</w:t>
            </w:r>
            <w:proofErr w:type="spellEnd"/>
            <w:r w:rsidRPr="00782BB6">
              <w:rPr>
                <w:bCs/>
                <w:color w:val="37392E"/>
                <w:lang w:val="ru-RU" w:eastAsia="ru-RU"/>
              </w:rPr>
              <w:t xml:space="preserve"> 10 </w:t>
            </w:r>
            <w:proofErr w:type="spellStart"/>
            <w:r w:rsidRPr="00782BB6">
              <w:rPr>
                <w:bCs/>
                <w:color w:val="37392E"/>
                <w:lang w:val="ru-RU" w:eastAsia="ru-RU"/>
              </w:rPr>
              <w:t>Teacher</w:t>
            </w:r>
            <w:proofErr w:type="spellEnd"/>
            <w:r w:rsidRPr="00782BB6">
              <w:rPr>
                <w:bCs/>
                <w:color w:val="37392E"/>
                <w:lang w:val="ru-RU" w:eastAsia="ru-RU"/>
              </w:rPr>
              <w:t xml:space="preserve"> </w:t>
            </w:r>
            <w:proofErr w:type="spellStart"/>
            <w:r w:rsidRPr="00782BB6">
              <w:rPr>
                <w:bCs/>
                <w:color w:val="37392E"/>
                <w:lang w:val="ru-RU" w:eastAsia="ru-RU"/>
              </w:rPr>
              <w:t>Book</w:t>
            </w:r>
            <w:proofErr w:type="spellEnd"/>
          </w:p>
        </w:tc>
        <w:tc>
          <w:tcPr>
            <w:tcW w:w="1418" w:type="dxa"/>
            <w:vAlign w:val="bottom"/>
          </w:tcPr>
          <w:p w:rsidR="00782BB6" w:rsidRPr="00782BB6" w:rsidRDefault="00782BB6" w:rsidP="00782BB6">
            <w:pPr>
              <w:jc w:val="center"/>
              <w:rPr>
                <w:bCs/>
                <w:color w:val="000000"/>
                <w:lang w:val="ru-RU" w:eastAsia="ru-RU"/>
              </w:rPr>
            </w:pPr>
            <w:r w:rsidRPr="00782BB6">
              <w:rPr>
                <w:bCs/>
                <w:color w:val="000000"/>
                <w:lang w:val="ru-RU" w:eastAsia="ru-RU"/>
              </w:rPr>
              <w:t>2</w:t>
            </w:r>
          </w:p>
        </w:tc>
      </w:tr>
      <w:tr w:rsidR="00782BB6" w:rsidRPr="00782BB6" w:rsidTr="00782BB6">
        <w:tc>
          <w:tcPr>
            <w:tcW w:w="603" w:type="dxa"/>
          </w:tcPr>
          <w:p w:rsidR="00782BB6" w:rsidRPr="00782BB6" w:rsidRDefault="00782BB6" w:rsidP="00782BB6">
            <w:pPr>
              <w:jc w:val="center"/>
              <w:rPr>
                <w:color w:val="000000"/>
                <w:lang w:eastAsia="ru-RU"/>
              </w:rPr>
            </w:pPr>
            <w:r w:rsidRPr="00782BB6">
              <w:rPr>
                <w:color w:val="000000"/>
                <w:lang w:eastAsia="ru-RU"/>
              </w:rPr>
              <w:t>204</w:t>
            </w:r>
          </w:p>
        </w:tc>
        <w:tc>
          <w:tcPr>
            <w:tcW w:w="1559" w:type="dxa"/>
            <w:vAlign w:val="bottom"/>
          </w:tcPr>
          <w:p w:rsidR="00782BB6" w:rsidRPr="00782BB6" w:rsidRDefault="00782BB6" w:rsidP="00782BB6">
            <w:pPr>
              <w:jc w:val="right"/>
              <w:rPr>
                <w:color w:val="000000"/>
                <w:lang w:val="ru-RU" w:eastAsia="ru-RU"/>
              </w:rPr>
            </w:pPr>
            <w:r w:rsidRPr="00782BB6">
              <w:rPr>
                <w:color w:val="000000"/>
                <w:lang w:val="ru-RU" w:eastAsia="ru-RU"/>
              </w:rPr>
              <w:t>9780230032330</w:t>
            </w:r>
          </w:p>
        </w:tc>
        <w:tc>
          <w:tcPr>
            <w:tcW w:w="5386" w:type="dxa"/>
            <w:vAlign w:val="bottom"/>
          </w:tcPr>
          <w:p w:rsidR="00782BB6" w:rsidRPr="00782BB6" w:rsidRDefault="00782BB6" w:rsidP="00782BB6">
            <w:pPr>
              <w:rPr>
                <w:bCs/>
                <w:color w:val="000000"/>
                <w:lang w:val="ru-RU" w:eastAsia="ru-RU"/>
              </w:rPr>
            </w:pPr>
            <w:proofErr w:type="spellStart"/>
            <w:r w:rsidRPr="00782BB6">
              <w:rPr>
                <w:bCs/>
                <w:color w:val="000000"/>
                <w:lang w:val="ru-RU" w:eastAsia="ru-RU"/>
              </w:rPr>
              <w:t>Teacher's</w:t>
            </w:r>
            <w:proofErr w:type="spellEnd"/>
            <w:r w:rsidRPr="00782BB6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782BB6">
              <w:rPr>
                <w:bCs/>
                <w:color w:val="000000"/>
                <w:lang w:val="ru-RU" w:eastAsia="ru-RU"/>
              </w:rPr>
              <w:t>Digibook</w:t>
            </w:r>
            <w:proofErr w:type="spellEnd"/>
          </w:p>
        </w:tc>
        <w:tc>
          <w:tcPr>
            <w:tcW w:w="1418" w:type="dxa"/>
            <w:vAlign w:val="bottom"/>
          </w:tcPr>
          <w:p w:rsidR="00782BB6" w:rsidRPr="00782BB6" w:rsidRDefault="00782BB6" w:rsidP="00782BB6">
            <w:pPr>
              <w:jc w:val="center"/>
              <w:rPr>
                <w:bCs/>
                <w:color w:val="000000"/>
                <w:lang w:val="ru-RU" w:eastAsia="ru-RU"/>
              </w:rPr>
            </w:pPr>
            <w:r w:rsidRPr="00782BB6">
              <w:rPr>
                <w:bCs/>
                <w:color w:val="000000"/>
                <w:lang w:val="ru-RU" w:eastAsia="ru-RU"/>
              </w:rPr>
              <w:t>1</w:t>
            </w:r>
          </w:p>
        </w:tc>
      </w:tr>
    </w:tbl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A123E7" w:rsidRDefault="00D27DDA" w:rsidP="009C4321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DD7AA5">
        <w:rPr>
          <w:rFonts w:ascii="Times New Roman" w:hAnsi="Times New Roman" w:cs="Times New Roman"/>
          <w:sz w:val="28"/>
          <w:szCs w:val="28"/>
          <w:lang w:eastAsia="ru-RU"/>
        </w:rPr>
        <w:t>не предусмот</w:t>
      </w:r>
      <w:r w:rsidR="009C4321">
        <w:rPr>
          <w:rFonts w:ascii="Times New Roman" w:hAnsi="Times New Roman" w:cs="Times New Roman"/>
          <w:sz w:val="28"/>
          <w:szCs w:val="28"/>
          <w:lang w:eastAsia="ru-RU"/>
        </w:rPr>
        <w:t>рено.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D40F39">
      <w:pPr>
        <w:jc w:val="center"/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 xml:space="preserve">Участник процедуры закупки предоставляет заявку на русском языке, </w:t>
      </w:r>
      <w:r w:rsidR="00A73FCC">
        <w:rPr>
          <w:i/>
          <w:sz w:val="28"/>
          <w:szCs w:val="28"/>
          <w:lang w:val="ru-RU" w:eastAsia="ru-RU"/>
        </w:rPr>
        <w:t xml:space="preserve">по форме и </w:t>
      </w:r>
      <w:r w:rsidR="00852F40" w:rsidRPr="00852F40">
        <w:rPr>
          <w:i/>
          <w:sz w:val="28"/>
          <w:szCs w:val="28"/>
          <w:lang w:val="ru-RU" w:eastAsia="ru-RU"/>
        </w:rPr>
        <w:t>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2F38F8">
        <w:rPr>
          <w:i/>
          <w:sz w:val="28"/>
          <w:szCs w:val="28"/>
          <w:lang w:val="ru-RU" w:eastAsia="ru-RU"/>
        </w:rPr>
        <w:t xml:space="preserve">, 2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5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88A" w:rsidRDefault="00B3688A" w:rsidP="001C1B8B">
      <w:r>
        <w:separator/>
      </w:r>
    </w:p>
  </w:endnote>
  <w:endnote w:type="continuationSeparator" w:id="0">
    <w:p w:rsidR="00B3688A" w:rsidRDefault="00B3688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88A" w:rsidRDefault="00B3688A" w:rsidP="001C1B8B">
      <w:r>
        <w:separator/>
      </w:r>
    </w:p>
  </w:footnote>
  <w:footnote w:type="continuationSeparator" w:id="0">
    <w:p w:rsidR="00B3688A" w:rsidRDefault="00B3688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6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30"/>
  </w:num>
  <w:num w:numId="10">
    <w:abstractNumId w:val="17"/>
  </w:num>
  <w:num w:numId="11">
    <w:abstractNumId w:val="36"/>
  </w:num>
  <w:num w:numId="12">
    <w:abstractNumId w:val="43"/>
  </w:num>
  <w:num w:numId="13">
    <w:abstractNumId w:val="40"/>
  </w:num>
  <w:num w:numId="14">
    <w:abstractNumId w:val="11"/>
  </w:num>
  <w:num w:numId="15">
    <w:abstractNumId w:val="37"/>
  </w:num>
  <w:num w:numId="16">
    <w:abstractNumId w:val="7"/>
  </w:num>
  <w:num w:numId="17">
    <w:abstractNumId w:val="18"/>
  </w:num>
  <w:num w:numId="18">
    <w:abstractNumId w:val="35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6"/>
  </w:num>
  <w:num w:numId="30">
    <w:abstractNumId w:val="33"/>
  </w:num>
  <w:num w:numId="31">
    <w:abstractNumId w:val="12"/>
  </w:num>
  <w:num w:numId="32">
    <w:abstractNumId w:val="27"/>
  </w:num>
  <w:num w:numId="33">
    <w:abstractNumId w:val="21"/>
  </w:num>
  <w:num w:numId="34">
    <w:abstractNumId w:val="41"/>
  </w:num>
  <w:num w:numId="35">
    <w:abstractNumId w:val="10"/>
  </w:num>
  <w:num w:numId="36">
    <w:abstractNumId w:val="28"/>
  </w:num>
  <w:num w:numId="37">
    <w:abstractNumId w:val="48"/>
  </w:num>
  <w:num w:numId="38">
    <w:abstractNumId w:val="32"/>
  </w:num>
  <w:num w:numId="39">
    <w:abstractNumId w:val="25"/>
  </w:num>
  <w:num w:numId="40">
    <w:abstractNumId w:val="34"/>
  </w:num>
  <w:num w:numId="41">
    <w:abstractNumId w:val="24"/>
  </w:num>
  <w:num w:numId="42">
    <w:abstractNumId w:val="38"/>
  </w:num>
  <w:num w:numId="43">
    <w:abstractNumId w:val="31"/>
  </w:num>
  <w:num w:numId="44">
    <w:abstractNumId w:val="9"/>
  </w:num>
  <w:num w:numId="45">
    <w:abstractNumId w:val="8"/>
  </w:num>
  <w:num w:numId="46">
    <w:abstractNumId w:val="23"/>
  </w:num>
  <w:num w:numId="47">
    <w:abstractNumId w:val="20"/>
  </w:num>
  <w:num w:numId="48">
    <w:abstractNumId w:val="46"/>
  </w:num>
  <w:num w:numId="49">
    <w:abstractNumId w:val="19"/>
  </w:num>
  <w:num w:numId="50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5C73"/>
    <w:rsid w:val="00006AD4"/>
    <w:rsid w:val="0001054D"/>
    <w:rsid w:val="00012D2E"/>
    <w:rsid w:val="00016B05"/>
    <w:rsid w:val="000173B2"/>
    <w:rsid w:val="00023101"/>
    <w:rsid w:val="00024638"/>
    <w:rsid w:val="00025CBE"/>
    <w:rsid w:val="000266EA"/>
    <w:rsid w:val="0003088F"/>
    <w:rsid w:val="000314E1"/>
    <w:rsid w:val="000416C0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3D39"/>
    <w:rsid w:val="000743F8"/>
    <w:rsid w:val="00075982"/>
    <w:rsid w:val="00077D0E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4DA1"/>
    <w:rsid w:val="000C6357"/>
    <w:rsid w:val="000C794B"/>
    <w:rsid w:val="000D415A"/>
    <w:rsid w:val="000D56AA"/>
    <w:rsid w:val="000E2193"/>
    <w:rsid w:val="000E2555"/>
    <w:rsid w:val="000E45BE"/>
    <w:rsid w:val="000F4EFD"/>
    <w:rsid w:val="000F541C"/>
    <w:rsid w:val="000F6AA1"/>
    <w:rsid w:val="00100155"/>
    <w:rsid w:val="00101694"/>
    <w:rsid w:val="00104808"/>
    <w:rsid w:val="00106A9B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580"/>
    <w:rsid w:val="00124B49"/>
    <w:rsid w:val="00124E14"/>
    <w:rsid w:val="00127FE3"/>
    <w:rsid w:val="00133A5B"/>
    <w:rsid w:val="00133EBA"/>
    <w:rsid w:val="00134E0F"/>
    <w:rsid w:val="00141207"/>
    <w:rsid w:val="00142949"/>
    <w:rsid w:val="00145E2D"/>
    <w:rsid w:val="00150B8C"/>
    <w:rsid w:val="00154571"/>
    <w:rsid w:val="00154B1B"/>
    <w:rsid w:val="00155E48"/>
    <w:rsid w:val="00160161"/>
    <w:rsid w:val="00160DDD"/>
    <w:rsid w:val="00162E11"/>
    <w:rsid w:val="00164E87"/>
    <w:rsid w:val="00165932"/>
    <w:rsid w:val="00166406"/>
    <w:rsid w:val="0017201B"/>
    <w:rsid w:val="0017294F"/>
    <w:rsid w:val="0017493B"/>
    <w:rsid w:val="00176110"/>
    <w:rsid w:val="001809D2"/>
    <w:rsid w:val="00182CAA"/>
    <w:rsid w:val="00183DF5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4306"/>
    <w:rsid w:val="001B5485"/>
    <w:rsid w:val="001B6CF3"/>
    <w:rsid w:val="001B772B"/>
    <w:rsid w:val="001C00EF"/>
    <w:rsid w:val="001C158F"/>
    <w:rsid w:val="001C1B8B"/>
    <w:rsid w:val="001C1FA5"/>
    <w:rsid w:val="001C2CFC"/>
    <w:rsid w:val="001C3B8C"/>
    <w:rsid w:val="001C3D34"/>
    <w:rsid w:val="001C62F2"/>
    <w:rsid w:val="001C6EF5"/>
    <w:rsid w:val="001D19B0"/>
    <w:rsid w:val="001D1B1B"/>
    <w:rsid w:val="001D6323"/>
    <w:rsid w:val="001D6EF3"/>
    <w:rsid w:val="001E521C"/>
    <w:rsid w:val="001E560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67FB"/>
    <w:rsid w:val="002077F6"/>
    <w:rsid w:val="00210DB2"/>
    <w:rsid w:val="00213CD5"/>
    <w:rsid w:val="002152DC"/>
    <w:rsid w:val="002159FE"/>
    <w:rsid w:val="00216961"/>
    <w:rsid w:val="00217193"/>
    <w:rsid w:val="00217520"/>
    <w:rsid w:val="00223723"/>
    <w:rsid w:val="00230102"/>
    <w:rsid w:val="002322F3"/>
    <w:rsid w:val="00233C6C"/>
    <w:rsid w:val="00233EBA"/>
    <w:rsid w:val="00236EEB"/>
    <w:rsid w:val="002373E9"/>
    <w:rsid w:val="002400B2"/>
    <w:rsid w:val="00240DCA"/>
    <w:rsid w:val="00240F6A"/>
    <w:rsid w:val="002428C3"/>
    <w:rsid w:val="00242AD6"/>
    <w:rsid w:val="002504A5"/>
    <w:rsid w:val="002514B7"/>
    <w:rsid w:val="00251E52"/>
    <w:rsid w:val="00252629"/>
    <w:rsid w:val="00253159"/>
    <w:rsid w:val="00253677"/>
    <w:rsid w:val="00260D89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2BD"/>
    <w:rsid w:val="002A7636"/>
    <w:rsid w:val="002B1C30"/>
    <w:rsid w:val="002B606C"/>
    <w:rsid w:val="002C14A5"/>
    <w:rsid w:val="002C2D93"/>
    <w:rsid w:val="002C3320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38F8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2872"/>
    <w:rsid w:val="00333FFF"/>
    <w:rsid w:val="00336687"/>
    <w:rsid w:val="003370FA"/>
    <w:rsid w:val="0033743E"/>
    <w:rsid w:val="00337610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145F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11C4"/>
    <w:rsid w:val="00413614"/>
    <w:rsid w:val="00413ECA"/>
    <w:rsid w:val="00421BAB"/>
    <w:rsid w:val="00425758"/>
    <w:rsid w:val="0042610B"/>
    <w:rsid w:val="004266A1"/>
    <w:rsid w:val="00426C99"/>
    <w:rsid w:val="00426FBF"/>
    <w:rsid w:val="00430184"/>
    <w:rsid w:val="00431FB7"/>
    <w:rsid w:val="0043566A"/>
    <w:rsid w:val="00444068"/>
    <w:rsid w:val="004445D9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297F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9D7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0746C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1B2B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1656"/>
    <w:rsid w:val="005A4AEC"/>
    <w:rsid w:val="005A50A5"/>
    <w:rsid w:val="005B1CF3"/>
    <w:rsid w:val="005B20C6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07DFC"/>
    <w:rsid w:val="006127D7"/>
    <w:rsid w:val="006141EF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5B51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54C8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1F3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3B43"/>
    <w:rsid w:val="006F4682"/>
    <w:rsid w:val="006F5AAD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13A"/>
    <w:rsid w:val="00730494"/>
    <w:rsid w:val="007332DC"/>
    <w:rsid w:val="0073479D"/>
    <w:rsid w:val="007347D7"/>
    <w:rsid w:val="007407B5"/>
    <w:rsid w:val="007409E6"/>
    <w:rsid w:val="007424CF"/>
    <w:rsid w:val="007500C7"/>
    <w:rsid w:val="0075218E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BB6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C709F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170AC"/>
    <w:rsid w:val="00820709"/>
    <w:rsid w:val="00822CBB"/>
    <w:rsid w:val="00834CC6"/>
    <w:rsid w:val="00835BF3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4241"/>
    <w:rsid w:val="008D6F54"/>
    <w:rsid w:val="008D7594"/>
    <w:rsid w:val="008E2C41"/>
    <w:rsid w:val="008E2C69"/>
    <w:rsid w:val="008E3C7F"/>
    <w:rsid w:val="008E7691"/>
    <w:rsid w:val="008F1048"/>
    <w:rsid w:val="008F182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1BF"/>
    <w:rsid w:val="00937BA1"/>
    <w:rsid w:val="00940C00"/>
    <w:rsid w:val="00947AC1"/>
    <w:rsid w:val="00950F91"/>
    <w:rsid w:val="00953429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0F30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576F"/>
    <w:rsid w:val="00A567EE"/>
    <w:rsid w:val="00A60387"/>
    <w:rsid w:val="00A70385"/>
    <w:rsid w:val="00A718D4"/>
    <w:rsid w:val="00A73FCC"/>
    <w:rsid w:val="00A7586F"/>
    <w:rsid w:val="00A76F00"/>
    <w:rsid w:val="00A83E40"/>
    <w:rsid w:val="00A85AE3"/>
    <w:rsid w:val="00A87D81"/>
    <w:rsid w:val="00A90BE4"/>
    <w:rsid w:val="00A93EFB"/>
    <w:rsid w:val="00A961A2"/>
    <w:rsid w:val="00A972F0"/>
    <w:rsid w:val="00AA45C4"/>
    <w:rsid w:val="00AB11CD"/>
    <w:rsid w:val="00AB441B"/>
    <w:rsid w:val="00AB590E"/>
    <w:rsid w:val="00AB64C0"/>
    <w:rsid w:val="00AB743D"/>
    <w:rsid w:val="00AB7AEB"/>
    <w:rsid w:val="00AD4474"/>
    <w:rsid w:val="00AD5D1E"/>
    <w:rsid w:val="00AD5FAA"/>
    <w:rsid w:val="00AE0567"/>
    <w:rsid w:val="00AE1178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6D6"/>
    <w:rsid w:val="00B058F3"/>
    <w:rsid w:val="00B12473"/>
    <w:rsid w:val="00B129DE"/>
    <w:rsid w:val="00B12FF5"/>
    <w:rsid w:val="00B13765"/>
    <w:rsid w:val="00B1539A"/>
    <w:rsid w:val="00B1614E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3B9A"/>
    <w:rsid w:val="00B343CF"/>
    <w:rsid w:val="00B3688A"/>
    <w:rsid w:val="00B4069E"/>
    <w:rsid w:val="00B4283A"/>
    <w:rsid w:val="00B52014"/>
    <w:rsid w:val="00B52C28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4D6"/>
    <w:rsid w:val="00BF0F51"/>
    <w:rsid w:val="00BF10BC"/>
    <w:rsid w:val="00BF4AFC"/>
    <w:rsid w:val="00BF6057"/>
    <w:rsid w:val="00C12BC0"/>
    <w:rsid w:val="00C17384"/>
    <w:rsid w:val="00C17E35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33F4"/>
    <w:rsid w:val="00C5597A"/>
    <w:rsid w:val="00C55D55"/>
    <w:rsid w:val="00C57003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70E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06D9F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0F39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026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B6DFD"/>
    <w:rsid w:val="00DC2DB3"/>
    <w:rsid w:val="00DC4927"/>
    <w:rsid w:val="00DC649C"/>
    <w:rsid w:val="00DC784F"/>
    <w:rsid w:val="00DC7D8F"/>
    <w:rsid w:val="00DD1CF5"/>
    <w:rsid w:val="00DD37A0"/>
    <w:rsid w:val="00DD7AA5"/>
    <w:rsid w:val="00DE4CA4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3E8F"/>
    <w:rsid w:val="00E360A7"/>
    <w:rsid w:val="00E36FC5"/>
    <w:rsid w:val="00E370D1"/>
    <w:rsid w:val="00E44246"/>
    <w:rsid w:val="00E46702"/>
    <w:rsid w:val="00E469F1"/>
    <w:rsid w:val="00E46F73"/>
    <w:rsid w:val="00E50056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5A70"/>
    <w:rsid w:val="00EA6AD7"/>
    <w:rsid w:val="00EB2166"/>
    <w:rsid w:val="00EB28BB"/>
    <w:rsid w:val="00EB472C"/>
    <w:rsid w:val="00EB490C"/>
    <w:rsid w:val="00EB52C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0089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64474"/>
    <w:rsid w:val="00F66732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0DFF"/>
    <w:rsid w:val="00FA2528"/>
    <w:rsid w:val="00FB01FE"/>
    <w:rsid w:val="00FB4658"/>
    <w:rsid w:val="00FB6C78"/>
    <w:rsid w:val="00FB76C3"/>
    <w:rsid w:val="00FB7D53"/>
    <w:rsid w:val="00FC27B1"/>
    <w:rsid w:val="00FC4EA1"/>
    <w:rsid w:val="00FC6323"/>
    <w:rsid w:val="00FC6EEF"/>
    <w:rsid w:val="00FD0130"/>
    <w:rsid w:val="00FD0A9E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OKornilieva@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Volkov@sk.ru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terms/"/>
    <ds:schemaRef ds:uri="http://schemas.microsoft.com/office/2006/metadata/properties"/>
    <ds:schemaRef ds:uri="http://purl.org/dc/dcmitype/"/>
    <ds:schemaRef ds:uri="http://purl.org/dc/elements/1.1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F628993-5681-4AF6-AACC-431DDC5E0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2662</Words>
  <Characters>15180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Vykhristyuk Tatyana</cp:lastModifiedBy>
  <cp:revision>6</cp:revision>
  <cp:lastPrinted>2012-04-02T08:11:00Z</cp:lastPrinted>
  <dcterms:created xsi:type="dcterms:W3CDTF">2016-06-14T14:04:00Z</dcterms:created>
  <dcterms:modified xsi:type="dcterms:W3CDTF">2016-06-16T11:11:00Z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