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372BBD" w:rsidRPr="001A0B61" w:rsidRDefault="00372BBD" w:rsidP="00372BBD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УВЕДОМЛЕНИЕ ОБ ОТКАЗЕ</w:t>
      </w:r>
    </w:p>
    <w:p w:rsidR="00372BBD" w:rsidRPr="001A0B61" w:rsidRDefault="00372BBD" w:rsidP="00372BBD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ОТ ПРОВЕДЕНИЯ ПРОЦЕДУРЫ</w:t>
      </w:r>
    </w:p>
    <w:p w:rsidR="00372BBD" w:rsidRPr="00F777B3" w:rsidRDefault="00372BBD" w:rsidP="00372BBD">
      <w:pPr>
        <w:jc w:val="center"/>
        <w:rPr>
          <w:b/>
          <w:bCs/>
          <w:sz w:val="16"/>
          <w:szCs w:val="16"/>
          <w:lang w:val="ru-RU"/>
        </w:rPr>
      </w:pP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372BBD" w:rsidRP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  <w:r w:rsidRPr="001A0B61">
        <w:rPr>
          <w:b/>
          <w:bCs/>
          <w:sz w:val="28"/>
          <w:szCs w:val="28"/>
          <w:lang w:val="ru-RU"/>
        </w:rPr>
        <w:t xml:space="preserve">открытого Запроса </w:t>
      </w:r>
      <w:r w:rsidR="00320374">
        <w:rPr>
          <w:b/>
          <w:bCs/>
          <w:sz w:val="28"/>
          <w:szCs w:val="28"/>
          <w:lang w:val="ru-RU"/>
        </w:rPr>
        <w:t xml:space="preserve">цен </w:t>
      </w:r>
      <w:r w:rsidRPr="00372BBD">
        <w:rPr>
          <w:b/>
          <w:bCs/>
          <w:sz w:val="28"/>
          <w:szCs w:val="28"/>
          <w:lang w:val="ru-RU"/>
        </w:rPr>
        <w:t xml:space="preserve"> </w:t>
      </w:r>
    </w:p>
    <w:p w:rsidR="00320374" w:rsidRPr="00320374" w:rsidRDefault="00320374" w:rsidP="00320374">
      <w:pPr>
        <w:jc w:val="center"/>
        <w:rPr>
          <w:b/>
          <w:bCs/>
          <w:sz w:val="28"/>
          <w:szCs w:val="28"/>
          <w:lang w:val="ru-RU"/>
        </w:rPr>
      </w:pPr>
      <w:r w:rsidRPr="00320374">
        <w:rPr>
          <w:b/>
          <w:bCs/>
          <w:sz w:val="28"/>
          <w:szCs w:val="28"/>
          <w:lang w:val="ru-RU"/>
        </w:rPr>
        <w:t xml:space="preserve">на право заключения договора поставки учебников английского языка  </w:t>
      </w:r>
    </w:p>
    <w:p w:rsidR="00320374" w:rsidRPr="00320374" w:rsidRDefault="00320374" w:rsidP="00320374">
      <w:pPr>
        <w:jc w:val="center"/>
        <w:rPr>
          <w:b/>
          <w:bCs/>
          <w:sz w:val="28"/>
          <w:szCs w:val="28"/>
          <w:lang w:val="ru-RU"/>
        </w:rPr>
      </w:pPr>
      <w:r w:rsidRPr="00320374">
        <w:rPr>
          <w:b/>
          <w:bCs/>
          <w:sz w:val="28"/>
          <w:szCs w:val="28"/>
          <w:lang w:val="ru-RU"/>
        </w:rPr>
        <w:t xml:space="preserve">для нужд Общеобразовательного частного учреждения </w:t>
      </w:r>
    </w:p>
    <w:p w:rsidR="00372BBD" w:rsidRDefault="00320374" w:rsidP="00320374">
      <w:pPr>
        <w:jc w:val="center"/>
        <w:rPr>
          <w:b/>
          <w:bCs/>
          <w:sz w:val="28"/>
          <w:szCs w:val="28"/>
          <w:lang w:val="ru-RU"/>
        </w:rPr>
      </w:pPr>
      <w:r w:rsidRPr="00320374">
        <w:rPr>
          <w:b/>
          <w:bCs/>
          <w:sz w:val="28"/>
          <w:szCs w:val="28"/>
          <w:lang w:val="ru-RU"/>
        </w:rPr>
        <w:t>Международная гимназия инновационного центра «</w:t>
      </w:r>
      <w:proofErr w:type="spellStart"/>
      <w:r w:rsidRPr="00320374">
        <w:rPr>
          <w:b/>
          <w:bCs/>
          <w:sz w:val="28"/>
          <w:szCs w:val="28"/>
          <w:lang w:val="ru-RU"/>
        </w:rPr>
        <w:t>Сколково</w:t>
      </w:r>
      <w:proofErr w:type="spellEnd"/>
      <w:r w:rsidRPr="00320374">
        <w:rPr>
          <w:b/>
          <w:bCs/>
          <w:sz w:val="28"/>
          <w:szCs w:val="28"/>
          <w:lang w:val="ru-RU"/>
        </w:rPr>
        <w:t>»</w:t>
      </w: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Pr="00600594">
        <w:rPr>
          <w:b/>
          <w:bCs/>
          <w:sz w:val="28"/>
          <w:szCs w:val="28"/>
          <w:lang w:val="ru-RU"/>
        </w:rPr>
        <w:t xml:space="preserve">№ </w:t>
      </w:r>
      <w:r w:rsidR="00320374" w:rsidRPr="00320374">
        <w:rPr>
          <w:b/>
          <w:bCs/>
          <w:sz w:val="28"/>
          <w:szCs w:val="28"/>
          <w:lang w:val="ru-RU"/>
        </w:rPr>
        <w:t>16-50112/35</w:t>
      </w:r>
      <w:r>
        <w:rPr>
          <w:b/>
          <w:bCs/>
          <w:sz w:val="28"/>
          <w:szCs w:val="28"/>
          <w:lang w:val="ru-RU"/>
        </w:rPr>
        <w:t xml:space="preserve"> от «</w:t>
      </w:r>
      <w:r w:rsidR="00320374">
        <w:rPr>
          <w:b/>
          <w:bCs/>
          <w:sz w:val="28"/>
          <w:szCs w:val="28"/>
          <w:lang w:val="ru-RU"/>
        </w:rPr>
        <w:t>08</w:t>
      </w:r>
      <w:r>
        <w:rPr>
          <w:b/>
          <w:bCs/>
          <w:sz w:val="28"/>
          <w:szCs w:val="28"/>
          <w:lang w:val="ru-RU"/>
        </w:rPr>
        <w:t xml:space="preserve">» </w:t>
      </w:r>
      <w:r w:rsidR="00320374">
        <w:rPr>
          <w:b/>
          <w:bCs/>
          <w:sz w:val="28"/>
          <w:szCs w:val="28"/>
          <w:lang w:val="ru-RU"/>
        </w:rPr>
        <w:t>июн</w:t>
      </w:r>
      <w:r w:rsidR="000E1517">
        <w:rPr>
          <w:b/>
          <w:bCs/>
          <w:sz w:val="28"/>
          <w:szCs w:val="28"/>
          <w:lang w:val="ru-RU"/>
        </w:rPr>
        <w:t>я</w:t>
      </w:r>
      <w:r>
        <w:rPr>
          <w:b/>
          <w:bCs/>
          <w:sz w:val="28"/>
          <w:szCs w:val="28"/>
          <w:lang w:val="ru-RU"/>
        </w:rPr>
        <w:t xml:space="preserve"> 201</w:t>
      </w:r>
      <w:r w:rsidR="00643474">
        <w:rPr>
          <w:b/>
          <w:bCs/>
          <w:sz w:val="28"/>
          <w:szCs w:val="28"/>
          <w:lang w:val="ru-RU"/>
        </w:rPr>
        <w:t>6</w:t>
      </w:r>
      <w:r>
        <w:rPr>
          <w:b/>
          <w:bCs/>
          <w:sz w:val="28"/>
          <w:szCs w:val="28"/>
          <w:lang w:val="ru-RU"/>
        </w:rPr>
        <w:t xml:space="preserve"> года</w:t>
      </w: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372BBD" w:rsidRDefault="00372BBD" w:rsidP="00372BBD">
      <w:pPr>
        <w:rPr>
          <w:bCs/>
          <w:sz w:val="28"/>
          <w:szCs w:val="28"/>
          <w:lang w:val="ru-RU"/>
        </w:rPr>
      </w:pPr>
    </w:p>
    <w:p w:rsidR="00372BBD" w:rsidRDefault="00372BBD" w:rsidP="00372BBD">
      <w:pPr>
        <w:jc w:val="both"/>
        <w:rPr>
          <w:bCs/>
          <w:sz w:val="28"/>
          <w:szCs w:val="28"/>
          <w:lang w:val="ru-RU"/>
        </w:rPr>
      </w:pPr>
    </w:p>
    <w:p w:rsidR="00372BBD" w:rsidRDefault="00372BBD" w:rsidP="00372BBD">
      <w:pPr>
        <w:jc w:val="both"/>
        <w:rPr>
          <w:bCs/>
          <w:sz w:val="28"/>
          <w:szCs w:val="28"/>
          <w:lang w:val="ru-RU"/>
        </w:rPr>
      </w:pPr>
    </w:p>
    <w:p w:rsidR="00372BBD" w:rsidRDefault="00372BBD" w:rsidP="00320374">
      <w:pPr>
        <w:jc w:val="both"/>
        <w:rPr>
          <w:bCs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 xml:space="preserve">Настоящее уведомление опубликовано на </w:t>
      </w:r>
      <w:r w:rsidR="0035473A">
        <w:rPr>
          <w:bCs/>
          <w:sz w:val="28"/>
          <w:szCs w:val="28"/>
          <w:lang w:val="ru-RU"/>
        </w:rPr>
        <w:t>о</w:t>
      </w:r>
      <w:r>
        <w:rPr>
          <w:bCs/>
          <w:sz w:val="28"/>
          <w:szCs w:val="28"/>
          <w:lang w:val="ru-RU"/>
        </w:rPr>
        <w:t xml:space="preserve">сновании Решения </w:t>
      </w:r>
      <w:r w:rsidR="00643474">
        <w:rPr>
          <w:bCs/>
          <w:sz w:val="28"/>
          <w:szCs w:val="28"/>
          <w:lang w:val="ru-RU"/>
        </w:rPr>
        <w:t xml:space="preserve">Заказчика принятого </w:t>
      </w:r>
      <w:r>
        <w:rPr>
          <w:bCs/>
          <w:sz w:val="28"/>
          <w:szCs w:val="28"/>
          <w:lang w:val="ru-RU"/>
        </w:rPr>
        <w:t xml:space="preserve"> «</w:t>
      </w:r>
      <w:r w:rsidR="00320374">
        <w:rPr>
          <w:bCs/>
          <w:sz w:val="28"/>
          <w:szCs w:val="28"/>
          <w:lang w:val="ru-RU"/>
        </w:rPr>
        <w:t>17</w:t>
      </w:r>
      <w:r>
        <w:rPr>
          <w:bCs/>
          <w:sz w:val="28"/>
          <w:szCs w:val="28"/>
          <w:lang w:val="ru-RU"/>
        </w:rPr>
        <w:t xml:space="preserve">» </w:t>
      </w:r>
      <w:r w:rsidR="00320374">
        <w:rPr>
          <w:bCs/>
          <w:sz w:val="28"/>
          <w:szCs w:val="28"/>
          <w:lang w:val="ru-RU"/>
        </w:rPr>
        <w:t>июня</w:t>
      </w:r>
      <w:r>
        <w:rPr>
          <w:bCs/>
          <w:sz w:val="28"/>
          <w:szCs w:val="28"/>
          <w:lang w:val="ru-RU"/>
        </w:rPr>
        <w:t xml:space="preserve"> 201</w:t>
      </w:r>
      <w:r w:rsidR="00643474">
        <w:rPr>
          <w:bCs/>
          <w:sz w:val="28"/>
          <w:szCs w:val="28"/>
          <w:lang w:val="ru-RU"/>
        </w:rPr>
        <w:t>6</w:t>
      </w:r>
      <w:r>
        <w:rPr>
          <w:bCs/>
          <w:sz w:val="28"/>
          <w:szCs w:val="28"/>
          <w:lang w:val="ru-RU"/>
        </w:rPr>
        <w:t xml:space="preserve"> года, об отказе от проведения процедуры </w:t>
      </w:r>
      <w:r w:rsidRPr="00210DCC">
        <w:rPr>
          <w:bCs/>
          <w:sz w:val="28"/>
          <w:szCs w:val="28"/>
          <w:lang w:val="ru-RU"/>
        </w:rPr>
        <w:t xml:space="preserve">открытого Запроса </w:t>
      </w:r>
      <w:r w:rsidR="00320374">
        <w:rPr>
          <w:bCs/>
          <w:sz w:val="28"/>
          <w:szCs w:val="28"/>
          <w:lang w:val="ru-RU"/>
        </w:rPr>
        <w:t>цен</w:t>
      </w:r>
      <w:r w:rsidR="000E1517" w:rsidRPr="000E1517">
        <w:rPr>
          <w:bCs/>
          <w:sz w:val="28"/>
          <w:szCs w:val="28"/>
          <w:lang w:val="ru-RU"/>
        </w:rPr>
        <w:t xml:space="preserve"> </w:t>
      </w:r>
      <w:r w:rsidR="00320374" w:rsidRPr="00320374">
        <w:rPr>
          <w:bCs/>
          <w:sz w:val="28"/>
          <w:szCs w:val="28"/>
          <w:lang w:val="ru-RU"/>
        </w:rPr>
        <w:t>на право заключения договора поста</w:t>
      </w:r>
      <w:r w:rsidR="00320374">
        <w:rPr>
          <w:bCs/>
          <w:sz w:val="28"/>
          <w:szCs w:val="28"/>
          <w:lang w:val="ru-RU"/>
        </w:rPr>
        <w:t>вки учебников английского языка</w:t>
      </w:r>
      <w:r w:rsidR="00320374" w:rsidRPr="00320374">
        <w:rPr>
          <w:bCs/>
          <w:sz w:val="28"/>
          <w:szCs w:val="28"/>
          <w:lang w:val="ru-RU"/>
        </w:rPr>
        <w:t xml:space="preserve"> для нужд Общеобразовательного частного учреждения Международная гимназия инновационного центра «</w:t>
      </w:r>
      <w:proofErr w:type="spellStart"/>
      <w:r w:rsidR="00320374" w:rsidRPr="00320374">
        <w:rPr>
          <w:bCs/>
          <w:sz w:val="28"/>
          <w:szCs w:val="28"/>
          <w:lang w:val="ru-RU"/>
        </w:rPr>
        <w:t>Сколково</w:t>
      </w:r>
      <w:proofErr w:type="spellEnd"/>
      <w:r w:rsidR="00320374" w:rsidRPr="00320374">
        <w:rPr>
          <w:bCs/>
          <w:sz w:val="28"/>
          <w:szCs w:val="28"/>
          <w:lang w:val="ru-RU"/>
        </w:rPr>
        <w:t>»</w:t>
      </w:r>
      <w:r w:rsidR="00643474">
        <w:rPr>
          <w:bCs/>
          <w:sz w:val="28"/>
          <w:szCs w:val="28"/>
          <w:lang w:val="ru-RU"/>
        </w:rPr>
        <w:t xml:space="preserve"> </w:t>
      </w:r>
      <w:r>
        <w:rPr>
          <w:bCs/>
          <w:sz w:val="28"/>
          <w:szCs w:val="28"/>
          <w:lang w:val="ru-RU"/>
        </w:rPr>
        <w:t xml:space="preserve">на этапе </w:t>
      </w:r>
      <w:r w:rsidR="00320374">
        <w:rPr>
          <w:bCs/>
          <w:sz w:val="28"/>
          <w:szCs w:val="28"/>
          <w:lang w:val="ru-RU"/>
        </w:rPr>
        <w:t xml:space="preserve">подачи </w:t>
      </w:r>
      <w:r>
        <w:rPr>
          <w:bCs/>
          <w:sz w:val="28"/>
          <w:szCs w:val="28"/>
          <w:lang w:val="ru-RU"/>
        </w:rPr>
        <w:t>Заявок.</w:t>
      </w:r>
    </w:p>
    <w:p w:rsidR="000E1517" w:rsidRDefault="000E1517" w:rsidP="000E1517">
      <w:pPr>
        <w:jc w:val="both"/>
        <w:rPr>
          <w:bCs/>
          <w:sz w:val="28"/>
          <w:szCs w:val="28"/>
          <w:lang w:val="ru-RU"/>
        </w:rPr>
      </w:pPr>
    </w:p>
    <w:p w:rsidR="000E1517" w:rsidRDefault="000E1517" w:rsidP="000E1517">
      <w:pPr>
        <w:jc w:val="both"/>
        <w:rPr>
          <w:bCs/>
          <w:sz w:val="28"/>
          <w:szCs w:val="28"/>
          <w:lang w:val="ru-RU"/>
        </w:rPr>
      </w:pPr>
    </w:p>
    <w:p w:rsidR="000E1517" w:rsidRDefault="000E1517" w:rsidP="000E1517">
      <w:pPr>
        <w:jc w:val="both"/>
        <w:rPr>
          <w:bCs/>
          <w:sz w:val="28"/>
          <w:szCs w:val="28"/>
          <w:lang w:val="ru-RU"/>
        </w:rPr>
      </w:pPr>
    </w:p>
    <w:p w:rsidR="000E1517" w:rsidRDefault="000E1517" w:rsidP="000E1517">
      <w:pPr>
        <w:jc w:val="both"/>
        <w:rPr>
          <w:bCs/>
          <w:sz w:val="28"/>
          <w:szCs w:val="28"/>
          <w:lang w:val="ru-RU"/>
        </w:rPr>
      </w:pPr>
    </w:p>
    <w:p w:rsidR="000E1517" w:rsidRDefault="000E1517" w:rsidP="000E1517">
      <w:pPr>
        <w:jc w:val="both"/>
        <w:rPr>
          <w:bCs/>
          <w:sz w:val="28"/>
          <w:szCs w:val="28"/>
          <w:lang w:val="ru-RU"/>
        </w:rPr>
      </w:pPr>
    </w:p>
    <w:p w:rsidR="000E1517" w:rsidRDefault="000E1517" w:rsidP="000E1517">
      <w:pPr>
        <w:jc w:val="both"/>
        <w:rPr>
          <w:bCs/>
          <w:sz w:val="28"/>
          <w:szCs w:val="28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  <w:bookmarkStart w:id="0" w:name="_GoBack"/>
      <w:bookmarkEnd w:id="0"/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sectPr w:rsidR="00372BBD" w:rsidSect="00D549FC">
      <w:headerReference w:type="first" r:id="rId12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7EF4" w:rsidRDefault="00057EF4" w:rsidP="001C1B8B">
      <w:r>
        <w:separator/>
      </w:r>
    </w:p>
  </w:endnote>
  <w:endnote w:type="continuationSeparator" w:id="0">
    <w:p w:rsidR="00057EF4" w:rsidRDefault="00057EF4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7EF4" w:rsidRDefault="00057EF4" w:rsidP="001C1B8B">
      <w:r>
        <w:separator/>
      </w:r>
    </w:p>
  </w:footnote>
  <w:footnote w:type="continuationSeparator" w:id="0">
    <w:p w:rsidR="00057EF4" w:rsidRDefault="00057EF4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5B13240F" wp14:editId="085B3F5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2F9A0263" wp14:editId="425A6DA0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22C6EEA" wp14:editId="1DA7CE0B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6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7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9"/>
  </w:num>
  <w:num w:numId="26">
    <w:abstractNumId w:val="36"/>
  </w:num>
  <w:num w:numId="27">
    <w:abstractNumId w:val="45"/>
  </w:num>
  <w:num w:numId="28">
    <w:abstractNumId w:val="43"/>
  </w:num>
  <w:num w:numId="29">
    <w:abstractNumId w:val="23"/>
  </w:num>
  <w:num w:numId="30">
    <w:abstractNumId w:val="30"/>
  </w:num>
  <w:num w:numId="31">
    <w:abstractNumId w:val="12"/>
  </w:num>
  <w:num w:numId="32">
    <w:abstractNumId w:val="24"/>
  </w:num>
  <w:num w:numId="33">
    <w:abstractNumId w:val="18"/>
  </w:num>
  <w:num w:numId="34">
    <w:abstractNumId w:val="38"/>
  </w:num>
  <w:num w:numId="35">
    <w:abstractNumId w:val="10"/>
  </w:num>
  <w:num w:numId="36">
    <w:abstractNumId w:val="25"/>
  </w:num>
  <w:num w:numId="37">
    <w:abstractNumId w:val="44"/>
  </w:num>
  <w:num w:numId="38">
    <w:abstractNumId w:val="29"/>
  </w:num>
  <w:num w:numId="39">
    <w:abstractNumId w:val="22"/>
  </w:num>
  <w:num w:numId="40">
    <w:abstractNumId w:val="31"/>
  </w:num>
  <w:num w:numId="41">
    <w:abstractNumId w:val="21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14A"/>
    <w:rsid w:val="00003714"/>
    <w:rsid w:val="000040D5"/>
    <w:rsid w:val="00006AD4"/>
    <w:rsid w:val="0001054D"/>
    <w:rsid w:val="00012D2E"/>
    <w:rsid w:val="00016B05"/>
    <w:rsid w:val="000173B2"/>
    <w:rsid w:val="00024638"/>
    <w:rsid w:val="00025CBE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DA6"/>
    <w:rsid w:val="00057EF4"/>
    <w:rsid w:val="00057F58"/>
    <w:rsid w:val="0006427A"/>
    <w:rsid w:val="000651F0"/>
    <w:rsid w:val="0006605B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45BB"/>
    <w:rsid w:val="000B5261"/>
    <w:rsid w:val="000B5B52"/>
    <w:rsid w:val="000B7798"/>
    <w:rsid w:val="000C1019"/>
    <w:rsid w:val="000C18E0"/>
    <w:rsid w:val="000C6357"/>
    <w:rsid w:val="000C794B"/>
    <w:rsid w:val="000D415A"/>
    <w:rsid w:val="000D56AA"/>
    <w:rsid w:val="000E1517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467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0B8C"/>
    <w:rsid w:val="00154571"/>
    <w:rsid w:val="00154B1B"/>
    <w:rsid w:val="00155E48"/>
    <w:rsid w:val="00160DDD"/>
    <w:rsid w:val="00162E11"/>
    <w:rsid w:val="00164E87"/>
    <w:rsid w:val="00165932"/>
    <w:rsid w:val="00166406"/>
    <w:rsid w:val="0017201B"/>
    <w:rsid w:val="0017294F"/>
    <w:rsid w:val="001809D2"/>
    <w:rsid w:val="00182CAA"/>
    <w:rsid w:val="001842D8"/>
    <w:rsid w:val="00187D9B"/>
    <w:rsid w:val="00192219"/>
    <w:rsid w:val="0019285D"/>
    <w:rsid w:val="0019421A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0DB2"/>
    <w:rsid w:val="00213CD5"/>
    <w:rsid w:val="002152DC"/>
    <w:rsid w:val="002159FE"/>
    <w:rsid w:val="00216961"/>
    <w:rsid w:val="00217520"/>
    <w:rsid w:val="00230102"/>
    <w:rsid w:val="00233C6C"/>
    <w:rsid w:val="00236EEB"/>
    <w:rsid w:val="002400B2"/>
    <w:rsid w:val="00240DCA"/>
    <w:rsid w:val="00240F6A"/>
    <w:rsid w:val="00242AD6"/>
    <w:rsid w:val="002514B7"/>
    <w:rsid w:val="00251E52"/>
    <w:rsid w:val="00252629"/>
    <w:rsid w:val="00253159"/>
    <w:rsid w:val="00253677"/>
    <w:rsid w:val="00264CAC"/>
    <w:rsid w:val="00267947"/>
    <w:rsid w:val="00270247"/>
    <w:rsid w:val="00273BB5"/>
    <w:rsid w:val="00280DDB"/>
    <w:rsid w:val="0028102F"/>
    <w:rsid w:val="00285466"/>
    <w:rsid w:val="0029234C"/>
    <w:rsid w:val="00293DF8"/>
    <w:rsid w:val="0029406B"/>
    <w:rsid w:val="0029421D"/>
    <w:rsid w:val="00295488"/>
    <w:rsid w:val="00297CDE"/>
    <w:rsid w:val="002A1C39"/>
    <w:rsid w:val="002A1DC8"/>
    <w:rsid w:val="002A2722"/>
    <w:rsid w:val="002A64A9"/>
    <w:rsid w:val="002A650D"/>
    <w:rsid w:val="002A7636"/>
    <w:rsid w:val="002B1C30"/>
    <w:rsid w:val="002B606C"/>
    <w:rsid w:val="002C14A5"/>
    <w:rsid w:val="002C2D93"/>
    <w:rsid w:val="002C477E"/>
    <w:rsid w:val="002C5C3A"/>
    <w:rsid w:val="002C7557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1DE3"/>
    <w:rsid w:val="003036C1"/>
    <w:rsid w:val="00303C50"/>
    <w:rsid w:val="00303C82"/>
    <w:rsid w:val="00311635"/>
    <w:rsid w:val="00320374"/>
    <w:rsid w:val="003229A9"/>
    <w:rsid w:val="0032626F"/>
    <w:rsid w:val="00333FFF"/>
    <w:rsid w:val="00336687"/>
    <w:rsid w:val="003370FA"/>
    <w:rsid w:val="0033743E"/>
    <w:rsid w:val="00341ED1"/>
    <w:rsid w:val="00342DEB"/>
    <w:rsid w:val="00347157"/>
    <w:rsid w:val="00350412"/>
    <w:rsid w:val="00350897"/>
    <w:rsid w:val="0035473A"/>
    <w:rsid w:val="00355056"/>
    <w:rsid w:val="00360678"/>
    <w:rsid w:val="00363282"/>
    <w:rsid w:val="00372BBD"/>
    <w:rsid w:val="00374489"/>
    <w:rsid w:val="00376E49"/>
    <w:rsid w:val="0038040E"/>
    <w:rsid w:val="003827AF"/>
    <w:rsid w:val="0038453B"/>
    <w:rsid w:val="0038491B"/>
    <w:rsid w:val="00386C18"/>
    <w:rsid w:val="003873A3"/>
    <w:rsid w:val="00392F75"/>
    <w:rsid w:val="00393EEF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49A7"/>
    <w:rsid w:val="003A5739"/>
    <w:rsid w:val="003C0234"/>
    <w:rsid w:val="003C30F1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402447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26FBF"/>
    <w:rsid w:val="00431FB7"/>
    <w:rsid w:val="004346CF"/>
    <w:rsid w:val="0043566A"/>
    <w:rsid w:val="00444068"/>
    <w:rsid w:val="0044520E"/>
    <w:rsid w:val="0044542D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E91"/>
    <w:rsid w:val="00470F2A"/>
    <w:rsid w:val="00473BA6"/>
    <w:rsid w:val="00477496"/>
    <w:rsid w:val="004920F0"/>
    <w:rsid w:val="004925B6"/>
    <w:rsid w:val="00492721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4F6EFE"/>
    <w:rsid w:val="005064E8"/>
    <w:rsid w:val="0050677C"/>
    <w:rsid w:val="00506EAA"/>
    <w:rsid w:val="00510955"/>
    <w:rsid w:val="00514373"/>
    <w:rsid w:val="005155FF"/>
    <w:rsid w:val="00516DAA"/>
    <w:rsid w:val="0051758D"/>
    <w:rsid w:val="00521119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273C"/>
    <w:rsid w:val="00557343"/>
    <w:rsid w:val="00563A5D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25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4431"/>
    <w:rsid w:val="00626361"/>
    <w:rsid w:val="006277C3"/>
    <w:rsid w:val="00627B19"/>
    <w:rsid w:val="00632246"/>
    <w:rsid w:val="00634334"/>
    <w:rsid w:val="0063452A"/>
    <w:rsid w:val="0063493B"/>
    <w:rsid w:val="00635264"/>
    <w:rsid w:val="006375F7"/>
    <w:rsid w:val="00641A46"/>
    <w:rsid w:val="00643474"/>
    <w:rsid w:val="006464E5"/>
    <w:rsid w:val="006508FB"/>
    <w:rsid w:val="0065146F"/>
    <w:rsid w:val="0065174F"/>
    <w:rsid w:val="00654C1C"/>
    <w:rsid w:val="00655BAA"/>
    <w:rsid w:val="00655F36"/>
    <w:rsid w:val="00662C90"/>
    <w:rsid w:val="006631DD"/>
    <w:rsid w:val="00664C24"/>
    <w:rsid w:val="00664EB6"/>
    <w:rsid w:val="00666190"/>
    <w:rsid w:val="006677F2"/>
    <w:rsid w:val="006704C4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09BC"/>
    <w:rsid w:val="006F13B8"/>
    <w:rsid w:val="006F17AE"/>
    <w:rsid w:val="006F6EC2"/>
    <w:rsid w:val="0070092B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4B5A"/>
    <w:rsid w:val="007251BB"/>
    <w:rsid w:val="00727A4B"/>
    <w:rsid w:val="00730494"/>
    <w:rsid w:val="007332DC"/>
    <w:rsid w:val="0073479D"/>
    <w:rsid w:val="007347D7"/>
    <w:rsid w:val="007424CF"/>
    <w:rsid w:val="007500C7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43F3"/>
    <w:rsid w:val="00784E3B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2317"/>
    <w:rsid w:val="007F31F4"/>
    <w:rsid w:val="007F60CB"/>
    <w:rsid w:val="007F75B7"/>
    <w:rsid w:val="00804498"/>
    <w:rsid w:val="00805F5D"/>
    <w:rsid w:val="00806635"/>
    <w:rsid w:val="00812BD6"/>
    <w:rsid w:val="008132E1"/>
    <w:rsid w:val="00822CBB"/>
    <w:rsid w:val="00834CC6"/>
    <w:rsid w:val="00836439"/>
    <w:rsid w:val="00837422"/>
    <w:rsid w:val="00837693"/>
    <w:rsid w:val="0084259F"/>
    <w:rsid w:val="008455F0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61A8"/>
    <w:rsid w:val="00896A56"/>
    <w:rsid w:val="008A0528"/>
    <w:rsid w:val="008A3E49"/>
    <w:rsid w:val="008A5A72"/>
    <w:rsid w:val="008A6D29"/>
    <w:rsid w:val="008A6E7D"/>
    <w:rsid w:val="008A7A9C"/>
    <w:rsid w:val="008B0C9D"/>
    <w:rsid w:val="008B583A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E7FF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16FC9"/>
    <w:rsid w:val="00920630"/>
    <w:rsid w:val="00922287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47AC1"/>
    <w:rsid w:val="00950F91"/>
    <w:rsid w:val="00961F87"/>
    <w:rsid w:val="00962865"/>
    <w:rsid w:val="009657D9"/>
    <w:rsid w:val="00966AE9"/>
    <w:rsid w:val="0096700A"/>
    <w:rsid w:val="009713BF"/>
    <w:rsid w:val="009744AC"/>
    <w:rsid w:val="009763F4"/>
    <w:rsid w:val="0098264A"/>
    <w:rsid w:val="00982F84"/>
    <w:rsid w:val="00984B60"/>
    <w:rsid w:val="00987CC0"/>
    <w:rsid w:val="00992A09"/>
    <w:rsid w:val="009955D1"/>
    <w:rsid w:val="009A02B2"/>
    <w:rsid w:val="009A56C1"/>
    <w:rsid w:val="009B0C10"/>
    <w:rsid w:val="009B1208"/>
    <w:rsid w:val="009B1390"/>
    <w:rsid w:val="009B1FBC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C4321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119F1"/>
    <w:rsid w:val="00A123E7"/>
    <w:rsid w:val="00A150CA"/>
    <w:rsid w:val="00A205A5"/>
    <w:rsid w:val="00A235FF"/>
    <w:rsid w:val="00A25391"/>
    <w:rsid w:val="00A277A0"/>
    <w:rsid w:val="00A30661"/>
    <w:rsid w:val="00A30F25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3417"/>
    <w:rsid w:val="00A539DB"/>
    <w:rsid w:val="00A60387"/>
    <w:rsid w:val="00A63657"/>
    <w:rsid w:val="00A70385"/>
    <w:rsid w:val="00A718D4"/>
    <w:rsid w:val="00A73EAA"/>
    <w:rsid w:val="00A7586F"/>
    <w:rsid w:val="00A83E40"/>
    <w:rsid w:val="00A85AE3"/>
    <w:rsid w:val="00A93EFB"/>
    <w:rsid w:val="00A972F0"/>
    <w:rsid w:val="00AA45C4"/>
    <w:rsid w:val="00AB11CD"/>
    <w:rsid w:val="00AB441B"/>
    <w:rsid w:val="00AB590E"/>
    <w:rsid w:val="00AB64C0"/>
    <w:rsid w:val="00AB743D"/>
    <w:rsid w:val="00AC3962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36A1"/>
    <w:rsid w:val="00B0404A"/>
    <w:rsid w:val="00B058F3"/>
    <w:rsid w:val="00B12473"/>
    <w:rsid w:val="00B129DE"/>
    <w:rsid w:val="00B12FF5"/>
    <w:rsid w:val="00B13765"/>
    <w:rsid w:val="00B1539A"/>
    <w:rsid w:val="00B1614E"/>
    <w:rsid w:val="00B21489"/>
    <w:rsid w:val="00B220DC"/>
    <w:rsid w:val="00B22979"/>
    <w:rsid w:val="00B23807"/>
    <w:rsid w:val="00B23AD9"/>
    <w:rsid w:val="00B24127"/>
    <w:rsid w:val="00B24B8D"/>
    <w:rsid w:val="00B252F3"/>
    <w:rsid w:val="00B27D0D"/>
    <w:rsid w:val="00B321E6"/>
    <w:rsid w:val="00B343CF"/>
    <w:rsid w:val="00B4069E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6EA4"/>
    <w:rsid w:val="00BA72C0"/>
    <w:rsid w:val="00BA780E"/>
    <w:rsid w:val="00BB5827"/>
    <w:rsid w:val="00BB5E63"/>
    <w:rsid w:val="00BB63E0"/>
    <w:rsid w:val="00BC1945"/>
    <w:rsid w:val="00BC4437"/>
    <w:rsid w:val="00BC4D0F"/>
    <w:rsid w:val="00BC6E90"/>
    <w:rsid w:val="00BD0B35"/>
    <w:rsid w:val="00BD0C25"/>
    <w:rsid w:val="00BD1372"/>
    <w:rsid w:val="00BD2CA5"/>
    <w:rsid w:val="00BD3C86"/>
    <w:rsid w:val="00BD52D2"/>
    <w:rsid w:val="00BD6BE7"/>
    <w:rsid w:val="00BD792F"/>
    <w:rsid w:val="00BE16FD"/>
    <w:rsid w:val="00BE21EB"/>
    <w:rsid w:val="00BE67FB"/>
    <w:rsid w:val="00BF0F51"/>
    <w:rsid w:val="00BF10BC"/>
    <w:rsid w:val="00BF4AFC"/>
    <w:rsid w:val="00BF6057"/>
    <w:rsid w:val="00C12BC0"/>
    <w:rsid w:val="00C17384"/>
    <w:rsid w:val="00C17FE0"/>
    <w:rsid w:val="00C21676"/>
    <w:rsid w:val="00C2443D"/>
    <w:rsid w:val="00C24AEA"/>
    <w:rsid w:val="00C258AD"/>
    <w:rsid w:val="00C26806"/>
    <w:rsid w:val="00C31533"/>
    <w:rsid w:val="00C32ACC"/>
    <w:rsid w:val="00C4109D"/>
    <w:rsid w:val="00C4307C"/>
    <w:rsid w:val="00C50B1A"/>
    <w:rsid w:val="00C520F1"/>
    <w:rsid w:val="00C52824"/>
    <w:rsid w:val="00C5597A"/>
    <w:rsid w:val="00C55D55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A7A56"/>
    <w:rsid w:val="00CB0B8A"/>
    <w:rsid w:val="00CB1AE6"/>
    <w:rsid w:val="00CB1D93"/>
    <w:rsid w:val="00CB1FA3"/>
    <w:rsid w:val="00CB2161"/>
    <w:rsid w:val="00CB2279"/>
    <w:rsid w:val="00CB3F9F"/>
    <w:rsid w:val="00CB4502"/>
    <w:rsid w:val="00CB4A30"/>
    <w:rsid w:val="00CB7345"/>
    <w:rsid w:val="00CC06FC"/>
    <w:rsid w:val="00CC1B44"/>
    <w:rsid w:val="00CC2396"/>
    <w:rsid w:val="00CC562E"/>
    <w:rsid w:val="00CC598C"/>
    <w:rsid w:val="00CC6AA0"/>
    <w:rsid w:val="00CC78C3"/>
    <w:rsid w:val="00CD22B2"/>
    <w:rsid w:val="00CD2790"/>
    <w:rsid w:val="00CD4C12"/>
    <w:rsid w:val="00CE186D"/>
    <w:rsid w:val="00CE316D"/>
    <w:rsid w:val="00CE43F9"/>
    <w:rsid w:val="00CE4935"/>
    <w:rsid w:val="00CE4B10"/>
    <w:rsid w:val="00CF2BEA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0373"/>
    <w:rsid w:val="00D312F1"/>
    <w:rsid w:val="00D323D4"/>
    <w:rsid w:val="00D32B8C"/>
    <w:rsid w:val="00D411D9"/>
    <w:rsid w:val="00D4204A"/>
    <w:rsid w:val="00D44054"/>
    <w:rsid w:val="00D50558"/>
    <w:rsid w:val="00D5196D"/>
    <w:rsid w:val="00D5223E"/>
    <w:rsid w:val="00D5258B"/>
    <w:rsid w:val="00D5387A"/>
    <w:rsid w:val="00D549FC"/>
    <w:rsid w:val="00D61DE4"/>
    <w:rsid w:val="00D655CB"/>
    <w:rsid w:val="00D65E91"/>
    <w:rsid w:val="00D660A5"/>
    <w:rsid w:val="00D679C9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CF5"/>
    <w:rsid w:val="00DD37A0"/>
    <w:rsid w:val="00DD7AA5"/>
    <w:rsid w:val="00DE4CA4"/>
    <w:rsid w:val="00DE5F97"/>
    <w:rsid w:val="00DE64DB"/>
    <w:rsid w:val="00DE7718"/>
    <w:rsid w:val="00DF015B"/>
    <w:rsid w:val="00DF1CAE"/>
    <w:rsid w:val="00DF42F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370D1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756B4"/>
    <w:rsid w:val="00E80A82"/>
    <w:rsid w:val="00E81723"/>
    <w:rsid w:val="00E8341B"/>
    <w:rsid w:val="00E8549D"/>
    <w:rsid w:val="00E855C4"/>
    <w:rsid w:val="00E87689"/>
    <w:rsid w:val="00E91319"/>
    <w:rsid w:val="00E94F60"/>
    <w:rsid w:val="00E96D53"/>
    <w:rsid w:val="00E97C75"/>
    <w:rsid w:val="00EA042E"/>
    <w:rsid w:val="00EA107B"/>
    <w:rsid w:val="00EA1E7F"/>
    <w:rsid w:val="00EA3F76"/>
    <w:rsid w:val="00EA5683"/>
    <w:rsid w:val="00EA6076"/>
    <w:rsid w:val="00EA6488"/>
    <w:rsid w:val="00EA6AD7"/>
    <w:rsid w:val="00EB2166"/>
    <w:rsid w:val="00EB28BB"/>
    <w:rsid w:val="00EB472C"/>
    <w:rsid w:val="00EB490C"/>
    <w:rsid w:val="00EB55E7"/>
    <w:rsid w:val="00EB6D9B"/>
    <w:rsid w:val="00EC79AE"/>
    <w:rsid w:val="00ED3F01"/>
    <w:rsid w:val="00EE3E9D"/>
    <w:rsid w:val="00EE406F"/>
    <w:rsid w:val="00EE435B"/>
    <w:rsid w:val="00EE538E"/>
    <w:rsid w:val="00EE6AE1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2AD2"/>
    <w:rsid w:val="00F334BB"/>
    <w:rsid w:val="00F34392"/>
    <w:rsid w:val="00F439F2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323"/>
    <w:rsid w:val="00FC6EEF"/>
    <w:rsid w:val="00FD0130"/>
    <w:rsid w:val="00FD0A9E"/>
    <w:rsid w:val="00FD3F17"/>
    <w:rsid w:val="00FD48FC"/>
    <w:rsid w:val="00FD5C19"/>
    <w:rsid w:val="00FE7B33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6EF2F4E0-0AC9-4646-81D4-79F86E2D94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cp:lastPrinted>2016-06-21T10:07:00Z</cp:lastPrinted>
  <dcterms:created xsi:type="dcterms:W3CDTF">2016-06-21T10:11:00Z</dcterms:created>
  <dcterms:modified xsi:type="dcterms:W3CDTF">2016-06-21T10:11:00Z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