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430184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D40F39">
        <w:rPr>
          <w:b/>
          <w:bCs/>
          <w:sz w:val="28"/>
          <w:szCs w:val="28"/>
          <w:lang w:val="ru-RU"/>
        </w:rPr>
        <w:t>1</w:t>
      </w:r>
      <w:r w:rsidR="00160161" w:rsidRPr="00C533F4">
        <w:rPr>
          <w:b/>
          <w:bCs/>
          <w:sz w:val="28"/>
          <w:szCs w:val="28"/>
          <w:lang w:val="ru-RU"/>
        </w:rPr>
        <w:t>6</w:t>
      </w:r>
      <w:r w:rsidR="00D40F39">
        <w:rPr>
          <w:b/>
          <w:bCs/>
          <w:sz w:val="28"/>
          <w:szCs w:val="28"/>
          <w:lang w:val="ru-RU"/>
        </w:rPr>
        <w:t>-</w:t>
      </w:r>
      <w:r w:rsidR="008F1828">
        <w:rPr>
          <w:b/>
          <w:bCs/>
          <w:sz w:val="28"/>
          <w:szCs w:val="28"/>
          <w:lang w:val="ru-RU"/>
        </w:rPr>
        <w:t>50112</w:t>
      </w:r>
      <w:r w:rsidR="00D40F39">
        <w:rPr>
          <w:b/>
          <w:bCs/>
          <w:sz w:val="28"/>
          <w:szCs w:val="28"/>
          <w:lang w:val="ru-RU"/>
        </w:rPr>
        <w:t>/</w:t>
      </w:r>
      <w:r w:rsidR="00E33E8F" w:rsidRPr="00430184">
        <w:rPr>
          <w:b/>
          <w:bCs/>
          <w:sz w:val="28"/>
          <w:szCs w:val="28"/>
          <w:lang w:val="ru-RU"/>
        </w:rPr>
        <w:t>30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8F1828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учебников китайского языка </w:t>
      </w:r>
      <w:r w:rsidR="00005C73" w:rsidRPr="00005C73">
        <w:rPr>
          <w:sz w:val="28"/>
          <w:szCs w:val="28"/>
          <w:lang w:val="ru-RU"/>
        </w:rPr>
        <w:t xml:space="preserve"> </w:t>
      </w:r>
    </w:p>
    <w:p w:rsidR="008F1828" w:rsidRPr="008F1828" w:rsidRDefault="00005C73" w:rsidP="008F1828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8F1828">
        <w:rPr>
          <w:sz w:val="28"/>
          <w:szCs w:val="28"/>
          <w:lang w:val="ru-RU"/>
        </w:rPr>
        <w:t>Сколково</w:t>
      </w:r>
      <w:proofErr w:type="spellEnd"/>
      <w:r w:rsidRPr="008F1828">
        <w:rPr>
          <w:sz w:val="28"/>
          <w:szCs w:val="28"/>
          <w:lang w:val="ru-RU"/>
        </w:rPr>
        <w:t>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</w:t>
      </w:r>
      <w:proofErr w:type="spellStart"/>
      <w:r w:rsidR="008F1828" w:rsidRPr="008F182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F1828" w:rsidRPr="008F1828">
        <w:rPr>
          <w:rFonts w:ascii="Times New Roman" w:hAnsi="Times New Roman" w:cs="Times New Roman"/>
          <w:sz w:val="28"/>
          <w:szCs w:val="28"/>
        </w:rPr>
        <w:t>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</w:t>
      </w:r>
      <w:proofErr w:type="spellStart"/>
      <w:r w:rsidR="008F1828" w:rsidRPr="008F1828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F1828" w:rsidRPr="008F1828">
        <w:rPr>
          <w:rFonts w:ascii="Times New Roman" w:hAnsi="Times New Roman" w:cs="Times New Roman"/>
          <w:sz w:val="28"/>
          <w:szCs w:val="28"/>
        </w:rPr>
        <w:t>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0E2555" w:rsidRPr="000E255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2555" w:rsidRPr="000E2555">
        <w:rPr>
          <w:rFonts w:ascii="Times New Roman" w:hAnsi="Times New Roman" w:cs="Times New Roman"/>
          <w:sz w:val="28"/>
          <w:szCs w:val="28"/>
        </w:rPr>
        <w:t>», ул. Нобеля,  д.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>143026, Российская Федерация, г.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Москва, территория инновационного центра «</w:t>
      </w:r>
      <w:proofErr w:type="spellStart"/>
      <w:r w:rsidR="000E2555" w:rsidRPr="000E255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3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AB7AEB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 Олег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960</w:t>
      </w:r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4" w:history="1">
        <w:r w:rsidRPr="00AB7AEB">
          <w:rPr>
            <w:rStyle w:val="ad"/>
            <w:rFonts w:ascii="Times New Roman" w:hAnsi="Times New Roman"/>
            <w:sz w:val="28"/>
            <w:szCs w:val="28"/>
          </w:rPr>
          <w:t>OVolkov@sk.ru</w:t>
        </w:r>
      </w:hyperlink>
      <w:r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B7AEB" w:rsidRDefault="009B4032" w:rsidP="00AB7AEB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AB7AEB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AB7AEB">
        <w:rPr>
          <w:rFonts w:ascii="Times New Roman" w:hAnsi="Times New Roman" w:cs="Times New Roman"/>
          <w:sz w:val="28"/>
          <w:szCs w:val="28"/>
        </w:rPr>
        <w:t>Поставка учебников китайского языка  для нужд Общеобразовательного частного учреждения Международная гимназия инновационного центра «</w:t>
      </w:r>
      <w:proofErr w:type="spellStart"/>
      <w:r w:rsidR="00AB7AEB" w:rsidRPr="00AB7AE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B7AEB" w:rsidRPr="00AB7AEB">
        <w:rPr>
          <w:rFonts w:ascii="Times New Roman" w:hAnsi="Times New Roman" w:cs="Times New Roman"/>
          <w:sz w:val="28"/>
          <w:szCs w:val="28"/>
        </w:rPr>
        <w:t>»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B7AEB">
        <w:rPr>
          <w:rFonts w:ascii="Times New Roman" w:hAnsi="Times New Roman" w:cs="Times New Roman"/>
          <w:sz w:val="28"/>
          <w:szCs w:val="28"/>
        </w:rPr>
        <w:t>1 780 000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AB7AEB">
        <w:rPr>
          <w:rFonts w:ascii="Times New Roman" w:hAnsi="Times New Roman" w:cs="Times New Roman"/>
          <w:sz w:val="28"/>
          <w:szCs w:val="28"/>
        </w:rPr>
        <w:t>Один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AB7AEB">
        <w:rPr>
          <w:rFonts w:ascii="Times New Roman" w:hAnsi="Times New Roman" w:cs="Times New Roman"/>
          <w:sz w:val="28"/>
          <w:szCs w:val="28"/>
        </w:rPr>
        <w:t>сем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ьсот </w:t>
      </w:r>
      <w:r w:rsidR="00AB7AEB">
        <w:rPr>
          <w:rFonts w:ascii="Times New Roman" w:hAnsi="Times New Roman" w:cs="Times New Roman"/>
          <w:sz w:val="28"/>
          <w:szCs w:val="28"/>
        </w:rPr>
        <w:t>во</w:t>
      </w:r>
      <w:r w:rsidR="00AB7AEB" w:rsidRPr="00AB7AEB">
        <w:rPr>
          <w:rFonts w:ascii="Times New Roman" w:hAnsi="Times New Roman" w:cs="Times New Roman"/>
          <w:sz w:val="28"/>
          <w:szCs w:val="28"/>
        </w:rPr>
        <w:t>семьдесят тысяч руб. 00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2C332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9371BF">
        <w:rPr>
          <w:rFonts w:ascii="Times New Roman" w:hAnsi="Times New Roman" w:cs="Times New Roman"/>
          <w:sz w:val="28"/>
          <w:szCs w:val="28"/>
        </w:rPr>
        <w:t>предусматривает</w:t>
      </w:r>
      <w:r w:rsidR="007407B5">
        <w:rPr>
          <w:rFonts w:ascii="Times New Roman" w:hAnsi="Times New Roman" w:cs="Times New Roman"/>
          <w:sz w:val="28"/>
          <w:szCs w:val="28"/>
        </w:rPr>
        <w:t>ся</w:t>
      </w:r>
      <w:r w:rsidR="009371BF">
        <w:rPr>
          <w:rFonts w:ascii="Times New Roman" w:hAnsi="Times New Roman" w:cs="Times New Roman"/>
          <w:sz w:val="28"/>
          <w:szCs w:val="28"/>
        </w:rPr>
        <w:t xml:space="preserve"> возможность предоплаты в размере 100 % стоимости товара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AB7AE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позднее 1 </w:t>
      </w:r>
      <w:r w:rsidR="00430184">
        <w:rPr>
          <w:rFonts w:ascii="Times New Roman" w:hAnsi="Times New Roman" w:cs="Times New Roman"/>
          <w:sz w:val="28"/>
          <w:szCs w:val="28"/>
        </w:rPr>
        <w:t>сентября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2016 года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:   «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 2016 года, по адресу: 143026, Российская Федерация, г. Москва, территория инновационного центра «</w:t>
      </w:r>
      <w:proofErr w:type="spellStart"/>
      <w:r w:rsidRPr="00AB7AEB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AB7AEB">
        <w:rPr>
          <w:rFonts w:ascii="Times New Roman" w:hAnsi="Times New Roman" w:cs="Times New Roman"/>
          <w:sz w:val="28"/>
          <w:szCs w:val="28"/>
          <w:lang w:eastAsia="ru-RU"/>
        </w:rPr>
        <w:t>», ул. Нобеля 5 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B61F3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D40F39">
      <w:pPr>
        <w:contextualSpacing/>
        <w:jc w:val="center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>Сведения указаны в Приложени</w:t>
      </w:r>
      <w:r w:rsidR="00A567EE">
        <w:rPr>
          <w:sz w:val="24"/>
          <w:szCs w:val="24"/>
          <w:lang w:val="ru-RU" w:eastAsia="ru-RU"/>
        </w:rPr>
        <w:t>и</w:t>
      </w:r>
      <w:r>
        <w:rPr>
          <w:sz w:val="24"/>
          <w:szCs w:val="24"/>
          <w:lang w:val="ru-RU" w:eastAsia="ru-RU"/>
        </w:rPr>
        <w:t xml:space="preserve"> № 1 к Извещению № </w:t>
      </w:r>
      <w:r w:rsidR="00D40F39" w:rsidRPr="00D40F39">
        <w:rPr>
          <w:sz w:val="24"/>
          <w:szCs w:val="24"/>
          <w:lang w:val="ru-RU" w:eastAsia="ru-RU"/>
        </w:rPr>
        <w:t>1</w:t>
      </w:r>
      <w:r w:rsidR="00233EBA">
        <w:rPr>
          <w:sz w:val="24"/>
          <w:szCs w:val="24"/>
          <w:lang w:val="ru-RU" w:eastAsia="ru-RU"/>
        </w:rPr>
        <w:t>6</w:t>
      </w:r>
      <w:r w:rsidR="00D40F39" w:rsidRPr="00D40F39">
        <w:rPr>
          <w:sz w:val="24"/>
          <w:szCs w:val="24"/>
          <w:lang w:val="ru-RU" w:eastAsia="ru-RU"/>
        </w:rPr>
        <w:t>-</w:t>
      </w:r>
      <w:r w:rsidR="00645B51">
        <w:rPr>
          <w:sz w:val="24"/>
          <w:szCs w:val="24"/>
          <w:lang w:val="ru-RU" w:eastAsia="ru-RU"/>
        </w:rPr>
        <w:t>50112</w:t>
      </w:r>
      <w:r w:rsidR="00D40F39" w:rsidRPr="00D40F39">
        <w:rPr>
          <w:sz w:val="24"/>
          <w:szCs w:val="24"/>
          <w:lang w:val="ru-RU" w:eastAsia="ru-RU"/>
        </w:rPr>
        <w:t>/</w:t>
      </w:r>
      <w:r w:rsidR="00E33E8F">
        <w:rPr>
          <w:sz w:val="24"/>
          <w:szCs w:val="24"/>
          <w:lang w:eastAsia="ru-RU"/>
        </w:rPr>
        <w:t>30</w:t>
      </w:r>
      <w:r>
        <w:rPr>
          <w:sz w:val="24"/>
          <w:szCs w:val="24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645B51">
        <w:rPr>
          <w:i/>
          <w:sz w:val="28"/>
          <w:szCs w:val="28"/>
          <w:lang w:val="ru-RU" w:eastAsia="ru-RU"/>
        </w:rPr>
        <w:t>и</w:t>
      </w:r>
      <w:r w:rsidR="00FB4658">
        <w:rPr>
          <w:i/>
          <w:sz w:val="28"/>
          <w:szCs w:val="28"/>
          <w:lang w:val="ru-RU" w:eastAsia="ru-RU"/>
        </w:rPr>
        <w:t xml:space="preserve"> 3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5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88A" w:rsidRDefault="00B3688A" w:rsidP="001C1B8B">
      <w:r>
        <w:separator/>
      </w:r>
    </w:p>
  </w:endnote>
  <w:endnote w:type="continuationSeparator" w:id="0">
    <w:p w:rsidR="00B3688A" w:rsidRDefault="00B3688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88A" w:rsidRDefault="00B3688A" w:rsidP="001C1B8B">
      <w:r>
        <w:separator/>
      </w:r>
    </w:p>
  </w:footnote>
  <w:footnote w:type="continuationSeparator" w:id="0">
    <w:p w:rsidR="00B3688A" w:rsidRDefault="00B3688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F8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13A"/>
    <w:rsid w:val="00730494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1BF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2DB3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Kornilieva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Volkov@sk.ru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2504E42-4118-489B-ACB0-44EBF4F1F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885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19</cp:revision>
  <cp:lastPrinted>2012-04-02T08:11:00Z</cp:lastPrinted>
  <dcterms:created xsi:type="dcterms:W3CDTF">2016-05-30T06:36:00Z</dcterms:created>
  <dcterms:modified xsi:type="dcterms:W3CDTF">2016-06-01T13:55:00Z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