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E94F60">
      <w:pPr>
        <w:jc w:val="center"/>
        <w:rPr>
          <w:b/>
          <w:bCs/>
          <w:sz w:val="24"/>
          <w:szCs w:val="24"/>
          <w:lang w:val="ru-RU"/>
        </w:rPr>
      </w:pPr>
      <w:bookmarkStart w:id="0" w:name="_GoBack"/>
      <w:bookmarkEnd w:id="0"/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AD4617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Изменения от 2</w:t>
      </w:r>
      <w:r w:rsidR="00CD706B">
        <w:rPr>
          <w:b/>
          <w:bCs/>
          <w:sz w:val="24"/>
          <w:szCs w:val="24"/>
          <w:lang w:val="ru-RU"/>
        </w:rPr>
        <w:t>4</w:t>
      </w:r>
      <w:r>
        <w:rPr>
          <w:b/>
          <w:bCs/>
          <w:sz w:val="24"/>
          <w:szCs w:val="24"/>
          <w:lang w:val="ru-RU"/>
        </w:rPr>
        <w:t xml:space="preserve">.05.2016 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 xml:space="preserve">16-50104/230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12.05.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D31149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E94F60" w:rsidRPr="00D0686D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FD6718">
        <w:rPr>
          <w:rFonts w:ascii="Times New Roman" w:hAnsi="Times New Roman" w:cs="Times New Roman"/>
          <w:b/>
          <w:bCs/>
          <w:sz w:val="24"/>
          <w:szCs w:val="24"/>
        </w:rPr>
        <w:t>аренды транспортных средств с экипажем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FD6718">
        <w:rPr>
          <w:sz w:val="24"/>
          <w:szCs w:val="24"/>
          <w:lang w:val="ru-RU"/>
        </w:rPr>
        <w:t>26-89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8</w:t>
      </w:r>
      <w:r w:rsidR="00D05609" w:rsidRPr="00D05609">
        <w:rPr>
          <w:sz w:val="24"/>
          <w:szCs w:val="24"/>
          <w:lang w:val="ru-RU"/>
        </w:rPr>
        <w:t xml:space="preserve"> </w:t>
      </w:r>
      <w:r w:rsidR="006951AD" w:rsidRPr="008E62FA">
        <w:rPr>
          <w:sz w:val="24"/>
          <w:szCs w:val="24"/>
          <w:lang w:val="ru-RU"/>
        </w:rPr>
        <w:t>(</w:t>
      </w:r>
      <w:r w:rsidR="00FD6718">
        <w:rPr>
          <w:sz w:val="24"/>
          <w:szCs w:val="24"/>
          <w:lang w:val="ru-RU"/>
        </w:rPr>
        <w:t>985</w:t>
      </w:r>
      <w:r w:rsidR="00EB410F">
        <w:rPr>
          <w:sz w:val="24"/>
          <w:szCs w:val="24"/>
          <w:lang w:val="ru-RU"/>
        </w:rPr>
        <w:t xml:space="preserve">) </w:t>
      </w:r>
      <w:r w:rsidR="00FD6718">
        <w:rPr>
          <w:sz w:val="24"/>
          <w:szCs w:val="24"/>
          <w:lang w:val="ru-RU"/>
        </w:rPr>
        <w:t>350-36-88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D82342">
        <w:rPr>
          <w:sz w:val="24"/>
          <w:szCs w:val="24"/>
          <w:lang w:val="ru-RU"/>
        </w:rPr>
        <w:t>Запасна</w:t>
      </w:r>
      <w:proofErr w:type="spellEnd"/>
      <w:r w:rsidR="00D82342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D0686D" w:rsidRPr="00D82342" w:rsidRDefault="009509A1" w:rsidP="0025332F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 w:eastAsia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D82342" w:rsidRPr="00D82342">
        <w:rPr>
          <w:bCs/>
          <w:sz w:val="24"/>
          <w:szCs w:val="24"/>
          <w:lang w:val="ru-RU"/>
        </w:rPr>
        <w:t xml:space="preserve">предоставление во владение и </w:t>
      </w:r>
      <w:proofErr w:type="gramStart"/>
      <w:r w:rsidR="00D82342" w:rsidRPr="00D82342">
        <w:rPr>
          <w:bCs/>
          <w:sz w:val="24"/>
          <w:szCs w:val="24"/>
          <w:lang w:val="ru-RU"/>
        </w:rPr>
        <w:t>пользование</w:t>
      </w:r>
      <w:proofErr w:type="gramEnd"/>
      <w:r w:rsidR="00D82342" w:rsidRPr="00D82342">
        <w:rPr>
          <w:bCs/>
          <w:sz w:val="24"/>
          <w:szCs w:val="24"/>
          <w:lang w:val="ru-RU"/>
        </w:rPr>
        <w:t xml:space="preserve"> транспортные средства</w:t>
      </w:r>
      <w:r w:rsidR="00D82342">
        <w:rPr>
          <w:bCs/>
          <w:sz w:val="24"/>
          <w:szCs w:val="24"/>
          <w:lang w:val="ru-RU"/>
        </w:rPr>
        <w:t xml:space="preserve"> для перевозки работников</w:t>
      </w:r>
      <w:r w:rsidR="00D82342" w:rsidRPr="00D82342">
        <w:rPr>
          <w:bCs/>
          <w:sz w:val="24"/>
          <w:szCs w:val="24"/>
          <w:lang w:val="ru-RU"/>
        </w:rPr>
        <w:t>, оказание услуг по управлению и технической эксплуатации автомобилей</w:t>
      </w:r>
    </w:p>
    <w:p w:rsidR="007E7C75" w:rsidRPr="00E80511" w:rsidRDefault="00D82342" w:rsidP="000630D7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u w:val="single"/>
          <w:lang w:val="ru-RU"/>
        </w:rPr>
      </w:pPr>
      <w:r w:rsidRPr="00E80511">
        <w:rPr>
          <w:b/>
          <w:sz w:val="24"/>
          <w:szCs w:val="24"/>
          <w:lang w:val="ru-RU"/>
        </w:rPr>
        <w:t>Начальная (максимальная) цена предмета закупки</w:t>
      </w:r>
      <w:r w:rsidR="009B4032" w:rsidRPr="00E80511">
        <w:rPr>
          <w:b/>
          <w:sz w:val="24"/>
          <w:szCs w:val="24"/>
          <w:lang w:val="ru-RU"/>
        </w:rPr>
        <w:t>:</w:t>
      </w:r>
      <w:r w:rsidR="009B4032" w:rsidRPr="00E80511">
        <w:rPr>
          <w:sz w:val="24"/>
          <w:szCs w:val="24"/>
          <w:lang w:val="ru-RU"/>
        </w:rPr>
        <w:t xml:space="preserve"> </w:t>
      </w:r>
      <w:r w:rsidR="006F6F28" w:rsidRPr="00E80511">
        <w:rPr>
          <w:sz w:val="24"/>
          <w:szCs w:val="24"/>
          <w:u w:val="single"/>
          <w:lang w:val="ru-RU"/>
        </w:rPr>
        <w:t>3 464 230</w:t>
      </w:r>
      <w:r w:rsidRPr="00E80511">
        <w:rPr>
          <w:sz w:val="24"/>
          <w:szCs w:val="24"/>
          <w:u w:val="single"/>
          <w:lang w:val="ru-RU"/>
        </w:rPr>
        <w:t>,00</w:t>
      </w:r>
      <w:r w:rsidR="00D31149" w:rsidRPr="00E80511">
        <w:rPr>
          <w:sz w:val="24"/>
          <w:szCs w:val="24"/>
          <w:u w:val="single"/>
          <w:lang w:val="ru-RU"/>
        </w:rPr>
        <w:t xml:space="preserve"> руб. (</w:t>
      </w:r>
      <w:r w:rsidR="006F6F28" w:rsidRPr="00E80511">
        <w:rPr>
          <w:sz w:val="24"/>
          <w:szCs w:val="24"/>
          <w:u w:val="single"/>
          <w:lang w:val="ru-RU"/>
        </w:rPr>
        <w:t xml:space="preserve">Три миллиона четыреста шестьдесят четыре тысячи двести тридцать </w:t>
      </w:r>
      <w:r w:rsidR="00D31149" w:rsidRPr="00E80511">
        <w:rPr>
          <w:sz w:val="24"/>
          <w:szCs w:val="24"/>
          <w:u w:val="single"/>
          <w:lang w:val="ru-RU"/>
        </w:rPr>
        <w:t>рублей 00 коп</w:t>
      </w:r>
      <w:r w:rsidR="00D0686D" w:rsidRPr="00E80511">
        <w:rPr>
          <w:sz w:val="24"/>
          <w:szCs w:val="24"/>
          <w:u w:val="single"/>
          <w:lang w:val="ru-RU"/>
        </w:rPr>
        <w:t>.)</w:t>
      </w:r>
      <w:r w:rsidR="009A3DF5" w:rsidRPr="00E80511">
        <w:rPr>
          <w:sz w:val="24"/>
          <w:szCs w:val="24"/>
          <w:u w:val="single"/>
          <w:lang w:val="ru-RU"/>
        </w:rPr>
        <w:t>,</w:t>
      </w:r>
      <w:r w:rsidR="00A03ADD" w:rsidRPr="00E80511">
        <w:rPr>
          <w:sz w:val="24"/>
          <w:szCs w:val="24"/>
          <w:u w:val="single"/>
          <w:lang w:val="ru-RU"/>
        </w:rPr>
        <w:t xml:space="preserve"> в том числе НДС</w:t>
      </w:r>
      <w:r w:rsidR="00D0686D" w:rsidRPr="00E80511">
        <w:rPr>
          <w:sz w:val="24"/>
          <w:szCs w:val="24"/>
          <w:u w:val="single"/>
          <w:lang w:val="ru-RU"/>
        </w:rPr>
        <w:t xml:space="preserve"> 18%</w:t>
      </w:r>
      <w:r w:rsidR="003C0234" w:rsidRPr="00E80511">
        <w:rPr>
          <w:sz w:val="24"/>
          <w:szCs w:val="24"/>
          <w:u w:val="single"/>
          <w:lang w:val="ru-RU"/>
        </w:rPr>
        <w:t>.</w:t>
      </w:r>
    </w:p>
    <w:p w:rsidR="007E7C75" w:rsidRPr="007E7C75" w:rsidRDefault="007E7C75" w:rsidP="0025332F">
      <w:pPr>
        <w:ind w:left="708"/>
        <w:jc w:val="both"/>
        <w:rPr>
          <w:color w:val="FF0000"/>
          <w:sz w:val="24"/>
          <w:szCs w:val="24"/>
          <w:lang w:val="ru-RU"/>
        </w:rPr>
      </w:pPr>
      <w:r w:rsidRPr="00E80511">
        <w:rPr>
          <w:b/>
          <w:sz w:val="24"/>
          <w:szCs w:val="24"/>
          <w:lang w:val="ru-RU"/>
        </w:rPr>
        <w:t xml:space="preserve">Порядок применения официального курса иностранной 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lastRenderedPageBreak/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7E7C75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</w:t>
      </w:r>
      <w:r w:rsidR="00482D24">
        <w:rPr>
          <w:bCs/>
          <w:sz w:val="24"/>
          <w:szCs w:val="24"/>
          <w:lang w:val="ru-RU"/>
        </w:rPr>
        <w:t>, ул. Луговая д.4 кор.2</w:t>
      </w:r>
    </w:p>
    <w:p w:rsidR="001A296A" w:rsidRPr="001A296A" w:rsidRDefault="001B4F21" w:rsidP="001A296A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</w:p>
    <w:p w:rsidR="001A296A" w:rsidRPr="001A296A" w:rsidRDefault="001B4F21" w:rsidP="001A296A">
      <w:pPr>
        <w:widowControl w:val="0"/>
        <w:tabs>
          <w:tab w:val="num" w:pos="567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</w:t>
      </w:r>
      <w:r w:rsidR="001A296A" w:rsidRPr="001A296A">
        <w:rPr>
          <w:sz w:val="24"/>
          <w:szCs w:val="24"/>
          <w:lang w:val="ru-RU"/>
        </w:rPr>
        <w:t xml:space="preserve">Договор вступает в силу с 17.06.2016 и действует по 31.12.2016. </w:t>
      </w:r>
    </w:p>
    <w:p w:rsidR="008706C0" w:rsidRPr="00FC0C4C" w:rsidRDefault="001A296A" w:rsidP="0025332F">
      <w:pPr>
        <w:ind w:firstLine="708"/>
        <w:jc w:val="both"/>
        <w:rPr>
          <w:sz w:val="24"/>
          <w:szCs w:val="24"/>
          <w:lang w:val="ru-RU"/>
        </w:rPr>
      </w:pPr>
      <w:r w:rsidRPr="001A296A">
        <w:rPr>
          <w:sz w:val="24"/>
          <w:szCs w:val="24"/>
          <w:lang w:val="ru-RU"/>
        </w:rPr>
        <w:t xml:space="preserve"> </w:t>
      </w:r>
      <w:r w:rsidR="00D31149">
        <w:rPr>
          <w:b/>
          <w:sz w:val="24"/>
          <w:szCs w:val="24"/>
          <w:lang w:val="ru-RU"/>
        </w:rPr>
        <w:t xml:space="preserve">Сроки </w:t>
      </w:r>
      <w:r w:rsidR="00AE1CE0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25332F" w:rsidRPr="0025332F">
        <w:rPr>
          <w:sz w:val="24"/>
          <w:szCs w:val="24"/>
          <w:lang w:val="ru-RU"/>
        </w:rPr>
        <w:t xml:space="preserve"> </w:t>
      </w:r>
      <w:r w:rsidR="00AE1CE0">
        <w:rPr>
          <w:sz w:val="24"/>
          <w:szCs w:val="24"/>
          <w:lang w:val="ru-RU"/>
        </w:rPr>
        <w:t>в соответствии с условиями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94146B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94146B">
        <w:rPr>
          <w:b/>
          <w:sz w:val="24"/>
          <w:szCs w:val="24"/>
          <w:lang w:val="ru-RU" w:eastAsia="ru-RU"/>
        </w:rPr>
        <w:t>:</w:t>
      </w:r>
      <w:r w:rsidRPr="0094146B">
        <w:rPr>
          <w:sz w:val="24"/>
          <w:szCs w:val="24"/>
          <w:lang w:val="ru-RU" w:eastAsia="ru-RU"/>
        </w:rPr>
        <w:t xml:space="preserve"> «</w:t>
      </w:r>
      <w:r w:rsidR="00E80511" w:rsidRPr="0094146B">
        <w:rPr>
          <w:sz w:val="24"/>
          <w:szCs w:val="24"/>
          <w:lang w:val="ru-RU" w:eastAsia="ru-RU"/>
        </w:rPr>
        <w:t>16</w:t>
      </w:r>
      <w:r w:rsidRPr="0094146B">
        <w:rPr>
          <w:sz w:val="24"/>
          <w:szCs w:val="24"/>
          <w:lang w:val="ru-RU" w:eastAsia="ru-RU"/>
        </w:rPr>
        <w:t>»</w:t>
      </w:r>
      <w:r w:rsidR="00261377" w:rsidRPr="0094146B">
        <w:rPr>
          <w:sz w:val="24"/>
          <w:szCs w:val="24"/>
          <w:lang w:val="ru-RU" w:eastAsia="ru-RU"/>
        </w:rPr>
        <w:t xml:space="preserve"> </w:t>
      </w:r>
      <w:r w:rsidR="006F6F28" w:rsidRPr="0094146B">
        <w:rPr>
          <w:sz w:val="24"/>
          <w:szCs w:val="24"/>
          <w:lang w:val="ru-RU" w:eastAsia="ru-RU"/>
        </w:rPr>
        <w:t>ма</w:t>
      </w:r>
      <w:r w:rsidR="00AE1CE0" w:rsidRPr="0094146B">
        <w:rPr>
          <w:sz w:val="24"/>
          <w:szCs w:val="24"/>
          <w:lang w:val="ru-RU" w:eastAsia="ru-RU"/>
        </w:rPr>
        <w:t>я</w:t>
      </w:r>
      <w:r w:rsidR="000630D7" w:rsidRPr="0094146B">
        <w:rPr>
          <w:sz w:val="24"/>
          <w:szCs w:val="24"/>
          <w:lang w:val="ru-RU" w:eastAsia="ru-RU"/>
        </w:rPr>
        <w:t xml:space="preserve"> </w:t>
      </w:r>
      <w:r w:rsidR="00B21694" w:rsidRPr="0094146B">
        <w:rPr>
          <w:sz w:val="24"/>
          <w:szCs w:val="24"/>
          <w:lang w:val="ru-RU" w:eastAsia="ru-RU"/>
        </w:rPr>
        <w:t xml:space="preserve"> </w:t>
      </w:r>
      <w:r w:rsidR="00D0686D" w:rsidRPr="0094146B">
        <w:rPr>
          <w:sz w:val="24"/>
          <w:szCs w:val="24"/>
          <w:lang w:val="ru-RU" w:eastAsia="ru-RU"/>
        </w:rPr>
        <w:t>2016</w:t>
      </w:r>
      <w:r w:rsidRPr="0094146B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должны быть указаны: название </w:t>
      </w:r>
      <w:r w:rsidR="008706C0" w:rsidRPr="008706C0">
        <w:rPr>
          <w:color w:val="FF0000"/>
          <w:sz w:val="24"/>
          <w:szCs w:val="24"/>
          <w:lang w:val="ru-RU" w:eastAsia="ru-RU"/>
        </w:rPr>
        <w:t xml:space="preserve">и </w:t>
      </w:r>
      <w:r w:rsidR="00DB0744" w:rsidRPr="008706C0">
        <w:rPr>
          <w:color w:val="FF0000"/>
          <w:sz w:val="24"/>
          <w:szCs w:val="24"/>
          <w:lang w:val="ru-RU" w:eastAsia="ru-RU"/>
        </w:rPr>
        <w:t xml:space="preserve">почтовый адрес организации, </w:t>
      </w:r>
      <w:r w:rsidRPr="008706C0">
        <w:rPr>
          <w:color w:val="FF0000"/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AE3F92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AE3F92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P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два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FC0C4C">
        <w:rPr>
          <w:sz w:val="24"/>
          <w:szCs w:val="24"/>
          <w:lang w:val="ru-RU" w:eastAsia="ru-RU"/>
        </w:rPr>
        <w:t>Городецкая Виктория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C0C4C">
        <w:rPr>
          <w:sz w:val="24"/>
          <w:szCs w:val="24"/>
          <w:lang w:val="ru-RU" w:eastAsia="ru-RU"/>
        </w:rPr>
        <w:t>, (доб. 27-88).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7E7C75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F31E5" w:rsidRDefault="008D6025" w:rsidP="00CF31E5">
      <w:pPr>
        <w:ind w:firstLine="708"/>
        <w:jc w:val="both"/>
        <w:rPr>
          <w:sz w:val="24"/>
          <w:szCs w:val="24"/>
          <w:lang w:val="ru-RU" w:eastAsia="ru-RU"/>
        </w:rPr>
      </w:pPr>
      <w:r w:rsidRPr="00CF31E5">
        <w:rPr>
          <w:b/>
          <w:sz w:val="24"/>
          <w:szCs w:val="24"/>
          <w:lang w:val="ru-RU"/>
        </w:rPr>
        <w:t xml:space="preserve"> </w:t>
      </w:r>
      <w:r w:rsidR="00CF31E5">
        <w:rPr>
          <w:b/>
          <w:sz w:val="24"/>
          <w:szCs w:val="24"/>
          <w:lang w:val="ru-RU"/>
        </w:rPr>
        <w:t>Срок окончания подачи Заявок:</w:t>
      </w:r>
      <w:r w:rsidR="00CF31E5">
        <w:rPr>
          <w:sz w:val="24"/>
          <w:szCs w:val="24"/>
          <w:lang w:val="ru-RU" w:eastAsia="ru-RU"/>
        </w:rPr>
        <w:t xml:space="preserve"> </w:t>
      </w:r>
      <w:r w:rsidR="00CF31E5">
        <w:rPr>
          <w:color w:val="FF0000"/>
          <w:sz w:val="24"/>
          <w:szCs w:val="24"/>
          <w:lang w:val="ru-RU" w:eastAsia="ru-RU"/>
        </w:rPr>
        <w:t xml:space="preserve">«30» мая 2016 года </w:t>
      </w:r>
      <w:r w:rsidR="00CF31E5">
        <w:rPr>
          <w:sz w:val="24"/>
          <w:szCs w:val="24"/>
          <w:lang w:val="ru-RU" w:eastAsia="ru-RU"/>
        </w:rPr>
        <w:t>в 17 часов 30 минут по московскому времени.</w:t>
      </w:r>
    </w:p>
    <w:p w:rsidR="00CF31E5" w:rsidRDefault="00CF31E5" w:rsidP="00CF31E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>
        <w:rPr>
          <w:sz w:val="24"/>
          <w:szCs w:val="24"/>
          <w:lang w:val="ru-RU" w:eastAsia="ru-RU"/>
        </w:rPr>
        <w:t xml:space="preserve">не позднее «03» июня 2016 года. </w:t>
      </w:r>
    </w:p>
    <w:p w:rsidR="007231BE" w:rsidRPr="00CF31E5" w:rsidRDefault="007231BE" w:rsidP="00C7526A">
      <w:pPr>
        <w:jc w:val="both"/>
        <w:rPr>
          <w:i/>
          <w:sz w:val="24"/>
          <w:szCs w:val="24"/>
          <w:lang w:val="ru-RU" w:eastAsia="ru-RU"/>
        </w:rPr>
      </w:pPr>
    </w:p>
    <w:p w:rsidR="00AD4617" w:rsidRPr="006A54C6" w:rsidRDefault="00AD4617" w:rsidP="00C7526A">
      <w:pPr>
        <w:jc w:val="both"/>
        <w:rPr>
          <w:i/>
          <w:sz w:val="24"/>
          <w:szCs w:val="24"/>
          <w:lang w:val="ru-RU" w:eastAsia="ru-RU"/>
        </w:rPr>
      </w:pPr>
    </w:p>
    <w:p w:rsidR="00AD4617" w:rsidRPr="006A54C6" w:rsidRDefault="00AD4617" w:rsidP="00C7526A">
      <w:pPr>
        <w:jc w:val="both"/>
        <w:rPr>
          <w:color w:val="FF0000"/>
          <w:sz w:val="24"/>
          <w:szCs w:val="24"/>
          <w:lang w:val="ru-RU" w:eastAsia="ru-RU"/>
        </w:rPr>
      </w:pPr>
      <w:r w:rsidRPr="006A54C6">
        <w:rPr>
          <w:color w:val="FF0000"/>
          <w:sz w:val="24"/>
          <w:szCs w:val="24"/>
          <w:lang w:val="ru-RU" w:eastAsia="ru-RU"/>
        </w:rPr>
        <w:t>Внесены изменения:</w:t>
      </w:r>
    </w:p>
    <w:p w:rsidR="00AD4617" w:rsidRPr="006A54C6" w:rsidRDefault="006A54C6" w:rsidP="00C7526A">
      <w:pPr>
        <w:jc w:val="both"/>
        <w:rPr>
          <w:color w:val="FF0000"/>
          <w:sz w:val="24"/>
          <w:szCs w:val="24"/>
          <w:lang w:val="ru-RU" w:eastAsia="ru-RU"/>
        </w:rPr>
      </w:pPr>
      <w:r w:rsidRPr="006A54C6">
        <w:rPr>
          <w:color w:val="FF0000"/>
          <w:sz w:val="24"/>
          <w:szCs w:val="24"/>
          <w:lang w:val="ru-RU" w:eastAsia="ru-RU"/>
        </w:rPr>
        <w:t xml:space="preserve">1) </w:t>
      </w:r>
      <w:r w:rsidR="00AD4617" w:rsidRPr="006A54C6">
        <w:rPr>
          <w:color w:val="FF0000"/>
          <w:sz w:val="24"/>
          <w:szCs w:val="24"/>
          <w:lang w:val="ru-RU" w:eastAsia="ru-RU"/>
        </w:rPr>
        <w:t>в Приложение № 1 к Извещению (Техническое задание на проведение процедуры закупки)</w:t>
      </w:r>
      <w:r w:rsidR="00DC1AD5" w:rsidRPr="006A54C6">
        <w:rPr>
          <w:color w:val="FF0000"/>
          <w:sz w:val="24"/>
          <w:szCs w:val="24"/>
          <w:lang w:val="ru-RU" w:eastAsia="ru-RU"/>
        </w:rPr>
        <w:t>.</w:t>
      </w:r>
    </w:p>
    <w:p w:rsidR="00491CF6" w:rsidRDefault="00491CF6" w:rsidP="00C7526A">
      <w:pPr>
        <w:jc w:val="both"/>
        <w:rPr>
          <w:color w:val="FF0000"/>
          <w:sz w:val="24"/>
          <w:szCs w:val="24"/>
          <w:lang w:val="ru-RU" w:eastAsia="ru-RU"/>
        </w:rPr>
      </w:pPr>
      <w:r w:rsidRPr="006A54C6">
        <w:rPr>
          <w:color w:val="FF0000"/>
          <w:sz w:val="24"/>
          <w:szCs w:val="24"/>
          <w:lang w:val="ru-RU" w:eastAsia="ru-RU"/>
        </w:rPr>
        <w:t>Пункт 2.1 изложить:</w:t>
      </w:r>
    </w:p>
    <w:p w:rsidR="00491CF6" w:rsidRPr="006A54C6" w:rsidRDefault="00996BB2" w:rsidP="00C7526A">
      <w:pPr>
        <w:jc w:val="both"/>
        <w:rPr>
          <w:color w:val="FF0000"/>
          <w:sz w:val="24"/>
          <w:szCs w:val="24"/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>Транспортные средства, предоставляемые в аренду должны обладать следующими характеристиками:</w:t>
      </w:r>
    </w:p>
    <w:tbl>
      <w:tblPr>
        <w:tblW w:w="9869" w:type="dxa"/>
        <w:jc w:val="center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0"/>
        <w:gridCol w:w="3197"/>
        <w:gridCol w:w="1382"/>
      </w:tblGrid>
      <w:tr w:rsidR="00491CF6" w:rsidRPr="006A54C6" w:rsidTr="00491CF6">
        <w:trPr>
          <w:jc w:val="center"/>
        </w:trPr>
        <w:tc>
          <w:tcPr>
            <w:tcW w:w="5290" w:type="dxa"/>
            <w:shd w:val="clear" w:color="auto" w:fill="auto"/>
            <w:vAlign w:val="center"/>
          </w:tcPr>
          <w:p w:rsidR="00491CF6" w:rsidRPr="006A54C6" w:rsidRDefault="00491CF6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lastRenderedPageBreak/>
              <w:t>Основные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</w:p>
          <w:p w:rsidR="00491CF6" w:rsidRPr="006A54C6" w:rsidRDefault="00491CF6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технические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характеристики</w:t>
            </w:r>
            <w:proofErr w:type="spellEnd"/>
          </w:p>
        </w:tc>
        <w:tc>
          <w:tcPr>
            <w:tcW w:w="3197" w:type="dxa"/>
            <w:shd w:val="clear" w:color="auto" w:fill="auto"/>
            <w:vAlign w:val="center"/>
          </w:tcPr>
          <w:p w:rsidR="00491CF6" w:rsidRPr="006A54C6" w:rsidRDefault="00491CF6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Дополнительное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оборудование</w:t>
            </w:r>
            <w:proofErr w:type="spellEnd"/>
          </w:p>
        </w:tc>
        <w:tc>
          <w:tcPr>
            <w:tcW w:w="1382" w:type="dxa"/>
            <w:shd w:val="clear" w:color="auto" w:fill="auto"/>
          </w:tcPr>
          <w:p w:rsidR="00491CF6" w:rsidRPr="006A54C6" w:rsidRDefault="00491CF6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Цвет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кузова</w:t>
            </w:r>
            <w:proofErr w:type="spellEnd"/>
          </w:p>
        </w:tc>
      </w:tr>
      <w:tr w:rsidR="00491CF6" w:rsidRPr="006A54C6" w:rsidTr="00491CF6">
        <w:trPr>
          <w:jc w:val="center"/>
        </w:trPr>
        <w:tc>
          <w:tcPr>
            <w:tcW w:w="5290" w:type="dxa"/>
            <w:shd w:val="clear" w:color="auto" w:fill="auto"/>
            <w:vAlign w:val="center"/>
          </w:tcPr>
          <w:p w:rsidR="00491CF6" w:rsidRPr="006A54C6" w:rsidRDefault="00491CF6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Количество дверей - 5.</w:t>
            </w:r>
          </w:p>
          <w:p w:rsidR="00491CF6" w:rsidRPr="006A54C6" w:rsidRDefault="00491CF6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Год выпуска - не раньше 2013 года</w:t>
            </w:r>
          </w:p>
          <w:p w:rsidR="00491CF6" w:rsidRPr="006A54C6" w:rsidRDefault="00491CF6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Количество посадочных мест - 5.</w:t>
            </w:r>
          </w:p>
          <w:p w:rsidR="00491CF6" w:rsidRPr="006A54C6" w:rsidRDefault="00491CF6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Объём багажника - не менее 570 л.</w:t>
            </w:r>
          </w:p>
          <w:p w:rsidR="00491CF6" w:rsidRPr="006A54C6" w:rsidRDefault="00491CF6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Дорожный просвет - не менее 195 мм.</w:t>
            </w:r>
          </w:p>
          <w:p w:rsidR="00491CF6" w:rsidRPr="006A54C6" w:rsidRDefault="00491CF6" w:rsidP="001203A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Привод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-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полный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подключаемый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>.</w:t>
            </w:r>
          </w:p>
          <w:p w:rsidR="00491CF6" w:rsidRPr="006A54C6" w:rsidRDefault="00491CF6" w:rsidP="001203A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Электростеклоподъемники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3197" w:type="dxa"/>
            <w:shd w:val="clear" w:color="auto" w:fill="auto"/>
            <w:vAlign w:val="center"/>
          </w:tcPr>
          <w:p w:rsidR="00491CF6" w:rsidRPr="006A54C6" w:rsidRDefault="00491CF6" w:rsidP="001203A3">
            <w:pPr>
              <w:jc w:val="center"/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 xml:space="preserve">Системы кондиционирования и отопления, система спутникового контроля (мониторинга) </w:t>
            </w:r>
            <w:r w:rsidRPr="006A54C6">
              <w:rPr>
                <w:color w:val="FF0000"/>
                <w:sz w:val="24"/>
                <w:szCs w:val="24"/>
              </w:rPr>
              <w:t>GPS</w:t>
            </w:r>
            <w:r w:rsidRPr="006A54C6">
              <w:rPr>
                <w:color w:val="FF0000"/>
                <w:sz w:val="24"/>
                <w:szCs w:val="24"/>
                <w:lang w:val="ru-RU"/>
              </w:rPr>
              <w:t xml:space="preserve"> или ГЛОНАСС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491CF6" w:rsidRPr="006A54C6" w:rsidRDefault="00491CF6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белый</w:t>
            </w:r>
            <w:proofErr w:type="spellEnd"/>
          </w:p>
        </w:tc>
      </w:tr>
    </w:tbl>
    <w:p w:rsidR="00491CF6" w:rsidRPr="006A54C6" w:rsidRDefault="00491CF6" w:rsidP="00C7526A">
      <w:pPr>
        <w:jc w:val="both"/>
        <w:rPr>
          <w:color w:val="FF0000"/>
          <w:sz w:val="24"/>
          <w:szCs w:val="24"/>
          <w:lang w:val="ru-RU" w:eastAsia="ru-RU"/>
        </w:rPr>
      </w:pPr>
    </w:p>
    <w:p w:rsidR="006A54C6" w:rsidRDefault="006A54C6" w:rsidP="00C7526A">
      <w:pPr>
        <w:jc w:val="both"/>
        <w:rPr>
          <w:color w:val="FF0000"/>
          <w:sz w:val="24"/>
          <w:szCs w:val="24"/>
          <w:lang w:val="ru-RU" w:eastAsia="ru-RU"/>
        </w:rPr>
      </w:pPr>
      <w:r w:rsidRPr="006A54C6">
        <w:rPr>
          <w:color w:val="FF0000"/>
          <w:sz w:val="24"/>
          <w:szCs w:val="24"/>
          <w:lang w:val="ru-RU" w:eastAsia="ru-RU"/>
        </w:rPr>
        <w:t>2)</w:t>
      </w:r>
      <w:r>
        <w:rPr>
          <w:color w:val="FF0000"/>
          <w:sz w:val="24"/>
          <w:szCs w:val="24"/>
          <w:lang w:val="ru-RU" w:eastAsia="ru-RU"/>
        </w:rPr>
        <w:t xml:space="preserve"> в Приложение № 2 к Извещению (Проект договора)</w:t>
      </w:r>
      <w:r w:rsidR="0094146B">
        <w:rPr>
          <w:color w:val="FF0000"/>
          <w:sz w:val="24"/>
          <w:szCs w:val="24"/>
          <w:lang w:val="ru-RU" w:eastAsia="ru-RU"/>
        </w:rPr>
        <w:t>.</w:t>
      </w:r>
    </w:p>
    <w:p w:rsidR="00996BB2" w:rsidRDefault="00996BB2" w:rsidP="00C7526A">
      <w:pPr>
        <w:jc w:val="both"/>
        <w:rPr>
          <w:color w:val="FF0000"/>
          <w:sz w:val="24"/>
          <w:szCs w:val="24"/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 xml:space="preserve">Пункт 2.1 Приложения № 2 к договору изложить: </w:t>
      </w:r>
    </w:p>
    <w:p w:rsidR="00A22FE4" w:rsidRPr="006A54C6" w:rsidRDefault="00A22FE4" w:rsidP="00A22FE4">
      <w:pPr>
        <w:jc w:val="both"/>
        <w:rPr>
          <w:color w:val="FF0000"/>
          <w:sz w:val="24"/>
          <w:szCs w:val="24"/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>Транспортные средства, предоставляемые в аренду должны обладать следующими характеристиками:</w:t>
      </w:r>
    </w:p>
    <w:tbl>
      <w:tblPr>
        <w:tblW w:w="9869" w:type="dxa"/>
        <w:jc w:val="center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90"/>
        <w:gridCol w:w="3197"/>
        <w:gridCol w:w="1382"/>
      </w:tblGrid>
      <w:tr w:rsidR="00A22FE4" w:rsidRPr="006A54C6" w:rsidTr="001203A3">
        <w:trPr>
          <w:jc w:val="center"/>
        </w:trPr>
        <w:tc>
          <w:tcPr>
            <w:tcW w:w="5290" w:type="dxa"/>
            <w:shd w:val="clear" w:color="auto" w:fill="auto"/>
            <w:vAlign w:val="center"/>
          </w:tcPr>
          <w:p w:rsidR="00A22FE4" w:rsidRPr="006A54C6" w:rsidRDefault="00A22FE4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Основные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</w:p>
          <w:p w:rsidR="00A22FE4" w:rsidRPr="006A54C6" w:rsidRDefault="00A22FE4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технические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характеристики</w:t>
            </w:r>
            <w:proofErr w:type="spellEnd"/>
          </w:p>
        </w:tc>
        <w:tc>
          <w:tcPr>
            <w:tcW w:w="3197" w:type="dxa"/>
            <w:shd w:val="clear" w:color="auto" w:fill="auto"/>
            <w:vAlign w:val="center"/>
          </w:tcPr>
          <w:p w:rsidR="00A22FE4" w:rsidRPr="006A54C6" w:rsidRDefault="00A22FE4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Дополнительное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оборудование</w:t>
            </w:r>
            <w:proofErr w:type="spellEnd"/>
          </w:p>
        </w:tc>
        <w:tc>
          <w:tcPr>
            <w:tcW w:w="1382" w:type="dxa"/>
            <w:shd w:val="clear" w:color="auto" w:fill="auto"/>
          </w:tcPr>
          <w:p w:rsidR="00A22FE4" w:rsidRPr="006A54C6" w:rsidRDefault="00A22FE4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Цвет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кузова</w:t>
            </w:r>
            <w:proofErr w:type="spellEnd"/>
          </w:p>
        </w:tc>
      </w:tr>
      <w:tr w:rsidR="00A22FE4" w:rsidRPr="006A54C6" w:rsidTr="001203A3">
        <w:trPr>
          <w:jc w:val="center"/>
        </w:trPr>
        <w:tc>
          <w:tcPr>
            <w:tcW w:w="5290" w:type="dxa"/>
            <w:shd w:val="clear" w:color="auto" w:fill="auto"/>
            <w:vAlign w:val="center"/>
          </w:tcPr>
          <w:p w:rsidR="00A22FE4" w:rsidRPr="006A54C6" w:rsidRDefault="00A22FE4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Количество дверей - 5.</w:t>
            </w:r>
          </w:p>
          <w:p w:rsidR="00A22FE4" w:rsidRPr="006A54C6" w:rsidRDefault="00A22FE4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Год выпуска - не раньше 2013 года</w:t>
            </w:r>
          </w:p>
          <w:p w:rsidR="00A22FE4" w:rsidRPr="006A54C6" w:rsidRDefault="00A22FE4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Количество посадочных мест - 5.</w:t>
            </w:r>
          </w:p>
          <w:p w:rsidR="00A22FE4" w:rsidRPr="006A54C6" w:rsidRDefault="00A22FE4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Объём багажника - не менее 570 л.</w:t>
            </w:r>
          </w:p>
          <w:p w:rsidR="00A22FE4" w:rsidRPr="006A54C6" w:rsidRDefault="00A22FE4" w:rsidP="001203A3">
            <w:pPr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>Дорожный просвет - не менее 195 мм.</w:t>
            </w:r>
          </w:p>
          <w:p w:rsidR="00A22FE4" w:rsidRPr="006A54C6" w:rsidRDefault="00A22FE4" w:rsidP="001203A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Привод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-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полный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A54C6">
              <w:rPr>
                <w:color w:val="FF0000"/>
                <w:sz w:val="24"/>
                <w:szCs w:val="24"/>
              </w:rPr>
              <w:t>подключаемый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>.</w:t>
            </w:r>
          </w:p>
          <w:p w:rsidR="00A22FE4" w:rsidRPr="006A54C6" w:rsidRDefault="00A22FE4" w:rsidP="001203A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Электростеклоподъемники</w:t>
            </w:r>
            <w:proofErr w:type="spellEnd"/>
            <w:r w:rsidRPr="006A54C6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3197" w:type="dxa"/>
            <w:shd w:val="clear" w:color="auto" w:fill="auto"/>
            <w:vAlign w:val="center"/>
          </w:tcPr>
          <w:p w:rsidR="00A22FE4" w:rsidRPr="006A54C6" w:rsidRDefault="00A22FE4" w:rsidP="001203A3">
            <w:pPr>
              <w:jc w:val="center"/>
              <w:rPr>
                <w:color w:val="FF0000"/>
                <w:sz w:val="24"/>
                <w:szCs w:val="24"/>
                <w:lang w:val="ru-RU"/>
              </w:rPr>
            </w:pPr>
            <w:r w:rsidRPr="006A54C6">
              <w:rPr>
                <w:color w:val="FF0000"/>
                <w:sz w:val="24"/>
                <w:szCs w:val="24"/>
                <w:lang w:val="ru-RU"/>
              </w:rPr>
              <w:t xml:space="preserve">Системы кондиционирования и отопления, система спутникового контроля (мониторинга) </w:t>
            </w:r>
            <w:r w:rsidRPr="006A54C6">
              <w:rPr>
                <w:color w:val="FF0000"/>
                <w:sz w:val="24"/>
                <w:szCs w:val="24"/>
              </w:rPr>
              <w:t>GPS</w:t>
            </w:r>
            <w:r w:rsidRPr="006A54C6">
              <w:rPr>
                <w:color w:val="FF0000"/>
                <w:sz w:val="24"/>
                <w:szCs w:val="24"/>
                <w:lang w:val="ru-RU"/>
              </w:rPr>
              <w:t xml:space="preserve"> или ГЛОНАСС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A22FE4" w:rsidRPr="006A54C6" w:rsidRDefault="00A22FE4" w:rsidP="001203A3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6A54C6">
              <w:rPr>
                <w:color w:val="FF0000"/>
                <w:sz w:val="24"/>
                <w:szCs w:val="24"/>
              </w:rPr>
              <w:t>белый</w:t>
            </w:r>
            <w:proofErr w:type="spellEnd"/>
          </w:p>
        </w:tc>
      </w:tr>
    </w:tbl>
    <w:p w:rsidR="006A54C6" w:rsidRDefault="006A54C6" w:rsidP="00A22FE4">
      <w:pPr>
        <w:autoSpaceDE w:val="0"/>
        <w:autoSpaceDN w:val="0"/>
        <w:adjustRightInd w:val="0"/>
        <w:contextualSpacing/>
        <w:jc w:val="both"/>
        <w:rPr>
          <w:color w:val="FF0000"/>
          <w:sz w:val="24"/>
          <w:szCs w:val="24"/>
          <w:lang w:val="ru-RU" w:eastAsia="ru-RU"/>
        </w:rPr>
      </w:pPr>
    </w:p>
    <w:p w:rsidR="008D6025" w:rsidRPr="00CF31E5" w:rsidRDefault="00CF31E5" w:rsidP="008D6025">
      <w:pPr>
        <w:jc w:val="both"/>
        <w:rPr>
          <w:color w:val="FF0000"/>
          <w:sz w:val="24"/>
          <w:szCs w:val="24"/>
          <w:lang w:eastAsia="ru-RU"/>
        </w:rPr>
      </w:pPr>
      <w:r>
        <w:rPr>
          <w:color w:val="FF0000"/>
          <w:sz w:val="24"/>
          <w:szCs w:val="24"/>
          <w:lang w:eastAsia="ru-RU"/>
        </w:rPr>
        <w:t xml:space="preserve"> </w:t>
      </w:r>
    </w:p>
    <w:p w:rsidR="00256C18" w:rsidRPr="00A22FE4" w:rsidRDefault="00256C18" w:rsidP="00A22FE4">
      <w:pPr>
        <w:autoSpaceDE w:val="0"/>
        <w:autoSpaceDN w:val="0"/>
        <w:adjustRightInd w:val="0"/>
        <w:contextualSpacing/>
        <w:jc w:val="both"/>
        <w:rPr>
          <w:color w:val="FF0000"/>
          <w:sz w:val="24"/>
          <w:szCs w:val="24"/>
          <w:lang w:val="ru-RU" w:eastAsia="ru-RU"/>
        </w:rPr>
      </w:pPr>
    </w:p>
    <w:sectPr w:rsidR="00256C18" w:rsidRPr="00A22FE4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378EC"/>
    <w:rsid w:val="00043ED4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5332F"/>
    <w:rsid w:val="00256C18"/>
    <w:rsid w:val="00261377"/>
    <w:rsid w:val="00264CAC"/>
    <w:rsid w:val="00267947"/>
    <w:rsid w:val="00270247"/>
    <w:rsid w:val="0028102F"/>
    <w:rsid w:val="002849FB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035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5F1C"/>
    <w:rsid w:val="00466F4B"/>
    <w:rsid w:val="004670BE"/>
    <w:rsid w:val="00470A30"/>
    <w:rsid w:val="00470F2A"/>
    <w:rsid w:val="00477496"/>
    <w:rsid w:val="00482D24"/>
    <w:rsid w:val="00491CF6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A54C6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6025"/>
    <w:rsid w:val="008D7594"/>
    <w:rsid w:val="008E3C7F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146B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96BB2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2FE4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4617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D706B"/>
    <w:rsid w:val="00CE1244"/>
    <w:rsid w:val="00CE186D"/>
    <w:rsid w:val="00CE316D"/>
    <w:rsid w:val="00CE4935"/>
    <w:rsid w:val="00CF31E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1AD5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8F09500-EAF0-4BC6-9394-C2029D797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3</Pages>
  <Words>924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67</cp:revision>
  <cp:lastPrinted>2016-01-27T14:51:00Z</cp:lastPrinted>
  <dcterms:created xsi:type="dcterms:W3CDTF">2014-11-19T12:03:00Z</dcterms:created>
  <dcterms:modified xsi:type="dcterms:W3CDTF">2016-05-25T06:13:00Z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