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570937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27F450E7" wp14:editId="62D06F8E">
            <wp:simplePos x="0" y="0"/>
            <wp:positionH relativeFrom="column">
              <wp:posOffset>-706755</wp:posOffset>
            </wp:positionH>
            <wp:positionV relativeFrom="paragraph">
              <wp:posOffset>-417830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2E046A" w:rsidRPr="00CC5242" w:rsidRDefault="002E046A" w:rsidP="002E046A">
      <w:pPr>
        <w:jc w:val="right"/>
        <w:rPr>
          <w:rFonts w:ascii="Calibri" w:eastAsia="Calibri" w:hAnsi="Calibri"/>
          <w:sz w:val="24"/>
          <w:szCs w:val="24"/>
          <w:lang w:val="ru-RU"/>
        </w:rPr>
      </w:pPr>
    </w:p>
    <w:p w:rsidR="00477496" w:rsidRPr="00CC5242" w:rsidRDefault="001C00EF" w:rsidP="00E94F60">
      <w:pPr>
        <w:jc w:val="center"/>
        <w:rPr>
          <w:bCs/>
          <w:sz w:val="24"/>
          <w:szCs w:val="24"/>
          <w:lang w:val="ru-RU"/>
        </w:rPr>
      </w:pPr>
      <w:r w:rsidRPr="00CC5242">
        <w:rPr>
          <w:bCs/>
          <w:sz w:val="24"/>
          <w:szCs w:val="24"/>
          <w:lang w:val="ru-RU"/>
        </w:rPr>
        <w:t>Извещени</w:t>
      </w:r>
      <w:r w:rsidR="002C7F51" w:rsidRPr="00CC5242">
        <w:rPr>
          <w:bCs/>
          <w:sz w:val="24"/>
          <w:szCs w:val="24"/>
          <w:lang w:val="ru-RU"/>
        </w:rPr>
        <w:t>е</w:t>
      </w:r>
      <w:r w:rsidRPr="00CC5242">
        <w:rPr>
          <w:bCs/>
          <w:sz w:val="24"/>
          <w:szCs w:val="24"/>
          <w:lang w:val="ru-RU"/>
        </w:rPr>
        <w:t xml:space="preserve"> </w:t>
      </w:r>
      <w:r w:rsidR="00600594" w:rsidRPr="00CC5242">
        <w:rPr>
          <w:bCs/>
          <w:sz w:val="24"/>
          <w:szCs w:val="24"/>
          <w:lang w:val="ru-RU"/>
        </w:rPr>
        <w:t xml:space="preserve">№ </w:t>
      </w:r>
      <w:r w:rsidR="00965CE0" w:rsidRPr="00CC5242">
        <w:rPr>
          <w:bCs/>
          <w:sz w:val="24"/>
          <w:szCs w:val="24"/>
          <w:lang w:val="ru-RU"/>
        </w:rPr>
        <w:t>16</w:t>
      </w:r>
      <w:r w:rsidR="002276EE" w:rsidRPr="00CC5242">
        <w:rPr>
          <w:bCs/>
          <w:sz w:val="24"/>
          <w:szCs w:val="24"/>
          <w:lang w:val="ru-RU"/>
        </w:rPr>
        <w:t>-50104</w:t>
      </w:r>
      <w:r w:rsidR="00CC5242" w:rsidRPr="001554E0">
        <w:rPr>
          <w:bCs/>
          <w:sz w:val="24"/>
          <w:szCs w:val="24"/>
          <w:lang w:val="ru-RU"/>
        </w:rPr>
        <w:t xml:space="preserve">/167 </w:t>
      </w:r>
      <w:r w:rsidR="00D23C54" w:rsidRPr="001554E0">
        <w:rPr>
          <w:bCs/>
          <w:sz w:val="24"/>
          <w:szCs w:val="24"/>
          <w:lang w:val="ru-RU"/>
        </w:rPr>
        <w:t>от</w:t>
      </w:r>
      <w:r w:rsidR="00B234B5" w:rsidRPr="001554E0">
        <w:rPr>
          <w:bCs/>
          <w:sz w:val="24"/>
          <w:szCs w:val="24"/>
          <w:lang w:val="ru-RU"/>
        </w:rPr>
        <w:t xml:space="preserve"> </w:t>
      </w:r>
      <w:r w:rsidR="0021154F" w:rsidRPr="001554E0">
        <w:rPr>
          <w:bCs/>
          <w:sz w:val="24"/>
          <w:szCs w:val="24"/>
          <w:lang w:val="ru-RU"/>
        </w:rPr>
        <w:t xml:space="preserve"> </w:t>
      </w:r>
      <w:r w:rsidR="00CC5242" w:rsidRPr="001554E0">
        <w:rPr>
          <w:bCs/>
          <w:sz w:val="24"/>
          <w:szCs w:val="24"/>
          <w:lang w:val="ru-RU"/>
        </w:rPr>
        <w:t>12</w:t>
      </w:r>
      <w:r w:rsidR="009540FF" w:rsidRPr="001554E0">
        <w:rPr>
          <w:bCs/>
          <w:sz w:val="24"/>
          <w:szCs w:val="24"/>
          <w:lang w:val="ru-RU"/>
        </w:rPr>
        <w:t>.</w:t>
      </w:r>
      <w:r w:rsidR="00FE6FC7" w:rsidRPr="00CC5242">
        <w:rPr>
          <w:bCs/>
          <w:sz w:val="24"/>
          <w:szCs w:val="24"/>
          <w:lang w:val="ru-RU"/>
        </w:rPr>
        <w:t>05</w:t>
      </w:r>
      <w:r w:rsidR="000112FD" w:rsidRPr="00CC5242">
        <w:rPr>
          <w:bCs/>
          <w:sz w:val="24"/>
          <w:szCs w:val="24"/>
          <w:lang w:val="ru-RU"/>
        </w:rPr>
        <w:t>.201</w:t>
      </w:r>
      <w:r w:rsidR="002E2C3F" w:rsidRPr="00CC5242">
        <w:rPr>
          <w:bCs/>
          <w:sz w:val="24"/>
          <w:szCs w:val="24"/>
          <w:lang w:val="ru-RU"/>
        </w:rPr>
        <w:t>6</w:t>
      </w:r>
      <w:r w:rsidR="007930F0" w:rsidRPr="00CC5242">
        <w:rPr>
          <w:bCs/>
          <w:color w:val="FF0000"/>
          <w:sz w:val="24"/>
          <w:szCs w:val="24"/>
          <w:lang w:val="ru-RU"/>
        </w:rPr>
        <w:t xml:space="preserve"> </w:t>
      </w:r>
      <w:r w:rsidR="007930F0" w:rsidRPr="00CC5242">
        <w:rPr>
          <w:bCs/>
          <w:sz w:val="24"/>
          <w:szCs w:val="24"/>
          <w:lang w:val="ru-RU"/>
        </w:rPr>
        <w:t>года</w:t>
      </w:r>
    </w:p>
    <w:p w:rsidR="00D23C54" w:rsidRPr="009846CF" w:rsidRDefault="005C116A" w:rsidP="00425949">
      <w:pPr>
        <w:jc w:val="center"/>
        <w:rPr>
          <w:bCs/>
          <w:sz w:val="24"/>
          <w:szCs w:val="24"/>
          <w:lang w:val="ru-RU"/>
        </w:rPr>
      </w:pPr>
      <w:r w:rsidRPr="00CC5242">
        <w:rPr>
          <w:bCs/>
          <w:sz w:val="24"/>
          <w:szCs w:val="24"/>
          <w:lang w:val="ru-RU"/>
        </w:rPr>
        <w:t>о</w:t>
      </w:r>
      <w:r w:rsidR="001C00EF" w:rsidRPr="00CC5242">
        <w:rPr>
          <w:bCs/>
          <w:sz w:val="24"/>
          <w:szCs w:val="24"/>
          <w:lang w:val="ru-RU"/>
        </w:rPr>
        <w:t xml:space="preserve"> проведении </w:t>
      </w:r>
      <w:r w:rsidR="000630D7" w:rsidRPr="00CC5242">
        <w:rPr>
          <w:bCs/>
          <w:sz w:val="24"/>
          <w:szCs w:val="24"/>
          <w:lang w:val="ru-RU"/>
        </w:rPr>
        <w:t xml:space="preserve">Процедуры закупки - </w:t>
      </w:r>
      <w:r w:rsidR="00470F2A" w:rsidRPr="00CC5242">
        <w:rPr>
          <w:bCs/>
          <w:sz w:val="24"/>
          <w:szCs w:val="24"/>
          <w:lang w:val="ru-RU"/>
        </w:rPr>
        <w:t>открытого</w:t>
      </w:r>
      <w:r w:rsidR="00470F2A" w:rsidRPr="009846CF">
        <w:rPr>
          <w:bCs/>
          <w:sz w:val="24"/>
          <w:szCs w:val="24"/>
          <w:lang w:val="ru-RU"/>
        </w:rPr>
        <w:t xml:space="preserve"> </w:t>
      </w:r>
      <w:r w:rsidR="00F559CF" w:rsidRPr="009846CF">
        <w:rPr>
          <w:bCs/>
          <w:sz w:val="24"/>
          <w:szCs w:val="24"/>
          <w:lang w:val="ru-RU"/>
        </w:rPr>
        <w:t>Запрос</w:t>
      </w:r>
      <w:r w:rsidR="001C00EF" w:rsidRPr="009846CF">
        <w:rPr>
          <w:bCs/>
          <w:sz w:val="24"/>
          <w:szCs w:val="24"/>
          <w:lang w:val="ru-RU"/>
        </w:rPr>
        <w:t>а</w:t>
      </w:r>
      <w:r w:rsidR="00F559CF" w:rsidRPr="009846CF">
        <w:rPr>
          <w:bCs/>
          <w:sz w:val="24"/>
          <w:szCs w:val="24"/>
          <w:lang w:val="ru-RU"/>
        </w:rPr>
        <w:t xml:space="preserve"> цен</w:t>
      </w:r>
      <w:r w:rsidR="00240DCA" w:rsidRPr="009846CF">
        <w:rPr>
          <w:bCs/>
          <w:sz w:val="24"/>
          <w:szCs w:val="24"/>
          <w:lang w:val="ru-RU"/>
        </w:rPr>
        <w:t xml:space="preserve"> </w:t>
      </w:r>
    </w:p>
    <w:p w:rsidR="00E249C4" w:rsidRPr="00715A75" w:rsidRDefault="00477496" w:rsidP="009846C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9846CF">
        <w:rPr>
          <w:rFonts w:ascii="Times New Roman" w:hAnsi="Times New Roman" w:cs="Times New Roman"/>
          <w:bCs/>
          <w:sz w:val="24"/>
          <w:szCs w:val="24"/>
        </w:rPr>
        <w:t>на право заключения</w:t>
      </w:r>
      <w:r w:rsidR="009540FF" w:rsidRPr="009846CF">
        <w:rPr>
          <w:rFonts w:ascii="Times New Roman" w:hAnsi="Times New Roman" w:cs="Times New Roman"/>
          <w:bCs/>
          <w:sz w:val="24"/>
          <w:szCs w:val="24"/>
        </w:rPr>
        <w:t xml:space="preserve"> договора </w:t>
      </w:r>
      <w:r w:rsidR="0021154F" w:rsidRPr="009846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5A75" w:rsidRPr="00FE6FC7">
        <w:rPr>
          <w:rFonts w:ascii="Times New Roman" w:hAnsi="Times New Roman" w:cs="Times New Roman"/>
          <w:bCs/>
          <w:sz w:val="24"/>
          <w:szCs w:val="24"/>
        </w:rPr>
        <w:t>поставки  приточных установок Атриума</w:t>
      </w:r>
      <w:r w:rsidR="00715A75" w:rsidRPr="005709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5A75">
        <w:rPr>
          <w:rFonts w:ascii="Times New Roman" w:hAnsi="Times New Roman" w:cs="Times New Roman"/>
          <w:bCs/>
          <w:sz w:val="24"/>
          <w:szCs w:val="24"/>
        </w:rPr>
        <w:t xml:space="preserve">для объекта «Технопарк»,  1 этап строительства (здания 3А, 3В, 3С), планировочный район </w:t>
      </w:r>
      <w:r w:rsidR="00715A75">
        <w:rPr>
          <w:rFonts w:ascii="Times New Roman" w:hAnsi="Times New Roman" w:cs="Times New Roman"/>
          <w:bCs/>
          <w:sz w:val="24"/>
          <w:szCs w:val="24"/>
          <w:lang w:val="en-US"/>
        </w:rPr>
        <w:t>D</w:t>
      </w:r>
      <w:r w:rsidR="00715A75" w:rsidRPr="00715A75">
        <w:rPr>
          <w:rFonts w:ascii="Times New Roman" w:hAnsi="Times New Roman" w:cs="Times New Roman"/>
          <w:bCs/>
          <w:sz w:val="24"/>
          <w:szCs w:val="24"/>
        </w:rPr>
        <w:t>2</w:t>
      </w:r>
      <w:r w:rsidR="00BC0D11">
        <w:rPr>
          <w:rFonts w:ascii="Times New Roman" w:hAnsi="Times New Roman" w:cs="Times New Roman"/>
          <w:bCs/>
          <w:sz w:val="24"/>
          <w:szCs w:val="24"/>
        </w:rPr>
        <w:t>»</w:t>
      </w:r>
      <w:bookmarkStart w:id="0" w:name="_GoBack"/>
      <w:bookmarkEnd w:id="0"/>
      <w:r w:rsidR="00715A7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846CF" w:rsidRPr="009846CF" w:rsidRDefault="009846CF" w:rsidP="009846CF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9846CF">
        <w:rPr>
          <w:rFonts w:ascii="Times New Roman" w:hAnsi="Times New Roman" w:cs="Times New Roman"/>
          <w:sz w:val="24"/>
          <w:szCs w:val="24"/>
        </w:rPr>
        <w:t xml:space="preserve">для нужд </w:t>
      </w:r>
    </w:p>
    <w:p w:rsidR="00F85A44" w:rsidRPr="009846CF" w:rsidRDefault="0012444A" w:rsidP="00E249C4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9846CF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880436" w:rsidRPr="009846CF">
        <w:rPr>
          <w:sz w:val="24"/>
          <w:szCs w:val="24"/>
          <w:lang w:val="ru-RU"/>
        </w:rPr>
        <w:t>п</w:t>
      </w:r>
      <w:r w:rsidRPr="009846CF">
        <w:rPr>
          <w:sz w:val="24"/>
          <w:szCs w:val="24"/>
          <w:lang w:val="ru-RU"/>
        </w:rPr>
        <w:t>роектированию</w:t>
      </w:r>
      <w:r w:rsidR="009540FF" w:rsidRPr="009846CF">
        <w:rPr>
          <w:sz w:val="24"/>
          <w:szCs w:val="24"/>
          <w:lang w:val="ru-RU" w:eastAsia="ru-RU"/>
        </w:rPr>
        <w:t xml:space="preserve"> </w:t>
      </w:r>
      <w:r w:rsidRPr="009846CF">
        <w:rPr>
          <w:sz w:val="24"/>
          <w:szCs w:val="24"/>
          <w:lang w:val="ru-RU"/>
        </w:rPr>
        <w:t>и строительству Центра разработки и коммерциализации новых технологий</w:t>
      </w:r>
    </w:p>
    <w:p w:rsidR="00596792" w:rsidRPr="009846CF" w:rsidRDefault="0012444A" w:rsidP="00E249C4">
      <w:pPr>
        <w:jc w:val="center"/>
        <w:rPr>
          <w:sz w:val="24"/>
          <w:szCs w:val="24"/>
          <w:lang w:val="ru-RU"/>
        </w:rPr>
      </w:pPr>
      <w:r w:rsidRPr="009846CF">
        <w:rPr>
          <w:sz w:val="24"/>
          <w:szCs w:val="24"/>
          <w:lang w:val="ru-RU"/>
        </w:rPr>
        <w:t>(инновационного центра «Сколково»)»</w:t>
      </w:r>
    </w:p>
    <w:p w:rsidR="006A50B7" w:rsidRPr="007E7C75" w:rsidRDefault="006A50B7" w:rsidP="00E249C4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1735E6">
        <w:rPr>
          <w:b/>
          <w:sz w:val="24"/>
          <w:szCs w:val="24"/>
          <w:lang w:val="ru-RU"/>
        </w:rPr>
        <w:t>Общие сведения о Процедуре закупки: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CA30F2">
        <w:rPr>
          <w:color w:val="0070C0"/>
          <w:sz w:val="24"/>
          <w:szCs w:val="24"/>
        </w:rPr>
        <w:t>ODPS</w:t>
      </w:r>
      <w:r w:rsidR="00135715" w:rsidRPr="00CA30F2">
        <w:rPr>
          <w:color w:val="0070C0"/>
          <w:sz w:val="24"/>
          <w:szCs w:val="24"/>
          <w:lang w:val="ru-RU"/>
        </w:rPr>
        <w:t>.</w:t>
      </w:r>
      <w:proofErr w:type="spellStart"/>
      <w:r w:rsidR="00135715" w:rsidRPr="00CA30F2">
        <w:rPr>
          <w:color w:val="0070C0"/>
          <w:sz w:val="24"/>
          <w:szCs w:val="24"/>
        </w:rPr>
        <w:t>Zakupki</w:t>
      </w:r>
      <w:proofErr w:type="spellEnd"/>
      <w:r w:rsidR="00135715" w:rsidRPr="00CA30F2">
        <w:rPr>
          <w:color w:val="0070C0"/>
          <w:sz w:val="24"/>
          <w:szCs w:val="24"/>
          <w:lang w:val="ru-RU"/>
        </w:rPr>
        <w:t>@</w:t>
      </w:r>
      <w:proofErr w:type="spellStart"/>
      <w:r w:rsidR="00135715" w:rsidRPr="00CA30F2">
        <w:rPr>
          <w:color w:val="0070C0"/>
          <w:sz w:val="24"/>
          <w:szCs w:val="24"/>
        </w:rPr>
        <w:t>sk</w:t>
      </w:r>
      <w:proofErr w:type="spellEnd"/>
      <w:r w:rsidR="00135715" w:rsidRPr="00CA30F2">
        <w:rPr>
          <w:color w:val="0070C0"/>
          <w:sz w:val="24"/>
          <w:szCs w:val="24"/>
          <w:lang w:val="ru-RU"/>
        </w:rPr>
        <w:t>.</w:t>
      </w:r>
      <w:proofErr w:type="spellStart"/>
      <w:r w:rsidR="00135715" w:rsidRPr="00CA30F2">
        <w:rPr>
          <w:color w:val="0070C0"/>
          <w:sz w:val="24"/>
          <w:szCs w:val="24"/>
        </w:rPr>
        <w:t>ru</w:t>
      </w:r>
      <w:proofErr w:type="spellEnd"/>
      <w:r w:rsidR="00F75FF7" w:rsidRPr="00CA30F2">
        <w:rPr>
          <w:color w:val="0070C0"/>
          <w:sz w:val="24"/>
          <w:szCs w:val="24"/>
          <w:lang w:val="ru-RU"/>
        </w:rPr>
        <w:t xml:space="preserve"> </w:t>
      </w:r>
    </w:p>
    <w:p w:rsidR="00CA30F2" w:rsidRDefault="00DA6264" w:rsidP="0025332F">
      <w:pPr>
        <w:ind w:firstLine="708"/>
        <w:jc w:val="both"/>
        <w:rPr>
          <w:color w:val="FF0000"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Контактная информация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 вопросам предоставления Заявок и Процедуре закупки: </w:t>
      </w:r>
    </w:p>
    <w:p w:rsidR="00CB3F9F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Руководитель отдела организации тендеров </w:t>
      </w:r>
      <w:r w:rsidR="00DA6264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r w:rsidR="00FE2F94" w:rsidRPr="00FE2F94">
        <w:rPr>
          <w:sz w:val="24"/>
          <w:szCs w:val="24"/>
          <w:lang w:val="ru-RU"/>
        </w:rPr>
        <w:t>Чекин Владимир</w:t>
      </w:r>
      <w:r>
        <w:rPr>
          <w:sz w:val="24"/>
          <w:szCs w:val="24"/>
          <w:lang w:val="ru-RU"/>
        </w:rPr>
        <w:t xml:space="preserve"> </w:t>
      </w:r>
      <w:r w:rsidR="002643CF" w:rsidRPr="002643CF">
        <w:rPr>
          <w:sz w:val="24"/>
          <w:szCs w:val="24"/>
          <w:lang w:val="ru-RU"/>
        </w:rPr>
        <w:t xml:space="preserve">8 </w:t>
      </w:r>
      <w:r>
        <w:rPr>
          <w:sz w:val="24"/>
          <w:szCs w:val="24"/>
          <w:lang w:val="ru-RU"/>
        </w:rPr>
        <w:t>(495)</w:t>
      </w:r>
      <w:r w:rsidRPr="008E62FA">
        <w:rPr>
          <w:sz w:val="24"/>
          <w:szCs w:val="24"/>
          <w:lang w:val="ru-RU"/>
        </w:rPr>
        <w:t xml:space="preserve"> </w:t>
      </w:r>
      <w:r w:rsidRPr="00261377">
        <w:rPr>
          <w:sz w:val="24"/>
          <w:szCs w:val="24"/>
          <w:lang w:val="ru-RU"/>
        </w:rPr>
        <w:t>956-00-33</w:t>
      </w:r>
      <w:r w:rsidRPr="003E6DB2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 xml:space="preserve">доб. </w:t>
      </w:r>
      <w:r w:rsidRPr="003E6DB2">
        <w:rPr>
          <w:sz w:val="24"/>
          <w:szCs w:val="24"/>
          <w:lang w:val="ru-RU"/>
        </w:rPr>
        <w:t>26</w:t>
      </w:r>
      <w:r>
        <w:rPr>
          <w:sz w:val="24"/>
          <w:szCs w:val="24"/>
          <w:lang w:val="ru-RU"/>
        </w:rPr>
        <w:t>-25</w:t>
      </w:r>
      <w:r w:rsidRPr="003E6DB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;  </w:t>
      </w:r>
    </w:p>
    <w:p w:rsidR="00240DCA" w:rsidRPr="00443FF8" w:rsidRDefault="00CB3F9F" w:rsidP="00205369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443FF8" w:rsidRDefault="009B4032" w:rsidP="00406BD7">
      <w:pPr>
        <w:ind w:firstLine="708"/>
        <w:jc w:val="both"/>
        <w:rPr>
          <w:sz w:val="24"/>
          <w:szCs w:val="24"/>
          <w:lang w:val="ru-RU"/>
        </w:rPr>
      </w:pPr>
      <w:r w:rsidRPr="00443FF8">
        <w:rPr>
          <w:b/>
          <w:sz w:val="24"/>
          <w:szCs w:val="24"/>
          <w:lang w:val="ru-RU"/>
        </w:rPr>
        <w:t xml:space="preserve">Наименование, описание </w:t>
      </w:r>
      <w:r w:rsidR="00DE3591" w:rsidRPr="00443FF8">
        <w:rPr>
          <w:b/>
          <w:sz w:val="24"/>
          <w:szCs w:val="24"/>
          <w:lang w:val="ru-RU"/>
        </w:rPr>
        <w:t>предмета закупки</w:t>
      </w:r>
      <w:r w:rsidRPr="00443FF8">
        <w:rPr>
          <w:b/>
          <w:sz w:val="24"/>
          <w:szCs w:val="24"/>
          <w:lang w:val="ru-RU"/>
        </w:rPr>
        <w:t xml:space="preserve">: </w:t>
      </w:r>
      <w:r w:rsidRPr="00443FF8">
        <w:rPr>
          <w:sz w:val="24"/>
          <w:szCs w:val="24"/>
          <w:lang w:val="ru-RU"/>
        </w:rPr>
        <w:t xml:space="preserve">указаны в </w:t>
      </w:r>
      <w:r w:rsidR="00DB0744" w:rsidRPr="00443FF8">
        <w:rPr>
          <w:sz w:val="24"/>
          <w:szCs w:val="24"/>
          <w:lang w:val="ru-RU"/>
        </w:rPr>
        <w:t>Техническом задании (</w:t>
      </w:r>
      <w:r w:rsidR="00F62A5B" w:rsidRPr="00443FF8">
        <w:rPr>
          <w:sz w:val="24"/>
          <w:szCs w:val="24"/>
          <w:lang w:val="ru-RU"/>
        </w:rPr>
        <w:t>Приложени</w:t>
      </w:r>
      <w:r w:rsidR="00DB0744" w:rsidRPr="00443FF8">
        <w:rPr>
          <w:sz w:val="24"/>
          <w:szCs w:val="24"/>
          <w:lang w:val="ru-RU"/>
        </w:rPr>
        <w:t>е</w:t>
      </w:r>
      <w:r w:rsidR="00F62A5B" w:rsidRPr="00443FF8">
        <w:rPr>
          <w:sz w:val="24"/>
          <w:szCs w:val="24"/>
          <w:lang w:val="ru-RU"/>
        </w:rPr>
        <w:t xml:space="preserve"> №</w:t>
      </w:r>
      <w:r w:rsidR="002C7F51" w:rsidRPr="00443FF8">
        <w:rPr>
          <w:sz w:val="24"/>
          <w:szCs w:val="24"/>
        </w:rPr>
        <w:t> </w:t>
      </w:r>
      <w:r w:rsidR="00F62A5B" w:rsidRPr="00443FF8">
        <w:rPr>
          <w:sz w:val="24"/>
          <w:szCs w:val="24"/>
          <w:lang w:val="ru-RU"/>
        </w:rPr>
        <w:t>1</w:t>
      </w:r>
      <w:r w:rsidR="00385DED" w:rsidRPr="00443FF8">
        <w:rPr>
          <w:sz w:val="24"/>
          <w:szCs w:val="24"/>
          <w:lang w:val="ru-RU"/>
        </w:rPr>
        <w:t>) и Проекте д</w:t>
      </w:r>
      <w:r w:rsidR="00DB0744" w:rsidRPr="00443FF8">
        <w:rPr>
          <w:sz w:val="24"/>
          <w:szCs w:val="24"/>
          <w:lang w:val="ru-RU"/>
        </w:rPr>
        <w:t xml:space="preserve">оговора (Приложении </w:t>
      </w:r>
      <w:r w:rsidR="00385DED" w:rsidRPr="00443FF8">
        <w:rPr>
          <w:sz w:val="24"/>
          <w:szCs w:val="24"/>
          <w:lang w:val="ru-RU"/>
        </w:rPr>
        <w:t xml:space="preserve">№ </w:t>
      </w:r>
      <w:r w:rsidR="00DB0744" w:rsidRPr="00443FF8">
        <w:rPr>
          <w:sz w:val="24"/>
          <w:szCs w:val="24"/>
          <w:lang w:val="ru-RU"/>
        </w:rPr>
        <w:t xml:space="preserve">2) </w:t>
      </w:r>
      <w:r w:rsidR="00F62A5B" w:rsidRPr="00443FF8">
        <w:rPr>
          <w:sz w:val="24"/>
          <w:szCs w:val="24"/>
          <w:lang w:val="ru-RU"/>
        </w:rPr>
        <w:t>к</w:t>
      </w:r>
      <w:r w:rsidRPr="00443FF8">
        <w:rPr>
          <w:sz w:val="24"/>
          <w:szCs w:val="24"/>
          <w:lang w:val="ru-RU"/>
        </w:rPr>
        <w:t xml:space="preserve"> настояще</w:t>
      </w:r>
      <w:r w:rsidR="00F62A5B" w:rsidRPr="00443FF8">
        <w:rPr>
          <w:sz w:val="24"/>
          <w:szCs w:val="24"/>
          <w:lang w:val="ru-RU"/>
        </w:rPr>
        <w:t>му</w:t>
      </w:r>
      <w:r w:rsidRPr="00443FF8">
        <w:rPr>
          <w:sz w:val="24"/>
          <w:szCs w:val="24"/>
          <w:lang w:val="ru-RU"/>
        </w:rPr>
        <w:t xml:space="preserve"> Извещени</w:t>
      </w:r>
      <w:r w:rsidR="00F62A5B" w:rsidRPr="00443FF8">
        <w:rPr>
          <w:sz w:val="24"/>
          <w:szCs w:val="24"/>
          <w:lang w:val="ru-RU"/>
        </w:rPr>
        <w:t>ю</w:t>
      </w:r>
      <w:r w:rsidR="00CB1AE6" w:rsidRPr="00443FF8">
        <w:rPr>
          <w:sz w:val="24"/>
          <w:szCs w:val="24"/>
          <w:lang w:val="ru-RU"/>
        </w:rPr>
        <w:t>.</w:t>
      </w:r>
      <w:r w:rsidR="008A5A72" w:rsidRPr="00443FF8">
        <w:rPr>
          <w:sz w:val="24"/>
          <w:szCs w:val="24"/>
          <w:lang w:val="ru-RU"/>
        </w:rPr>
        <w:t xml:space="preserve"> </w:t>
      </w:r>
    </w:p>
    <w:p w:rsidR="00B234B5" w:rsidRPr="00443FF8" w:rsidRDefault="00B234B5" w:rsidP="00406BD7">
      <w:pPr>
        <w:pStyle w:val="af1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3FF8">
        <w:rPr>
          <w:rFonts w:ascii="Times New Roman" w:hAnsi="Times New Roman" w:cs="Times New Roman"/>
          <w:b/>
          <w:sz w:val="24"/>
          <w:szCs w:val="24"/>
        </w:rPr>
        <w:tab/>
      </w:r>
      <w:r w:rsidR="009509A1" w:rsidRPr="00443FF8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80A8E" w:rsidRPr="00443FF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05369" w:rsidRPr="00443FF8" w:rsidRDefault="002643CF" w:rsidP="001554E0">
      <w:pPr>
        <w:pStyle w:val="af1"/>
        <w:tabs>
          <w:tab w:val="left" w:pos="284"/>
        </w:tabs>
        <w:spacing w:line="276" w:lineRule="auto"/>
        <w:ind w:left="0"/>
        <w:jc w:val="both"/>
        <w:rPr>
          <w:b/>
          <w:sz w:val="24"/>
          <w:szCs w:val="24"/>
        </w:rPr>
      </w:pPr>
      <w:r w:rsidRPr="001554E0">
        <w:rPr>
          <w:rFonts w:ascii="Times New Roman" w:hAnsi="Times New Roman" w:cs="Times New Roman"/>
          <w:bCs/>
          <w:sz w:val="24"/>
          <w:szCs w:val="24"/>
        </w:rPr>
        <w:t>П</w:t>
      </w:r>
      <w:r w:rsidR="00715A75" w:rsidRPr="001554E0">
        <w:rPr>
          <w:rFonts w:ascii="Times New Roman" w:hAnsi="Times New Roman" w:cs="Times New Roman"/>
          <w:bCs/>
          <w:sz w:val="24"/>
          <w:szCs w:val="24"/>
        </w:rPr>
        <w:t xml:space="preserve">оставка  приточных установок Атриума для объекта </w:t>
      </w:r>
      <w:r w:rsidR="003765BA" w:rsidRPr="001554E0">
        <w:rPr>
          <w:rFonts w:ascii="Times New Roman" w:hAnsi="Times New Roman" w:cs="Times New Roman"/>
          <w:bCs/>
          <w:sz w:val="24"/>
          <w:szCs w:val="24"/>
        </w:rPr>
        <w:t>«</w:t>
      </w:r>
      <w:r w:rsidR="00715A75" w:rsidRPr="001554E0">
        <w:rPr>
          <w:rFonts w:ascii="Times New Roman" w:hAnsi="Times New Roman" w:cs="Times New Roman"/>
          <w:bCs/>
          <w:sz w:val="24"/>
          <w:szCs w:val="24"/>
        </w:rPr>
        <w:t>Технопарк»,  1 этап строительства (здания 3А, 3В, 3С), планировочный район D2»</w:t>
      </w:r>
      <w:r w:rsidR="003765BA" w:rsidRPr="001554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950A5" w:rsidRPr="001554E0">
        <w:rPr>
          <w:rFonts w:ascii="Times New Roman" w:hAnsi="Times New Roman" w:cs="Times New Roman"/>
          <w:sz w:val="24"/>
          <w:szCs w:val="24"/>
        </w:rPr>
        <w:t xml:space="preserve"> в соответствии с Техническим заданием </w:t>
      </w:r>
      <w:r w:rsidR="003765BA" w:rsidRPr="001554E0">
        <w:rPr>
          <w:rFonts w:ascii="Times New Roman" w:hAnsi="Times New Roman" w:cs="Times New Roman"/>
          <w:sz w:val="24"/>
          <w:szCs w:val="24"/>
        </w:rPr>
        <w:t xml:space="preserve"> </w:t>
      </w:r>
      <w:r w:rsidR="009950A5" w:rsidRPr="001554E0">
        <w:rPr>
          <w:rFonts w:ascii="Times New Roman" w:hAnsi="Times New Roman" w:cs="Times New Roman"/>
          <w:sz w:val="24"/>
          <w:szCs w:val="24"/>
        </w:rPr>
        <w:t xml:space="preserve"> (Приложение №</w:t>
      </w:r>
      <w:r w:rsidR="003765BA" w:rsidRPr="001554E0">
        <w:rPr>
          <w:rFonts w:ascii="Times New Roman" w:hAnsi="Times New Roman" w:cs="Times New Roman"/>
          <w:sz w:val="24"/>
          <w:szCs w:val="24"/>
        </w:rPr>
        <w:t>1</w:t>
      </w:r>
      <w:r w:rsidR="009950A5" w:rsidRPr="001554E0">
        <w:rPr>
          <w:rFonts w:ascii="Times New Roman" w:hAnsi="Times New Roman" w:cs="Times New Roman"/>
          <w:sz w:val="24"/>
          <w:szCs w:val="24"/>
        </w:rPr>
        <w:t xml:space="preserve"> к </w:t>
      </w:r>
      <w:r w:rsidR="003765BA" w:rsidRPr="001554E0">
        <w:rPr>
          <w:rFonts w:ascii="Times New Roman" w:hAnsi="Times New Roman" w:cs="Times New Roman"/>
          <w:sz w:val="24"/>
          <w:szCs w:val="24"/>
        </w:rPr>
        <w:t>Извещению</w:t>
      </w:r>
      <w:r w:rsidR="009950A5" w:rsidRPr="001554E0">
        <w:rPr>
          <w:rFonts w:ascii="Times New Roman" w:hAnsi="Times New Roman" w:cs="Times New Roman"/>
          <w:sz w:val="24"/>
          <w:szCs w:val="24"/>
        </w:rPr>
        <w:t>)</w:t>
      </w:r>
      <w:r w:rsidR="003765BA" w:rsidRPr="001554E0">
        <w:rPr>
          <w:rFonts w:ascii="Times New Roman" w:hAnsi="Times New Roman" w:cs="Times New Roman"/>
          <w:sz w:val="24"/>
          <w:szCs w:val="24"/>
        </w:rPr>
        <w:t xml:space="preserve"> и Спецификацией (Приложение 1 к Договору)</w:t>
      </w:r>
      <w:r w:rsidR="009950A5" w:rsidRPr="001554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154F" w:rsidRPr="00443FF8" w:rsidRDefault="00205369" w:rsidP="001554E0">
      <w:pPr>
        <w:pStyle w:val="af1"/>
        <w:tabs>
          <w:tab w:val="left" w:pos="284"/>
        </w:tabs>
        <w:spacing w:line="276" w:lineRule="auto"/>
        <w:ind w:left="0"/>
        <w:jc w:val="both"/>
        <w:rPr>
          <w:b/>
          <w:sz w:val="24"/>
          <w:szCs w:val="24"/>
        </w:rPr>
      </w:pPr>
      <w:r w:rsidRPr="001554E0">
        <w:rPr>
          <w:rFonts w:ascii="Times New Roman" w:hAnsi="Times New Roman" w:cs="Times New Roman"/>
          <w:b/>
          <w:sz w:val="24"/>
          <w:szCs w:val="24"/>
        </w:rPr>
        <w:tab/>
      </w:r>
      <w:r w:rsidRPr="001554E0">
        <w:rPr>
          <w:rFonts w:ascii="Times New Roman" w:hAnsi="Times New Roman" w:cs="Times New Roman"/>
          <w:b/>
          <w:sz w:val="24"/>
          <w:szCs w:val="24"/>
        </w:rPr>
        <w:tab/>
      </w:r>
      <w:r w:rsidR="009540FF" w:rsidRPr="001554E0">
        <w:rPr>
          <w:rFonts w:ascii="Times New Roman" w:hAnsi="Times New Roman" w:cs="Times New Roman"/>
          <w:b/>
          <w:sz w:val="24"/>
          <w:szCs w:val="24"/>
        </w:rPr>
        <w:t>Начальная (максимальная) цена</w:t>
      </w:r>
      <w:r w:rsidR="000836D8" w:rsidRPr="001554E0">
        <w:rPr>
          <w:rFonts w:ascii="Times New Roman" w:hAnsi="Times New Roman" w:cs="Times New Roman"/>
          <w:b/>
          <w:sz w:val="24"/>
          <w:szCs w:val="24"/>
        </w:rPr>
        <w:t xml:space="preserve"> договора составляет</w:t>
      </w:r>
      <w:r w:rsidR="00B234B5" w:rsidRPr="001554E0">
        <w:rPr>
          <w:rFonts w:ascii="Times New Roman" w:hAnsi="Times New Roman" w:cs="Times New Roman"/>
          <w:b/>
          <w:sz w:val="24"/>
          <w:szCs w:val="24"/>
        </w:rPr>
        <w:t>:</w:t>
      </w:r>
    </w:p>
    <w:p w:rsidR="004A70DC" w:rsidRPr="00443FF8" w:rsidRDefault="00406BD7" w:rsidP="00DA6264">
      <w:pPr>
        <w:keepNext/>
        <w:widowControl w:val="0"/>
        <w:tabs>
          <w:tab w:val="num" w:pos="851"/>
          <w:tab w:val="num" w:pos="1134"/>
        </w:tabs>
        <w:ind w:firstLine="709"/>
        <w:jc w:val="both"/>
        <w:rPr>
          <w:sz w:val="24"/>
          <w:szCs w:val="24"/>
          <w:lang w:val="ru-RU"/>
        </w:rPr>
      </w:pPr>
      <w:r w:rsidRPr="001554E0">
        <w:rPr>
          <w:sz w:val="24"/>
          <w:szCs w:val="24"/>
          <w:lang w:val="ru-RU"/>
        </w:rPr>
        <w:t>1</w:t>
      </w:r>
      <w:r w:rsidR="00715A75" w:rsidRPr="001554E0">
        <w:rPr>
          <w:sz w:val="24"/>
          <w:szCs w:val="24"/>
          <w:lang w:val="ru-RU"/>
        </w:rPr>
        <w:t> 149 300</w:t>
      </w:r>
      <w:r w:rsidRPr="001554E0">
        <w:rPr>
          <w:sz w:val="24"/>
          <w:szCs w:val="24"/>
          <w:lang w:val="ru-RU"/>
        </w:rPr>
        <w:t>,</w:t>
      </w:r>
      <w:r w:rsidR="002643CF" w:rsidRPr="001554E0">
        <w:rPr>
          <w:sz w:val="24"/>
          <w:szCs w:val="24"/>
          <w:lang w:val="ru-RU"/>
        </w:rPr>
        <w:t>00</w:t>
      </w:r>
      <w:r w:rsidR="000836D8" w:rsidRPr="001554E0">
        <w:rPr>
          <w:sz w:val="24"/>
          <w:szCs w:val="24"/>
          <w:lang w:val="ru-RU"/>
        </w:rPr>
        <w:t xml:space="preserve"> </w:t>
      </w:r>
      <w:r w:rsidR="00880436" w:rsidRPr="001554E0">
        <w:rPr>
          <w:sz w:val="24"/>
          <w:szCs w:val="24"/>
          <w:lang w:val="ru-RU"/>
        </w:rPr>
        <w:t>руб.</w:t>
      </w:r>
      <w:r w:rsidR="00880436" w:rsidRPr="001554E0">
        <w:rPr>
          <w:b/>
          <w:sz w:val="24"/>
          <w:szCs w:val="24"/>
          <w:lang w:val="ru-RU"/>
        </w:rPr>
        <w:t xml:space="preserve"> </w:t>
      </w:r>
      <w:r w:rsidR="009540FF" w:rsidRPr="00443FF8">
        <w:rPr>
          <w:sz w:val="24"/>
          <w:szCs w:val="24"/>
          <w:lang w:val="ru-RU"/>
        </w:rPr>
        <w:t>(</w:t>
      </w:r>
      <w:r w:rsidRPr="00443FF8">
        <w:rPr>
          <w:sz w:val="24"/>
          <w:szCs w:val="24"/>
          <w:lang w:val="ru-RU"/>
        </w:rPr>
        <w:t xml:space="preserve">Один миллион </w:t>
      </w:r>
      <w:r w:rsidR="00715A75" w:rsidRPr="00443FF8">
        <w:rPr>
          <w:sz w:val="24"/>
          <w:szCs w:val="24"/>
          <w:lang w:val="ru-RU"/>
        </w:rPr>
        <w:t xml:space="preserve">сто сорок девять тысяч </w:t>
      </w:r>
      <w:r w:rsidR="00B234B5" w:rsidRPr="00443FF8">
        <w:rPr>
          <w:sz w:val="24"/>
          <w:szCs w:val="24"/>
          <w:lang w:val="ru-RU" w:eastAsia="ru-RU"/>
        </w:rPr>
        <w:t>руб</w:t>
      </w:r>
      <w:r w:rsidR="00880436" w:rsidRPr="00443FF8">
        <w:rPr>
          <w:sz w:val="24"/>
          <w:szCs w:val="24"/>
          <w:lang w:val="ru-RU" w:eastAsia="ru-RU"/>
        </w:rPr>
        <w:t>лей</w:t>
      </w:r>
      <w:r w:rsidR="00B234B5" w:rsidRPr="00443FF8">
        <w:rPr>
          <w:sz w:val="24"/>
          <w:szCs w:val="24"/>
          <w:lang w:val="ru-RU" w:eastAsia="ru-RU"/>
        </w:rPr>
        <w:t xml:space="preserve"> </w:t>
      </w:r>
      <w:r w:rsidR="00715A75" w:rsidRPr="00443FF8">
        <w:rPr>
          <w:sz w:val="24"/>
          <w:szCs w:val="24"/>
          <w:lang w:val="ru-RU" w:eastAsia="ru-RU"/>
        </w:rPr>
        <w:t>00</w:t>
      </w:r>
      <w:r w:rsidR="00B234B5" w:rsidRPr="00443FF8">
        <w:rPr>
          <w:sz w:val="24"/>
          <w:szCs w:val="24"/>
          <w:lang w:val="ru-RU" w:eastAsia="ru-RU"/>
        </w:rPr>
        <w:t xml:space="preserve"> коп</w:t>
      </w:r>
      <w:r w:rsidR="004831BB" w:rsidRPr="00443FF8">
        <w:rPr>
          <w:sz w:val="24"/>
          <w:szCs w:val="24"/>
          <w:lang w:val="ru-RU" w:eastAsia="ru-RU"/>
        </w:rPr>
        <w:t>.</w:t>
      </w:r>
      <w:r w:rsidR="00880436" w:rsidRPr="00443FF8">
        <w:rPr>
          <w:sz w:val="24"/>
          <w:szCs w:val="24"/>
          <w:lang w:val="ru-RU" w:eastAsia="ru-RU"/>
        </w:rPr>
        <w:t>),</w:t>
      </w:r>
      <w:r w:rsidR="00B234B5" w:rsidRPr="00443FF8">
        <w:rPr>
          <w:sz w:val="24"/>
          <w:szCs w:val="24"/>
          <w:lang w:val="ru-RU" w:eastAsia="ru-RU"/>
        </w:rPr>
        <w:t xml:space="preserve"> включая</w:t>
      </w:r>
      <w:r w:rsidR="00B234B5" w:rsidRPr="00443FF8">
        <w:rPr>
          <w:sz w:val="24"/>
          <w:szCs w:val="24"/>
          <w:lang w:val="ru-RU"/>
        </w:rPr>
        <w:t xml:space="preserve"> НДС 18%</w:t>
      </w:r>
      <w:r w:rsidR="00715A75" w:rsidRPr="00443FF8">
        <w:rPr>
          <w:sz w:val="24"/>
          <w:szCs w:val="24"/>
          <w:lang w:val="ru-RU"/>
        </w:rPr>
        <w:t>.</w:t>
      </w:r>
      <w:r w:rsidR="00DE18FF" w:rsidRPr="00443FF8">
        <w:rPr>
          <w:sz w:val="24"/>
          <w:szCs w:val="24"/>
          <w:lang w:val="ru-RU"/>
        </w:rPr>
        <w:t xml:space="preserve"> </w:t>
      </w:r>
      <w:r w:rsidR="00715A75" w:rsidRPr="00443FF8">
        <w:rPr>
          <w:sz w:val="24"/>
          <w:szCs w:val="24"/>
          <w:lang w:val="ru-RU"/>
        </w:rPr>
        <w:t xml:space="preserve"> </w:t>
      </w:r>
    </w:p>
    <w:p w:rsidR="007F5EA8" w:rsidRDefault="00715A75" w:rsidP="00E737B3">
      <w:pPr>
        <w:keepNext/>
        <w:widowControl w:val="0"/>
        <w:tabs>
          <w:tab w:val="num" w:pos="851"/>
          <w:tab w:val="num" w:pos="1134"/>
        </w:tabs>
        <w:ind w:firstLine="720"/>
        <w:jc w:val="both"/>
        <w:rPr>
          <w:color w:val="000000"/>
          <w:sz w:val="24"/>
          <w:szCs w:val="24"/>
          <w:lang w:val="ru-RU"/>
        </w:rPr>
      </w:pPr>
      <w:r w:rsidRPr="00443FF8">
        <w:rPr>
          <w:sz w:val="24"/>
          <w:szCs w:val="24"/>
          <w:lang w:val="ru-RU" w:eastAsia="ru-RU"/>
        </w:rPr>
        <w:t xml:space="preserve"> </w:t>
      </w:r>
      <w:r w:rsidR="00811BB4" w:rsidRPr="00443FF8">
        <w:rPr>
          <w:sz w:val="24"/>
          <w:szCs w:val="24"/>
          <w:lang w:val="ru-RU"/>
        </w:rPr>
        <w:t xml:space="preserve">Покупатель выплачивает Поставщику </w:t>
      </w:r>
      <w:r w:rsidR="00811BB4" w:rsidRPr="001554E0">
        <w:rPr>
          <w:sz w:val="24"/>
          <w:szCs w:val="24"/>
          <w:lang w:val="ru-RU"/>
        </w:rPr>
        <w:t xml:space="preserve">авансовый платеж </w:t>
      </w:r>
      <w:r w:rsidR="00DE3591" w:rsidRPr="001554E0">
        <w:rPr>
          <w:sz w:val="24"/>
          <w:szCs w:val="24"/>
          <w:lang w:val="ru-RU"/>
        </w:rPr>
        <w:t xml:space="preserve">в размере </w:t>
      </w:r>
      <w:r w:rsidR="00570937" w:rsidRPr="001554E0">
        <w:rPr>
          <w:sz w:val="24"/>
          <w:szCs w:val="24"/>
          <w:lang w:val="ru-RU"/>
        </w:rPr>
        <w:t xml:space="preserve">500 000,00 руб. </w:t>
      </w:r>
      <w:r w:rsidR="00570937" w:rsidRPr="00205369">
        <w:rPr>
          <w:sz w:val="24"/>
          <w:szCs w:val="24"/>
          <w:lang w:val="ru-RU"/>
        </w:rPr>
        <w:t>(Пятьсот тысяч рублей 00 копеек)</w:t>
      </w:r>
      <w:r w:rsidR="002F232D" w:rsidRPr="00205369">
        <w:rPr>
          <w:sz w:val="24"/>
          <w:szCs w:val="24"/>
          <w:lang w:val="ru-RU"/>
        </w:rPr>
        <w:t>, включая НДС (18%) – 76 271,19 руб. (Семьдесят шесть тысяч двести семьдесят один рубль 19 копеек)</w:t>
      </w:r>
      <w:r w:rsidR="00811BB4" w:rsidRPr="00205369">
        <w:rPr>
          <w:color w:val="000000"/>
          <w:sz w:val="24"/>
          <w:szCs w:val="24"/>
          <w:lang w:val="ru-RU"/>
        </w:rPr>
        <w:t xml:space="preserve"> в течение 10 (Десяти) рабочих дней со дня заключения настоящего Договора, при условии получения счета Поставщика.  </w:t>
      </w:r>
    </w:p>
    <w:p w:rsidR="00E737B3" w:rsidRPr="00E737B3" w:rsidRDefault="00E737B3" w:rsidP="00E737B3">
      <w:pPr>
        <w:keepNext/>
        <w:widowControl w:val="0"/>
        <w:tabs>
          <w:tab w:val="num" w:pos="851"/>
          <w:tab w:val="num" w:pos="1134"/>
        </w:tabs>
        <w:jc w:val="both"/>
        <w:rPr>
          <w:color w:val="000000"/>
          <w:sz w:val="24"/>
          <w:szCs w:val="24"/>
          <w:lang w:val="ru-RU"/>
        </w:rPr>
      </w:pPr>
    </w:p>
    <w:p w:rsidR="007E7C75" w:rsidRPr="00E249C4" w:rsidRDefault="007E7C75" w:rsidP="00406BD7">
      <w:pPr>
        <w:ind w:left="708"/>
        <w:jc w:val="both"/>
        <w:rPr>
          <w:color w:val="FF0000"/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E249C4">
        <w:rPr>
          <w:sz w:val="24"/>
          <w:szCs w:val="24"/>
          <w:lang w:val="ru-RU"/>
        </w:rPr>
        <w:t xml:space="preserve"> не применяется.</w:t>
      </w:r>
    </w:p>
    <w:p w:rsidR="007E7C75" w:rsidRPr="00E249C4" w:rsidRDefault="007E7C75" w:rsidP="00406BD7">
      <w:pPr>
        <w:ind w:firstLine="708"/>
        <w:jc w:val="both"/>
        <w:rPr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 xml:space="preserve">Форма оплаты: </w:t>
      </w:r>
      <w:r w:rsidRPr="00E249C4">
        <w:rPr>
          <w:sz w:val="24"/>
          <w:szCs w:val="24"/>
          <w:lang w:val="ru-RU"/>
        </w:rPr>
        <w:t>безналичный расчет.</w:t>
      </w:r>
    </w:p>
    <w:p w:rsidR="007E7C75" w:rsidRPr="00E249C4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>Срок и порядок оплаты:</w:t>
      </w:r>
      <w:r w:rsidRPr="00E249C4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E249C4" w:rsidRDefault="0025332F" w:rsidP="00DA6264">
      <w:pPr>
        <w:ind w:firstLine="708"/>
        <w:jc w:val="both"/>
        <w:rPr>
          <w:sz w:val="24"/>
          <w:szCs w:val="24"/>
          <w:lang w:val="ru-RU" w:eastAsia="ru-RU"/>
        </w:rPr>
      </w:pPr>
      <w:r w:rsidRPr="00E249C4">
        <w:rPr>
          <w:b/>
          <w:sz w:val="24"/>
          <w:szCs w:val="24"/>
          <w:lang w:val="ru-RU" w:eastAsia="ru-RU"/>
        </w:rPr>
        <w:t>Место</w:t>
      </w:r>
      <w:r w:rsidR="00811BB4">
        <w:rPr>
          <w:b/>
          <w:sz w:val="24"/>
          <w:szCs w:val="24"/>
          <w:lang w:val="ru-RU" w:eastAsia="ru-RU"/>
        </w:rPr>
        <w:t xml:space="preserve"> поставки/</w:t>
      </w:r>
      <w:r w:rsidRPr="00E249C4">
        <w:rPr>
          <w:b/>
          <w:sz w:val="24"/>
          <w:szCs w:val="24"/>
          <w:lang w:val="ru-RU" w:eastAsia="ru-RU"/>
        </w:rPr>
        <w:t xml:space="preserve"> выполнения работ/</w:t>
      </w:r>
      <w:r w:rsidR="007E7C75" w:rsidRPr="00E249C4">
        <w:rPr>
          <w:b/>
          <w:sz w:val="24"/>
          <w:szCs w:val="24"/>
          <w:lang w:val="ru-RU" w:eastAsia="ru-RU"/>
        </w:rPr>
        <w:t>оказания услуг</w:t>
      </w:r>
      <w:r w:rsidR="00811BB4">
        <w:rPr>
          <w:b/>
          <w:sz w:val="24"/>
          <w:szCs w:val="24"/>
          <w:lang w:val="ru-RU" w:eastAsia="ru-RU"/>
        </w:rPr>
        <w:t>/</w:t>
      </w:r>
      <w:r w:rsidR="007E7C75" w:rsidRPr="00E249C4">
        <w:rPr>
          <w:b/>
          <w:sz w:val="24"/>
          <w:szCs w:val="24"/>
          <w:lang w:val="ru-RU" w:eastAsia="ru-RU"/>
        </w:rPr>
        <w:t>:</w:t>
      </w:r>
      <w:r w:rsidR="00DA6264">
        <w:rPr>
          <w:sz w:val="24"/>
          <w:szCs w:val="24"/>
          <w:lang w:val="ru-RU" w:eastAsia="ru-RU"/>
        </w:rPr>
        <w:t xml:space="preserve"> </w:t>
      </w:r>
      <w:r w:rsidR="007E7C75" w:rsidRPr="00E249C4">
        <w:rPr>
          <w:bCs/>
          <w:sz w:val="24"/>
          <w:szCs w:val="24"/>
          <w:lang w:val="ru-RU"/>
        </w:rPr>
        <w:t>143026, г.</w:t>
      </w:r>
      <w:r w:rsidR="007E7C75" w:rsidRPr="00E249C4">
        <w:rPr>
          <w:bCs/>
          <w:sz w:val="24"/>
          <w:szCs w:val="24"/>
        </w:rPr>
        <w:t> </w:t>
      </w:r>
      <w:r w:rsidR="007E7C75" w:rsidRPr="00E249C4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DA6264">
        <w:rPr>
          <w:bCs/>
          <w:sz w:val="24"/>
          <w:szCs w:val="24"/>
          <w:lang w:val="ru-RU"/>
        </w:rPr>
        <w:t>.</w:t>
      </w:r>
      <w:r w:rsidR="00482D24" w:rsidRPr="00E249C4">
        <w:rPr>
          <w:bCs/>
          <w:sz w:val="24"/>
          <w:szCs w:val="24"/>
          <w:lang w:val="ru-RU"/>
        </w:rPr>
        <w:t xml:space="preserve"> </w:t>
      </w:r>
    </w:p>
    <w:p w:rsidR="000C5974" w:rsidRDefault="00DA6264" w:rsidP="00DA6264">
      <w:pPr>
        <w:tabs>
          <w:tab w:val="num" w:pos="851"/>
        </w:tabs>
        <w:ind w:firstLine="709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Срок</w:t>
      </w:r>
      <w:r w:rsidR="00D31149" w:rsidRPr="00E249C4">
        <w:rPr>
          <w:b/>
          <w:sz w:val="24"/>
          <w:szCs w:val="24"/>
          <w:lang w:val="ru-RU"/>
        </w:rPr>
        <w:t xml:space="preserve"> </w:t>
      </w:r>
      <w:r w:rsidR="000836D8" w:rsidRPr="00E249C4">
        <w:rPr>
          <w:b/>
          <w:sz w:val="24"/>
          <w:szCs w:val="24"/>
          <w:lang w:val="ru-RU"/>
        </w:rPr>
        <w:t xml:space="preserve"> выполнения</w:t>
      </w:r>
      <w:r w:rsidR="000C5974">
        <w:rPr>
          <w:b/>
          <w:sz w:val="24"/>
          <w:szCs w:val="24"/>
          <w:lang w:val="ru-RU"/>
        </w:rPr>
        <w:t xml:space="preserve"> поставки: </w:t>
      </w:r>
    </w:p>
    <w:p w:rsidR="000C5974" w:rsidRDefault="000C5974" w:rsidP="00DA6264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Начало:  </w:t>
      </w:r>
      <w:proofErr w:type="gramStart"/>
      <w:r w:rsidRPr="000C5974">
        <w:rPr>
          <w:sz w:val="24"/>
          <w:szCs w:val="24"/>
          <w:lang w:val="ru-RU"/>
        </w:rPr>
        <w:t>с даты заключения</w:t>
      </w:r>
      <w:proofErr w:type="gramEnd"/>
      <w:r w:rsidRPr="000C5974">
        <w:rPr>
          <w:sz w:val="24"/>
          <w:szCs w:val="24"/>
          <w:lang w:val="ru-RU"/>
        </w:rPr>
        <w:t xml:space="preserve"> договора. </w:t>
      </w:r>
      <w:r w:rsidR="0025332F" w:rsidRPr="00E249C4">
        <w:rPr>
          <w:sz w:val="24"/>
          <w:szCs w:val="24"/>
          <w:lang w:val="ru-RU"/>
        </w:rPr>
        <w:t xml:space="preserve"> </w:t>
      </w:r>
    </w:p>
    <w:p w:rsidR="000C5974" w:rsidRPr="000C5974" w:rsidRDefault="000C5974" w:rsidP="00DA6264">
      <w:pPr>
        <w:tabs>
          <w:tab w:val="num" w:pos="851"/>
        </w:tabs>
        <w:ind w:firstLine="709"/>
        <w:jc w:val="both"/>
        <w:rPr>
          <w:b/>
          <w:sz w:val="24"/>
          <w:szCs w:val="24"/>
          <w:lang w:val="ru-RU"/>
        </w:rPr>
      </w:pPr>
      <w:r w:rsidRPr="000C5974">
        <w:rPr>
          <w:b/>
          <w:sz w:val="24"/>
          <w:szCs w:val="24"/>
          <w:lang w:val="ru-RU"/>
        </w:rPr>
        <w:t xml:space="preserve">Окончание поставки: </w:t>
      </w:r>
      <w:r>
        <w:rPr>
          <w:b/>
          <w:sz w:val="24"/>
          <w:szCs w:val="24"/>
          <w:lang w:val="ru-RU"/>
        </w:rPr>
        <w:t xml:space="preserve">  </w:t>
      </w:r>
      <w:r w:rsidRPr="000C5974">
        <w:rPr>
          <w:sz w:val="24"/>
          <w:szCs w:val="24"/>
          <w:lang w:val="ru-RU"/>
        </w:rPr>
        <w:t xml:space="preserve">до 15.07.2016 г. </w:t>
      </w:r>
    </w:p>
    <w:p w:rsidR="00570937" w:rsidRDefault="000C5974" w:rsidP="001554E0">
      <w:pPr>
        <w:tabs>
          <w:tab w:val="num" w:pos="851"/>
        </w:tabs>
        <w:ind w:firstLine="709"/>
        <w:jc w:val="both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DA6264">
        <w:rPr>
          <w:b/>
          <w:sz w:val="24"/>
          <w:szCs w:val="24"/>
          <w:lang w:val="ru-RU" w:eastAsia="ru-RU"/>
        </w:rPr>
        <w:t xml:space="preserve">Срок действия договора: </w:t>
      </w:r>
    </w:p>
    <w:p w:rsidR="00DA6264" w:rsidRPr="00E249C4" w:rsidRDefault="00DA6264" w:rsidP="00570937">
      <w:pPr>
        <w:contextualSpacing/>
        <w:jc w:val="both"/>
        <w:rPr>
          <w:b/>
          <w:sz w:val="24"/>
          <w:szCs w:val="24"/>
          <w:lang w:val="ru-RU"/>
        </w:rPr>
      </w:pPr>
      <w:r w:rsidRPr="00DA6264">
        <w:rPr>
          <w:sz w:val="24"/>
          <w:szCs w:val="24"/>
          <w:lang w:val="ru-RU"/>
        </w:rPr>
        <w:lastRenderedPageBreak/>
        <w:t>Договор вступает в силу с момента его подписания и действует до исполнения Сторонами своих обязательств в полном объеме.</w:t>
      </w:r>
    </w:p>
    <w:p w:rsidR="000836D8" w:rsidRPr="00E249C4" w:rsidRDefault="000836D8" w:rsidP="000836D8">
      <w:pPr>
        <w:spacing w:after="80"/>
        <w:contextualSpacing/>
        <w:jc w:val="both"/>
        <w:rPr>
          <w:b/>
          <w:snapToGrid w:val="0"/>
          <w:sz w:val="24"/>
          <w:szCs w:val="24"/>
          <w:lang w:val="ru-RU" w:eastAsia="ru-RU"/>
        </w:rPr>
      </w:pPr>
      <w:r w:rsidRPr="00E249C4">
        <w:rPr>
          <w:b/>
          <w:snapToGrid w:val="0"/>
          <w:sz w:val="24"/>
          <w:szCs w:val="24"/>
          <w:lang w:val="ru-RU" w:eastAsia="ru-RU"/>
        </w:rPr>
        <w:t xml:space="preserve">           </w:t>
      </w:r>
      <w:r w:rsidR="00DA6264">
        <w:rPr>
          <w:b/>
          <w:snapToGrid w:val="0"/>
          <w:sz w:val="24"/>
          <w:szCs w:val="24"/>
          <w:lang w:val="ru-RU" w:eastAsia="ru-RU"/>
        </w:rPr>
        <w:t xml:space="preserve"> </w:t>
      </w:r>
      <w:r w:rsidRPr="00E249C4">
        <w:rPr>
          <w:b/>
          <w:snapToGrid w:val="0"/>
          <w:sz w:val="24"/>
          <w:szCs w:val="24"/>
          <w:lang w:val="ru-RU" w:eastAsia="ru-RU"/>
        </w:rPr>
        <w:t xml:space="preserve">Гарантийные обязательства:               </w:t>
      </w:r>
    </w:p>
    <w:p w:rsidR="000C5974" w:rsidRPr="002643CF" w:rsidRDefault="000C5974" w:rsidP="009A734A">
      <w:pPr>
        <w:tabs>
          <w:tab w:val="left" w:pos="-1843"/>
        </w:tabs>
        <w:spacing w:before="120" w:line="276" w:lineRule="auto"/>
        <w:jc w:val="both"/>
        <w:rPr>
          <w:sz w:val="24"/>
          <w:szCs w:val="24"/>
          <w:lang w:val="ru-RU"/>
        </w:rPr>
      </w:pPr>
      <w:r w:rsidRPr="002643CF">
        <w:rPr>
          <w:sz w:val="24"/>
          <w:szCs w:val="24"/>
          <w:lang w:val="ru-RU"/>
        </w:rPr>
        <w:t xml:space="preserve">Гарантийный период на Товар составляет 24 (Двадцать четыре) месяца с момента передачи Товара Покупателю. </w:t>
      </w:r>
    </w:p>
    <w:p w:rsidR="002643CF" w:rsidRDefault="000C5974" w:rsidP="009A734A">
      <w:pPr>
        <w:pStyle w:val="af3"/>
        <w:spacing w:after="0" w:line="276" w:lineRule="auto"/>
        <w:ind w:firstLine="708"/>
        <w:jc w:val="both"/>
        <w:rPr>
          <w:lang w:val="ru-RU"/>
        </w:rPr>
      </w:pPr>
      <w:r w:rsidRPr="00F57E88">
        <w:t>Если гарантийный срок, установленный производителем соответствующего Товара, является более длительным, то Поставщик также дает гарантию на этот срок.</w:t>
      </w:r>
    </w:p>
    <w:p w:rsidR="000C5974" w:rsidRPr="002643CF" w:rsidRDefault="000C5974" w:rsidP="009A734A">
      <w:pPr>
        <w:pStyle w:val="af3"/>
        <w:spacing w:after="0" w:line="276" w:lineRule="auto"/>
        <w:ind w:firstLine="708"/>
        <w:jc w:val="both"/>
      </w:pPr>
      <w:r w:rsidRPr="002643CF">
        <w:t xml:space="preserve">Обнаруженные в Гарантийный период недостатки Товара Поставщик обязан устранить за свой счет без просрочек и в течение срока, согласованного с Покупателем в соответствующем плане выполнения Гарантийных работ. Гарантийный период на весь Товар, в котором обнаружен недостаток, продлевается на период устранения таких недостатков.  </w:t>
      </w:r>
    </w:p>
    <w:p w:rsidR="000836D8" w:rsidRPr="000836D8" w:rsidRDefault="000836D8" w:rsidP="000836D8">
      <w:pPr>
        <w:spacing w:after="80"/>
        <w:contextualSpacing/>
        <w:jc w:val="both"/>
        <w:rPr>
          <w:snapToGrid w:val="0"/>
          <w:sz w:val="24"/>
          <w:szCs w:val="24"/>
          <w:lang w:val="ru-RU" w:eastAsia="ru-RU"/>
        </w:rPr>
      </w:pPr>
    </w:p>
    <w:p w:rsidR="007E7C75" w:rsidRPr="00406BD7" w:rsidRDefault="00D72595" w:rsidP="00406BD7">
      <w:pPr>
        <w:tabs>
          <w:tab w:val="num" w:pos="851"/>
        </w:tabs>
        <w:ind w:firstLine="709"/>
        <w:jc w:val="both"/>
        <w:rPr>
          <w:sz w:val="24"/>
          <w:szCs w:val="24"/>
          <w:highlight w:val="yellow"/>
          <w:lang w:val="ru-RU"/>
        </w:rPr>
      </w:pPr>
      <w:r w:rsidRPr="00406BD7">
        <w:rPr>
          <w:b/>
          <w:sz w:val="24"/>
          <w:szCs w:val="24"/>
          <w:lang w:val="ru-RU" w:eastAsia="ru-RU"/>
        </w:rPr>
        <w:t xml:space="preserve">2. </w:t>
      </w:r>
      <w:r w:rsidR="007E7C75" w:rsidRPr="00406BD7">
        <w:rPr>
          <w:b/>
          <w:sz w:val="24"/>
          <w:szCs w:val="24"/>
          <w:lang w:val="ru-RU" w:eastAsia="ru-RU"/>
        </w:rPr>
        <w:t>Порядок подачи Заявок на участие в Процедуре закупки</w:t>
      </w:r>
      <w:r w:rsidR="007E7C75" w:rsidRPr="00406BD7">
        <w:rPr>
          <w:sz w:val="24"/>
          <w:szCs w:val="24"/>
          <w:lang w:val="ru-RU"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DE18FF">
        <w:rPr>
          <w:b/>
          <w:sz w:val="24"/>
          <w:szCs w:val="24"/>
          <w:lang w:val="ru-RU" w:eastAsia="ru-RU"/>
        </w:rPr>
        <w:t>:</w:t>
      </w:r>
      <w:r w:rsidRPr="00406BD7">
        <w:rPr>
          <w:color w:val="FF0000"/>
          <w:sz w:val="24"/>
          <w:szCs w:val="24"/>
          <w:lang w:val="ru-RU" w:eastAsia="ru-RU"/>
        </w:rPr>
        <w:t xml:space="preserve"> </w:t>
      </w:r>
      <w:r w:rsidR="00CC5242" w:rsidRPr="00406BD7">
        <w:rPr>
          <w:b/>
          <w:color w:val="FF0000"/>
          <w:sz w:val="24"/>
          <w:szCs w:val="24"/>
          <w:lang w:val="ru-RU" w:eastAsia="ru-RU"/>
        </w:rPr>
        <w:t>«</w:t>
      </w:r>
      <w:r w:rsidR="00CC5242">
        <w:rPr>
          <w:b/>
          <w:color w:val="FF0000"/>
          <w:sz w:val="24"/>
          <w:szCs w:val="24"/>
          <w:lang w:val="ru-RU" w:eastAsia="ru-RU"/>
        </w:rPr>
        <w:t>13</w:t>
      </w:r>
      <w:r w:rsidR="00CC5242" w:rsidRPr="00406BD7">
        <w:rPr>
          <w:b/>
          <w:color w:val="FF0000"/>
          <w:sz w:val="24"/>
          <w:szCs w:val="24"/>
          <w:lang w:val="ru-RU" w:eastAsia="ru-RU"/>
        </w:rPr>
        <w:t xml:space="preserve">» </w:t>
      </w:r>
      <w:r w:rsidR="00D75374">
        <w:rPr>
          <w:b/>
          <w:color w:val="FF0000"/>
          <w:sz w:val="24"/>
          <w:szCs w:val="24"/>
          <w:lang w:val="ru-RU" w:eastAsia="ru-RU"/>
        </w:rPr>
        <w:t xml:space="preserve">мая </w:t>
      </w:r>
      <w:r w:rsidR="00D0686D" w:rsidRPr="001018AA">
        <w:rPr>
          <w:b/>
          <w:color w:val="FF0000"/>
          <w:sz w:val="24"/>
          <w:szCs w:val="24"/>
          <w:lang w:val="ru-RU" w:eastAsia="ru-RU"/>
        </w:rPr>
        <w:t>2016</w:t>
      </w:r>
      <w:r w:rsidRPr="001018AA">
        <w:rPr>
          <w:b/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8264B3" w:rsidRDefault="007E7C75" w:rsidP="009A734A">
      <w:pPr>
        <w:spacing w:line="276" w:lineRule="auto"/>
        <w:jc w:val="both"/>
        <w:rPr>
          <w:sz w:val="24"/>
          <w:szCs w:val="24"/>
          <w:lang w:val="ru-RU" w:eastAsia="ru-RU"/>
        </w:rPr>
      </w:pPr>
      <w:proofErr w:type="gramStart"/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FE2F94">
        <w:rPr>
          <w:sz w:val="24"/>
          <w:szCs w:val="24"/>
          <w:lang w:val="ru-RU"/>
        </w:rPr>
        <w:t>(ДО «Полет</w:t>
      </w:r>
      <w:r w:rsidR="006A50B7">
        <w:rPr>
          <w:sz w:val="24"/>
          <w:szCs w:val="24"/>
          <w:lang w:val="ru-RU"/>
        </w:rPr>
        <w:t>»,</w:t>
      </w:r>
      <w:r w:rsidR="00FE2F94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</w:t>
      </w:r>
      <w:proofErr w:type="gramEnd"/>
      <w:r w:rsidRPr="007E7C75">
        <w:rPr>
          <w:sz w:val="24"/>
          <w:szCs w:val="24"/>
          <w:lang w:val="ru-RU"/>
        </w:rPr>
        <w:t xml:space="preserve"> Б1-1</w:t>
      </w:r>
      <w:r w:rsidR="00B234B5">
        <w:rPr>
          <w:sz w:val="24"/>
          <w:szCs w:val="24"/>
          <w:lang w:val="ru-RU"/>
        </w:rPr>
        <w:t>5</w:t>
      </w:r>
      <w:r w:rsidR="00FE2F94">
        <w:rPr>
          <w:sz w:val="24"/>
          <w:szCs w:val="24"/>
          <w:lang w:val="ru-RU"/>
        </w:rPr>
        <w:t>)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Pr="008264B3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7E7C75" w:rsidRPr="008264B3" w:rsidRDefault="007E7C75" w:rsidP="009A734A">
      <w:pPr>
        <w:spacing w:line="276" w:lineRule="auto"/>
        <w:ind w:firstLine="708"/>
        <w:jc w:val="both"/>
        <w:rPr>
          <w:sz w:val="24"/>
          <w:szCs w:val="24"/>
          <w:lang w:val="ru-RU" w:eastAsia="ru-RU"/>
        </w:rPr>
      </w:pPr>
      <w:r w:rsidRPr="008264B3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264B3">
        <w:rPr>
          <w:sz w:val="24"/>
          <w:szCs w:val="24"/>
          <w:lang w:val="ru-RU" w:eastAsia="ru-RU"/>
        </w:rPr>
        <w:t xml:space="preserve">и </w:t>
      </w:r>
      <w:r w:rsidR="00DB0744" w:rsidRPr="008264B3">
        <w:rPr>
          <w:sz w:val="24"/>
          <w:szCs w:val="24"/>
          <w:lang w:val="ru-RU" w:eastAsia="ru-RU"/>
        </w:rPr>
        <w:t xml:space="preserve">почтовый адрес организации, </w:t>
      </w:r>
      <w:r w:rsidRPr="008264B3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9A734A">
      <w:pPr>
        <w:spacing w:line="276" w:lineRule="auto"/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9A734A">
      <w:pPr>
        <w:spacing w:line="276" w:lineRule="auto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9A734A">
      <w:pPr>
        <w:spacing w:line="276" w:lineRule="auto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9A734A">
      <w:pPr>
        <w:spacing w:line="276" w:lineRule="auto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1735E6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281618" w:rsidRDefault="008706C0" w:rsidP="009A734A">
      <w:pPr>
        <w:pStyle w:val="af1"/>
        <w:spacing w:line="276" w:lineRule="auto"/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2E59C6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9A734A">
      <w:pPr>
        <w:pStyle w:val="af1"/>
        <w:spacing w:line="276" w:lineRule="auto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570937" w:rsidRDefault="0057093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EB582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</w:t>
      </w:r>
      <w:r w:rsidR="00EB5823">
        <w:rPr>
          <w:b/>
          <w:sz w:val="24"/>
          <w:szCs w:val="24"/>
          <w:lang w:val="ru-RU"/>
        </w:rPr>
        <w:t>ях проведения Процедуры закупки</w:t>
      </w:r>
    </w:p>
    <w:p w:rsidR="009118FE" w:rsidRDefault="009118FE" w:rsidP="003765BA">
      <w:pPr>
        <w:spacing w:line="276" w:lineRule="auto"/>
        <w:jc w:val="both"/>
        <w:rPr>
          <w:sz w:val="24"/>
          <w:szCs w:val="24"/>
          <w:lang w:val="ru-RU" w:eastAsia="ru-RU"/>
        </w:rPr>
      </w:pPr>
      <w:r w:rsidRPr="00EB5823">
        <w:rPr>
          <w:sz w:val="24"/>
          <w:szCs w:val="24"/>
          <w:lang w:val="ru-RU" w:eastAsia="ru-RU"/>
        </w:rPr>
        <w:t>Участникам Процедуры закупки</w:t>
      </w:r>
      <w:r w:rsidR="00EB5823">
        <w:rPr>
          <w:sz w:val="24"/>
          <w:szCs w:val="24"/>
          <w:lang w:val="ru-RU" w:eastAsia="ru-RU"/>
        </w:rPr>
        <w:t xml:space="preserve"> должны отвечать следующим обязательным требованиям</w:t>
      </w:r>
      <w:r w:rsidRPr="00EB5823">
        <w:rPr>
          <w:sz w:val="24"/>
          <w:szCs w:val="24"/>
          <w:lang w:val="ru-RU" w:eastAsia="ru-RU"/>
        </w:rPr>
        <w:t xml:space="preserve">: </w:t>
      </w:r>
    </w:p>
    <w:p w:rsidR="008B2114" w:rsidRPr="00EB5823" w:rsidRDefault="008B2114" w:rsidP="003765BA">
      <w:pPr>
        <w:tabs>
          <w:tab w:val="left" w:pos="567"/>
        </w:tabs>
        <w:spacing w:line="276" w:lineRule="auto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 xml:space="preserve">1). </w:t>
      </w:r>
      <w:r w:rsidRPr="008B2114">
        <w:rPr>
          <w:sz w:val="24"/>
          <w:szCs w:val="24"/>
          <w:lang w:val="ru-RU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</w:t>
      </w:r>
    </w:p>
    <w:p w:rsidR="009118FE" w:rsidRPr="009118FE" w:rsidRDefault="008B2114" w:rsidP="003765BA">
      <w:pPr>
        <w:suppressAutoHyphens/>
        <w:spacing w:before="2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2</w:t>
      </w:r>
      <w:r w:rsidR="009118FE" w:rsidRPr="009118FE">
        <w:rPr>
          <w:sz w:val="24"/>
          <w:szCs w:val="24"/>
          <w:lang w:val="ru-RU"/>
        </w:rPr>
        <w:t>)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выполнения</w:t>
      </w:r>
      <w:r>
        <w:rPr>
          <w:sz w:val="24"/>
          <w:szCs w:val="24"/>
          <w:lang w:val="ru-RU"/>
        </w:rPr>
        <w:t xml:space="preserve"> поставки Товара</w:t>
      </w:r>
      <w:r w:rsidR="00EB5823">
        <w:rPr>
          <w:sz w:val="24"/>
          <w:szCs w:val="24"/>
          <w:lang w:val="ru-RU"/>
        </w:rPr>
        <w:t>, являющ</w:t>
      </w:r>
      <w:r>
        <w:rPr>
          <w:sz w:val="24"/>
          <w:szCs w:val="24"/>
          <w:lang w:val="ru-RU"/>
        </w:rPr>
        <w:t>его</w:t>
      </w:r>
      <w:r w:rsidR="00EB5823">
        <w:rPr>
          <w:sz w:val="24"/>
          <w:szCs w:val="24"/>
          <w:lang w:val="ru-RU"/>
        </w:rPr>
        <w:t>ся Предметом закупки.</w:t>
      </w:r>
    </w:p>
    <w:p w:rsidR="009118FE" w:rsidRPr="009118FE" w:rsidRDefault="008B2114" w:rsidP="003765BA">
      <w:pPr>
        <w:suppressAutoHyphens/>
        <w:spacing w:before="2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3</w:t>
      </w:r>
      <w:r w:rsidR="009118FE" w:rsidRPr="009118FE">
        <w:rPr>
          <w:sz w:val="24"/>
          <w:szCs w:val="24"/>
          <w:lang w:val="ru-RU"/>
        </w:rPr>
        <w:t>) Не находиться в процессе ликвидации (для юридического лица) и не быть признанным по решению с</w:t>
      </w:r>
      <w:r w:rsidR="00EB5823">
        <w:rPr>
          <w:sz w:val="24"/>
          <w:szCs w:val="24"/>
          <w:lang w:val="ru-RU"/>
        </w:rPr>
        <w:t>уда несостоятельным (банкротом).</w:t>
      </w:r>
    </w:p>
    <w:p w:rsidR="009118FE" w:rsidRPr="009118FE" w:rsidRDefault="008B2114" w:rsidP="003765BA">
      <w:pPr>
        <w:suppressAutoHyphens/>
        <w:spacing w:before="2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</w:t>
      </w:r>
      <w:r w:rsidR="009118FE" w:rsidRPr="009118FE">
        <w:rPr>
          <w:sz w:val="24"/>
          <w:szCs w:val="24"/>
          <w:lang w:val="ru-RU"/>
        </w:rPr>
        <w:t>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</w:t>
      </w:r>
      <w:r w:rsidR="00EB5823">
        <w:rPr>
          <w:sz w:val="24"/>
          <w:szCs w:val="24"/>
          <w:lang w:val="ru-RU"/>
        </w:rPr>
        <w:t xml:space="preserve"> суда, административного органа.</w:t>
      </w:r>
    </w:p>
    <w:p w:rsidR="009118FE" w:rsidRPr="009118FE" w:rsidRDefault="008B2114" w:rsidP="003765BA">
      <w:pPr>
        <w:suppressAutoHyphens/>
        <w:spacing w:before="20" w:line="276" w:lineRule="auto"/>
        <w:jc w:val="both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lastRenderedPageBreak/>
        <w:t>5)</w:t>
      </w:r>
      <w:r w:rsidR="009118FE" w:rsidRPr="009118FE">
        <w:rPr>
          <w:sz w:val="24"/>
          <w:szCs w:val="24"/>
          <w:lang w:val="ru-RU"/>
        </w:rPr>
        <w:t xml:space="preserve">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</w:t>
      </w:r>
      <w:r w:rsidR="00EB5823">
        <w:rPr>
          <w:sz w:val="24"/>
          <w:szCs w:val="24"/>
          <w:lang w:val="ru-RU"/>
        </w:rPr>
        <w:t>лнения обязательств по Договору.</w:t>
      </w:r>
      <w:proofErr w:type="gramEnd"/>
    </w:p>
    <w:p w:rsidR="009118FE" w:rsidRPr="009118FE" w:rsidRDefault="008B2114" w:rsidP="003765BA">
      <w:pPr>
        <w:suppressAutoHyphens/>
        <w:spacing w:before="2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6</w:t>
      </w:r>
      <w:r w:rsidR="009118FE" w:rsidRPr="009118FE">
        <w:rPr>
          <w:sz w:val="24"/>
          <w:szCs w:val="24"/>
          <w:lang w:val="ru-RU"/>
        </w:rPr>
        <w:t>) Отсутствовать в Реест</w:t>
      </w:r>
      <w:r w:rsidR="00EB5823">
        <w:rPr>
          <w:sz w:val="24"/>
          <w:szCs w:val="24"/>
          <w:lang w:val="ru-RU"/>
        </w:rPr>
        <w:t>ре недобросовестных Поставщиков.</w:t>
      </w:r>
    </w:p>
    <w:p w:rsidR="009118FE" w:rsidRDefault="009118FE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Default="00CC5202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3.1. </w:t>
      </w:r>
      <w:r w:rsidR="007E7C75"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 w:rsidR="008B2114">
        <w:rPr>
          <w:sz w:val="24"/>
          <w:szCs w:val="24"/>
          <w:lang w:val="ru-RU" w:eastAsia="ru-RU"/>
        </w:rPr>
        <w:t xml:space="preserve"> </w:t>
      </w:r>
    </w:p>
    <w:p w:rsidR="00D75374" w:rsidRDefault="00D75374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296F29" w:rsidP="001554E0">
      <w:pPr>
        <w:tabs>
          <w:tab w:val="left" w:pos="567"/>
        </w:tabs>
        <w:spacing w:after="240" w:line="276" w:lineRule="auto"/>
        <w:ind w:firstLine="567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 xml:space="preserve">  </w:t>
      </w:r>
      <w:r w:rsidR="00CC5202">
        <w:rPr>
          <w:b/>
          <w:sz w:val="24"/>
          <w:szCs w:val="24"/>
          <w:lang w:val="ru-RU" w:eastAsia="ru-RU"/>
        </w:rPr>
        <w:t xml:space="preserve">4. </w:t>
      </w:r>
      <w:r w:rsidR="007E7C75"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="007E7C75"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CC5202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7E7C75" w:rsidRPr="007E7C75">
        <w:rPr>
          <w:b/>
          <w:sz w:val="24"/>
          <w:szCs w:val="24"/>
          <w:lang w:val="ru-RU" w:eastAsia="ru-RU"/>
        </w:rPr>
        <w:t xml:space="preserve">Сайт, на котором размещено Извещение о проведении </w:t>
      </w:r>
      <w:r w:rsidR="00CF52A5">
        <w:rPr>
          <w:b/>
          <w:sz w:val="24"/>
          <w:szCs w:val="24"/>
          <w:lang w:val="ru-RU" w:eastAsia="ru-RU"/>
        </w:rPr>
        <w:t>П</w:t>
      </w:r>
      <w:r w:rsidR="007E7C75" w:rsidRPr="007E7C75">
        <w:rPr>
          <w:b/>
          <w:sz w:val="24"/>
          <w:szCs w:val="24"/>
          <w:lang w:val="ru-RU" w:eastAsia="ru-RU"/>
        </w:rPr>
        <w:t>роцедуры закупки:</w:t>
      </w:r>
      <w:r w:rsidR="007E7C75"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="007E7C75"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www</w:t>
        </w:r>
        <w:r w:rsidR="007E7C75" w:rsidRPr="00FE2F94">
          <w:rPr>
            <w:rStyle w:val="ad"/>
            <w:color w:val="0070C0"/>
            <w:sz w:val="24"/>
            <w:szCs w:val="24"/>
            <w:u w:val="none"/>
            <w:lang w:val="ru-RU" w:eastAsia="ru-RU"/>
          </w:rPr>
          <w:t>.</w:t>
        </w:r>
        <w:proofErr w:type="spellStart"/>
        <w:r w:rsidR="007E7C75"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sk</w:t>
        </w:r>
        <w:proofErr w:type="spellEnd"/>
        <w:r w:rsidR="007E7C75" w:rsidRPr="00FE2F94">
          <w:rPr>
            <w:rStyle w:val="ad"/>
            <w:color w:val="0070C0"/>
            <w:sz w:val="24"/>
            <w:szCs w:val="24"/>
            <w:u w:val="none"/>
            <w:lang w:val="ru-RU" w:eastAsia="ru-RU"/>
          </w:rPr>
          <w:t>.</w:t>
        </w:r>
        <w:proofErr w:type="spellStart"/>
        <w:r w:rsidR="007E7C75"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ru</w:t>
        </w:r>
        <w:proofErr w:type="spellEnd"/>
      </w:hyperlink>
      <w:r w:rsidR="007E7C75" w:rsidRPr="00FE2F94">
        <w:rPr>
          <w:color w:val="0070C0"/>
          <w:sz w:val="24"/>
          <w:szCs w:val="24"/>
          <w:lang w:val="ru-RU" w:eastAsia="ru-RU"/>
        </w:rPr>
        <w:t>.</w:t>
      </w:r>
    </w:p>
    <w:p w:rsidR="007E7C75" w:rsidRPr="007E7C75" w:rsidRDefault="00CC5202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6. </w:t>
      </w:r>
      <w:r w:rsidR="007E7C75" w:rsidRPr="007E7C75">
        <w:rPr>
          <w:b/>
          <w:sz w:val="24"/>
          <w:szCs w:val="24"/>
          <w:lang w:val="ru-RU"/>
        </w:rPr>
        <w:t>Срок окончания подачи Заявок</w:t>
      </w:r>
      <w:r w:rsidR="007E7C75" w:rsidRPr="00F30EE0">
        <w:rPr>
          <w:b/>
          <w:sz w:val="24"/>
          <w:szCs w:val="24"/>
          <w:lang w:val="ru-RU"/>
        </w:rPr>
        <w:t>:</w:t>
      </w:r>
      <w:r w:rsidR="007E7C75" w:rsidRPr="00F30EE0">
        <w:rPr>
          <w:sz w:val="24"/>
          <w:szCs w:val="24"/>
          <w:lang w:val="ru-RU" w:eastAsia="ru-RU"/>
        </w:rPr>
        <w:t xml:space="preserve"> </w:t>
      </w:r>
      <w:r w:rsidR="000C24D6" w:rsidRPr="009A734A">
        <w:rPr>
          <w:color w:val="FF0000"/>
          <w:sz w:val="24"/>
          <w:szCs w:val="24"/>
          <w:lang w:val="ru-RU" w:eastAsia="ru-RU"/>
        </w:rPr>
        <w:t xml:space="preserve">«23» </w:t>
      </w:r>
      <w:r w:rsidR="003A4BEF" w:rsidRPr="009A734A">
        <w:rPr>
          <w:color w:val="FF0000"/>
          <w:sz w:val="24"/>
          <w:szCs w:val="24"/>
          <w:lang w:val="ru-RU" w:eastAsia="ru-RU"/>
        </w:rPr>
        <w:t xml:space="preserve">мая </w:t>
      </w:r>
      <w:r w:rsidR="00D0686D" w:rsidRPr="009A734A">
        <w:rPr>
          <w:color w:val="FF0000"/>
          <w:sz w:val="24"/>
          <w:szCs w:val="24"/>
          <w:lang w:val="ru-RU" w:eastAsia="ru-RU"/>
        </w:rPr>
        <w:t>2016</w:t>
      </w:r>
      <w:r w:rsidR="007E7C75" w:rsidRPr="009A734A">
        <w:rPr>
          <w:color w:val="FF0000"/>
          <w:sz w:val="24"/>
          <w:szCs w:val="24"/>
          <w:lang w:val="ru-RU" w:eastAsia="ru-RU"/>
        </w:rPr>
        <w:t xml:space="preserve"> года в </w:t>
      </w:r>
      <w:r w:rsidR="000C24D6" w:rsidRPr="009A734A">
        <w:rPr>
          <w:color w:val="FF0000"/>
          <w:sz w:val="24"/>
          <w:szCs w:val="24"/>
          <w:lang w:val="ru-RU" w:eastAsia="ru-RU"/>
        </w:rPr>
        <w:t xml:space="preserve">14 </w:t>
      </w:r>
      <w:r w:rsidR="007E7C75" w:rsidRPr="009A734A">
        <w:rPr>
          <w:color w:val="FF0000"/>
          <w:sz w:val="24"/>
          <w:szCs w:val="24"/>
          <w:lang w:val="ru-RU" w:eastAsia="ru-RU"/>
        </w:rPr>
        <w:t xml:space="preserve">часов </w:t>
      </w:r>
      <w:r w:rsidR="000C24D6" w:rsidRPr="009A734A">
        <w:rPr>
          <w:color w:val="FF0000"/>
          <w:sz w:val="24"/>
          <w:szCs w:val="24"/>
          <w:lang w:val="ru-RU" w:eastAsia="ru-RU"/>
        </w:rPr>
        <w:t xml:space="preserve">00 </w:t>
      </w:r>
      <w:r w:rsidR="007E7C75" w:rsidRPr="009A734A">
        <w:rPr>
          <w:color w:val="FF0000"/>
          <w:sz w:val="24"/>
          <w:szCs w:val="24"/>
          <w:lang w:val="ru-RU" w:eastAsia="ru-RU"/>
        </w:rPr>
        <w:t xml:space="preserve">минут </w:t>
      </w:r>
      <w:r w:rsidR="007E7C75" w:rsidRPr="007E7C75">
        <w:rPr>
          <w:sz w:val="24"/>
          <w:szCs w:val="24"/>
          <w:lang w:val="ru-RU" w:eastAsia="ru-RU"/>
        </w:rPr>
        <w:t>по московскому времени.</w:t>
      </w:r>
    </w:p>
    <w:p w:rsidR="007E7C75" w:rsidRPr="007E7C75" w:rsidRDefault="00CC520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7. </w:t>
      </w:r>
      <w:r w:rsidR="007E7C75" w:rsidRPr="007E7C75">
        <w:rPr>
          <w:b/>
          <w:sz w:val="24"/>
          <w:szCs w:val="24"/>
          <w:lang w:val="ru-RU"/>
        </w:rPr>
        <w:t>Место рассмотрения Заявок:</w:t>
      </w:r>
      <w:r w:rsidR="007E7C75"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="007E7C75" w:rsidRPr="007E7C75">
        <w:rPr>
          <w:bCs/>
          <w:sz w:val="24"/>
          <w:szCs w:val="24"/>
          <w:lang w:val="ru-RU"/>
        </w:rPr>
        <w:t>143026,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811BB4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8. </w:t>
      </w:r>
      <w:r w:rsidR="007E7C75" w:rsidRPr="007E7C75">
        <w:rPr>
          <w:b/>
          <w:sz w:val="24"/>
          <w:szCs w:val="24"/>
          <w:lang w:val="ru-RU" w:eastAsia="ru-RU"/>
        </w:rPr>
        <w:t xml:space="preserve">Дата и время окончания </w:t>
      </w:r>
      <w:r w:rsidR="007E7C75" w:rsidRPr="000C24D6">
        <w:rPr>
          <w:b/>
          <w:sz w:val="24"/>
          <w:szCs w:val="24"/>
          <w:lang w:val="ru-RU" w:eastAsia="ru-RU"/>
        </w:rPr>
        <w:t xml:space="preserve">рассмотрения Заявок: </w:t>
      </w:r>
      <w:r w:rsidR="007E7C75" w:rsidRPr="001554E0">
        <w:rPr>
          <w:sz w:val="24"/>
          <w:szCs w:val="24"/>
          <w:lang w:val="ru-RU" w:eastAsia="ru-RU"/>
        </w:rPr>
        <w:t xml:space="preserve">не позднее </w:t>
      </w:r>
      <w:r w:rsidR="000C24D6" w:rsidRPr="001554E0">
        <w:rPr>
          <w:sz w:val="24"/>
          <w:szCs w:val="24"/>
          <w:lang w:val="ru-RU" w:eastAsia="ru-RU"/>
        </w:rPr>
        <w:t xml:space="preserve">«27» </w:t>
      </w:r>
      <w:r w:rsidR="003A4BEF" w:rsidRPr="001554E0">
        <w:rPr>
          <w:sz w:val="24"/>
          <w:szCs w:val="24"/>
          <w:lang w:val="ru-RU" w:eastAsia="ru-RU"/>
        </w:rPr>
        <w:t>мая</w:t>
      </w:r>
      <w:r w:rsidR="001735E6" w:rsidRPr="001554E0">
        <w:rPr>
          <w:sz w:val="24"/>
          <w:szCs w:val="24"/>
          <w:lang w:val="ru-RU" w:eastAsia="ru-RU"/>
        </w:rPr>
        <w:t xml:space="preserve"> </w:t>
      </w:r>
      <w:r w:rsidR="00D0686D" w:rsidRPr="001554E0">
        <w:rPr>
          <w:sz w:val="24"/>
          <w:szCs w:val="24"/>
          <w:lang w:val="ru-RU" w:eastAsia="ru-RU"/>
        </w:rPr>
        <w:t>2016</w:t>
      </w:r>
      <w:r w:rsidR="007E7C75" w:rsidRPr="001554E0">
        <w:rPr>
          <w:sz w:val="24"/>
          <w:szCs w:val="24"/>
          <w:lang w:val="ru-RU" w:eastAsia="ru-RU"/>
        </w:rPr>
        <w:t xml:space="preserve"> года. </w:t>
      </w:r>
    </w:p>
    <w:p w:rsidR="007E7C75" w:rsidRDefault="00811BB4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9. </w:t>
      </w:r>
      <w:r w:rsidR="00B84103"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="00B84103">
        <w:rPr>
          <w:sz w:val="24"/>
          <w:szCs w:val="24"/>
          <w:lang w:val="ru-RU" w:eastAsia="ru-RU"/>
        </w:rPr>
        <w:t xml:space="preserve"> устанавливается</w:t>
      </w:r>
      <w:r w:rsidR="00CA30F2">
        <w:rPr>
          <w:sz w:val="24"/>
          <w:szCs w:val="24"/>
          <w:lang w:val="ru-RU" w:eastAsia="ru-RU"/>
        </w:rPr>
        <w:t>.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811BB4" w:rsidP="00811BB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10</w:t>
      </w:r>
      <w:r w:rsidR="0025332F">
        <w:rPr>
          <w:b/>
          <w:sz w:val="24"/>
          <w:szCs w:val="24"/>
          <w:lang w:val="ru-RU" w:eastAsia="ru-RU"/>
        </w:rPr>
        <w:t xml:space="preserve">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CC5202" w:rsidRPr="007E7C75" w:rsidRDefault="00CC5202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570937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083" w:rsidRDefault="00DC6083" w:rsidP="001C1B8B">
      <w:r>
        <w:separator/>
      </w:r>
    </w:p>
  </w:endnote>
  <w:endnote w:type="continuationSeparator" w:id="0">
    <w:p w:rsidR="00DC6083" w:rsidRDefault="00DC608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083" w:rsidRDefault="00DC6083" w:rsidP="001C1B8B">
      <w:r>
        <w:separator/>
      </w:r>
    </w:p>
  </w:footnote>
  <w:footnote w:type="continuationSeparator" w:id="0">
    <w:p w:rsidR="00DC6083" w:rsidRDefault="00DC608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152091"/>
    <w:multiLevelType w:val="multilevel"/>
    <w:tmpl w:val="AEE03552"/>
    <w:lvl w:ilvl="0">
      <w:start w:val="4"/>
      <w:numFmt w:val="decimal"/>
      <w:lvlText w:val="%1."/>
      <w:lvlJc w:val="left"/>
      <w:pPr>
        <w:tabs>
          <w:tab w:val="num" w:pos="408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FE726BF"/>
    <w:multiLevelType w:val="hybridMultilevel"/>
    <w:tmpl w:val="0CD0F25A"/>
    <w:lvl w:ilvl="0" w:tplc="6CEE7550">
      <w:start w:val="1"/>
      <w:numFmt w:val="decimal"/>
      <w:lvlText w:val="%1."/>
      <w:lvlJc w:val="left"/>
      <w:pPr>
        <w:ind w:left="644" w:hanging="360"/>
      </w:pPr>
      <w:rPr>
        <w:rFonts w:ascii="Calibri" w:hAnsi="Calibri" w:cs="Aria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4"/>
  </w:num>
  <w:num w:numId="11">
    <w:abstractNumId w:val="22"/>
  </w:num>
  <w:num w:numId="12">
    <w:abstractNumId w:val="27"/>
  </w:num>
  <w:num w:numId="13">
    <w:abstractNumId w:val="26"/>
  </w:num>
  <w:num w:numId="14">
    <w:abstractNumId w:val="9"/>
  </w:num>
  <w:num w:numId="15">
    <w:abstractNumId w:val="24"/>
  </w:num>
  <w:num w:numId="16">
    <w:abstractNumId w:val="8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1"/>
  </w:num>
  <w:num w:numId="25">
    <w:abstractNumId w:val="18"/>
  </w:num>
  <w:num w:numId="26">
    <w:abstractNumId w:val="10"/>
  </w:num>
  <w:num w:numId="27">
    <w:abstractNumId w:val="16"/>
  </w:num>
  <w:num w:numId="28">
    <w:abstractNumId w:val="23"/>
  </w:num>
  <w:num w:numId="29">
    <w:abstractNumId w:val="10"/>
  </w:num>
  <w:num w:numId="30">
    <w:abstractNumId w:val="10"/>
  </w:num>
  <w:num w:numId="31">
    <w:abstractNumId w:val="29"/>
  </w:num>
  <w:num w:numId="32">
    <w:abstractNumId w:val="6"/>
  </w:num>
  <w:num w:numId="33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5279"/>
    <w:rsid w:val="000266EA"/>
    <w:rsid w:val="000314E1"/>
    <w:rsid w:val="00043ED4"/>
    <w:rsid w:val="00047775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836D8"/>
    <w:rsid w:val="000900E2"/>
    <w:rsid w:val="00091998"/>
    <w:rsid w:val="00096524"/>
    <w:rsid w:val="00096B16"/>
    <w:rsid w:val="000A3628"/>
    <w:rsid w:val="000A37F3"/>
    <w:rsid w:val="000A394F"/>
    <w:rsid w:val="000A43BD"/>
    <w:rsid w:val="000A4C7B"/>
    <w:rsid w:val="000A70DD"/>
    <w:rsid w:val="000B3139"/>
    <w:rsid w:val="000B5B52"/>
    <w:rsid w:val="000B7798"/>
    <w:rsid w:val="000B78D5"/>
    <w:rsid w:val="000C0922"/>
    <w:rsid w:val="000C0E75"/>
    <w:rsid w:val="000C1019"/>
    <w:rsid w:val="000C18E0"/>
    <w:rsid w:val="000C24D6"/>
    <w:rsid w:val="000C5974"/>
    <w:rsid w:val="000D415A"/>
    <w:rsid w:val="000D56AA"/>
    <w:rsid w:val="000D59E4"/>
    <w:rsid w:val="000E2193"/>
    <w:rsid w:val="000F4EFD"/>
    <w:rsid w:val="000F6AA1"/>
    <w:rsid w:val="000F70D0"/>
    <w:rsid w:val="00100155"/>
    <w:rsid w:val="001018AA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4E0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735E6"/>
    <w:rsid w:val="001809D2"/>
    <w:rsid w:val="001842D8"/>
    <w:rsid w:val="00187D9B"/>
    <w:rsid w:val="00192219"/>
    <w:rsid w:val="0019285D"/>
    <w:rsid w:val="001A353C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5369"/>
    <w:rsid w:val="002077F6"/>
    <w:rsid w:val="0021154F"/>
    <w:rsid w:val="00213CD5"/>
    <w:rsid w:val="002159FE"/>
    <w:rsid w:val="00216961"/>
    <w:rsid w:val="0022158E"/>
    <w:rsid w:val="00223FE0"/>
    <w:rsid w:val="0022689C"/>
    <w:rsid w:val="002276EE"/>
    <w:rsid w:val="00230102"/>
    <w:rsid w:val="00232B46"/>
    <w:rsid w:val="00233C6C"/>
    <w:rsid w:val="002400B2"/>
    <w:rsid w:val="00240DCA"/>
    <w:rsid w:val="00242AD6"/>
    <w:rsid w:val="002514B7"/>
    <w:rsid w:val="00252629"/>
    <w:rsid w:val="0025332F"/>
    <w:rsid w:val="00261377"/>
    <w:rsid w:val="002643CF"/>
    <w:rsid w:val="00264CAC"/>
    <w:rsid w:val="00267947"/>
    <w:rsid w:val="00270247"/>
    <w:rsid w:val="0028102F"/>
    <w:rsid w:val="00285466"/>
    <w:rsid w:val="0028566F"/>
    <w:rsid w:val="0029421D"/>
    <w:rsid w:val="00296F29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46A"/>
    <w:rsid w:val="002E0908"/>
    <w:rsid w:val="002E0C11"/>
    <w:rsid w:val="002E2C3F"/>
    <w:rsid w:val="002E2F44"/>
    <w:rsid w:val="002E4FBC"/>
    <w:rsid w:val="002E59C6"/>
    <w:rsid w:val="002E71E9"/>
    <w:rsid w:val="002F232D"/>
    <w:rsid w:val="002F29E3"/>
    <w:rsid w:val="002F2BF7"/>
    <w:rsid w:val="002F6B08"/>
    <w:rsid w:val="00303C50"/>
    <w:rsid w:val="00311635"/>
    <w:rsid w:val="00314FC5"/>
    <w:rsid w:val="003221D4"/>
    <w:rsid w:val="003370FA"/>
    <w:rsid w:val="00346550"/>
    <w:rsid w:val="00347157"/>
    <w:rsid w:val="00350412"/>
    <w:rsid w:val="00355056"/>
    <w:rsid w:val="00360678"/>
    <w:rsid w:val="00374489"/>
    <w:rsid w:val="003765BA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4BEF"/>
    <w:rsid w:val="003A6831"/>
    <w:rsid w:val="003B3C9D"/>
    <w:rsid w:val="003C0234"/>
    <w:rsid w:val="003C30F1"/>
    <w:rsid w:val="003D022D"/>
    <w:rsid w:val="003D3AD1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06BD7"/>
    <w:rsid w:val="00410D78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3FF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130B"/>
    <w:rsid w:val="00477496"/>
    <w:rsid w:val="00482D24"/>
    <w:rsid w:val="004831BB"/>
    <w:rsid w:val="004925B6"/>
    <w:rsid w:val="004A4973"/>
    <w:rsid w:val="004A62E3"/>
    <w:rsid w:val="004A70DC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0937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9779B"/>
    <w:rsid w:val="005A1656"/>
    <w:rsid w:val="005A50A5"/>
    <w:rsid w:val="005A55C6"/>
    <w:rsid w:val="005B37A3"/>
    <w:rsid w:val="005B37FD"/>
    <w:rsid w:val="005B64FB"/>
    <w:rsid w:val="005C116A"/>
    <w:rsid w:val="005C21D8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0A8E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A50B7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1B0A"/>
    <w:rsid w:val="006F2D06"/>
    <w:rsid w:val="006F6EC2"/>
    <w:rsid w:val="007012C9"/>
    <w:rsid w:val="00703D1C"/>
    <w:rsid w:val="00704A3E"/>
    <w:rsid w:val="00705D00"/>
    <w:rsid w:val="0071094F"/>
    <w:rsid w:val="0071116B"/>
    <w:rsid w:val="00712159"/>
    <w:rsid w:val="007131F7"/>
    <w:rsid w:val="00713244"/>
    <w:rsid w:val="007146E2"/>
    <w:rsid w:val="0071525C"/>
    <w:rsid w:val="00715A75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2F16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3942"/>
    <w:rsid w:val="007D4451"/>
    <w:rsid w:val="007D6A9D"/>
    <w:rsid w:val="007D7426"/>
    <w:rsid w:val="007E1E89"/>
    <w:rsid w:val="007E2B8C"/>
    <w:rsid w:val="007E2D12"/>
    <w:rsid w:val="007E39F0"/>
    <w:rsid w:val="007E7C75"/>
    <w:rsid w:val="007F06C4"/>
    <w:rsid w:val="007F31F4"/>
    <w:rsid w:val="007F5EA8"/>
    <w:rsid w:val="007F75B7"/>
    <w:rsid w:val="00805F5D"/>
    <w:rsid w:val="00806F43"/>
    <w:rsid w:val="00807CC4"/>
    <w:rsid w:val="00811BB4"/>
    <w:rsid w:val="00812BD6"/>
    <w:rsid w:val="008132E1"/>
    <w:rsid w:val="00822CBB"/>
    <w:rsid w:val="008264B3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3D9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0436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2114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1C11"/>
    <w:rsid w:val="008F2745"/>
    <w:rsid w:val="008F5689"/>
    <w:rsid w:val="008F6A0D"/>
    <w:rsid w:val="008F7247"/>
    <w:rsid w:val="00905B97"/>
    <w:rsid w:val="00906F31"/>
    <w:rsid w:val="009077BC"/>
    <w:rsid w:val="0091039A"/>
    <w:rsid w:val="009118FE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40FF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46CF"/>
    <w:rsid w:val="00992A09"/>
    <w:rsid w:val="009950A5"/>
    <w:rsid w:val="009955D1"/>
    <w:rsid w:val="009A02B2"/>
    <w:rsid w:val="009A3DF5"/>
    <w:rsid w:val="009A734A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5398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22F6"/>
    <w:rsid w:val="00A83E40"/>
    <w:rsid w:val="00A83E61"/>
    <w:rsid w:val="00A85AE3"/>
    <w:rsid w:val="00A93EFB"/>
    <w:rsid w:val="00A94477"/>
    <w:rsid w:val="00A972F0"/>
    <w:rsid w:val="00AA45C4"/>
    <w:rsid w:val="00AB11CD"/>
    <w:rsid w:val="00AB16C6"/>
    <w:rsid w:val="00AB441B"/>
    <w:rsid w:val="00AB4E42"/>
    <w:rsid w:val="00AB590E"/>
    <w:rsid w:val="00AB743D"/>
    <w:rsid w:val="00AD5D1E"/>
    <w:rsid w:val="00AD5FAA"/>
    <w:rsid w:val="00AE15F9"/>
    <w:rsid w:val="00AE3E33"/>
    <w:rsid w:val="00AF0BDD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34B5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0D11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51C4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0F2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202"/>
    <w:rsid w:val="00CC5242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2AF4"/>
    <w:rsid w:val="00CF51DB"/>
    <w:rsid w:val="00CF52A5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5374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6264"/>
    <w:rsid w:val="00DA77E7"/>
    <w:rsid w:val="00DB0744"/>
    <w:rsid w:val="00DC4927"/>
    <w:rsid w:val="00DC6083"/>
    <w:rsid w:val="00DC649C"/>
    <w:rsid w:val="00DE18FF"/>
    <w:rsid w:val="00DE3591"/>
    <w:rsid w:val="00DE4CA4"/>
    <w:rsid w:val="00DE6485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9C4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37B3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5823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A44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E2F94"/>
    <w:rsid w:val="00FE6FC7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83243BC-E4F0-4316-A571-FBBAE7EC0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1142</Words>
  <Characters>6514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18</cp:revision>
  <cp:lastPrinted>2016-02-05T13:43:00Z</cp:lastPrinted>
  <dcterms:created xsi:type="dcterms:W3CDTF">2016-04-21T09:54:00Z</dcterms:created>
  <dcterms:modified xsi:type="dcterms:W3CDTF">2016-05-13T13:22:00Z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