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4A70DC" w:rsidRDefault="004A70DC" w:rsidP="000A37F3">
      <w:pPr>
        <w:rPr>
          <w:b/>
          <w:bCs/>
          <w:sz w:val="24"/>
          <w:szCs w:val="24"/>
          <w:lang w:val="ru-RU"/>
        </w:rPr>
      </w:pPr>
    </w:p>
    <w:p w:rsidR="002E046A" w:rsidRPr="002E046A" w:rsidRDefault="002E046A" w:rsidP="002E046A">
      <w:pPr>
        <w:jc w:val="right"/>
        <w:rPr>
          <w:rFonts w:ascii="Calibri" w:eastAsia="Calibri" w:hAnsi="Calibri"/>
          <w:sz w:val="24"/>
          <w:szCs w:val="24"/>
          <w:lang w:val="ru-RU"/>
        </w:rPr>
      </w:pPr>
      <w:bookmarkStart w:id="0" w:name="_GoBack"/>
      <w:bookmarkEnd w:id="0"/>
    </w:p>
    <w:p w:rsidR="002E046A" w:rsidRPr="002E046A" w:rsidRDefault="002E046A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Pr="009846CF" w:rsidRDefault="001C00EF" w:rsidP="00E94F60">
      <w:pPr>
        <w:jc w:val="center"/>
        <w:rPr>
          <w:bCs/>
          <w:sz w:val="24"/>
          <w:szCs w:val="24"/>
          <w:lang w:val="ru-RU"/>
        </w:rPr>
      </w:pPr>
      <w:r w:rsidRPr="009846CF">
        <w:rPr>
          <w:bCs/>
          <w:sz w:val="24"/>
          <w:szCs w:val="24"/>
          <w:lang w:val="ru-RU"/>
        </w:rPr>
        <w:t>Извещени</w:t>
      </w:r>
      <w:r w:rsidR="002C7F51" w:rsidRPr="009846CF">
        <w:rPr>
          <w:bCs/>
          <w:sz w:val="24"/>
          <w:szCs w:val="24"/>
          <w:lang w:val="ru-RU"/>
        </w:rPr>
        <w:t>е</w:t>
      </w:r>
      <w:r w:rsidRPr="009846CF">
        <w:rPr>
          <w:bCs/>
          <w:sz w:val="24"/>
          <w:szCs w:val="24"/>
          <w:lang w:val="ru-RU"/>
        </w:rPr>
        <w:t xml:space="preserve"> </w:t>
      </w:r>
      <w:r w:rsidR="00600594" w:rsidRPr="009846CF">
        <w:rPr>
          <w:bCs/>
          <w:sz w:val="24"/>
          <w:szCs w:val="24"/>
          <w:lang w:val="ru-RU"/>
        </w:rPr>
        <w:t xml:space="preserve">№ </w:t>
      </w:r>
      <w:r w:rsidR="00965CE0" w:rsidRPr="009846CF">
        <w:rPr>
          <w:bCs/>
          <w:sz w:val="24"/>
          <w:szCs w:val="24"/>
          <w:lang w:val="ru-RU"/>
        </w:rPr>
        <w:t>16</w:t>
      </w:r>
      <w:r w:rsidR="002276EE" w:rsidRPr="009846CF">
        <w:rPr>
          <w:bCs/>
          <w:sz w:val="24"/>
          <w:szCs w:val="24"/>
          <w:lang w:val="ru-RU"/>
        </w:rPr>
        <w:t>-50104</w:t>
      </w:r>
      <w:r w:rsidR="00705D00" w:rsidRPr="000252BA">
        <w:rPr>
          <w:bCs/>
          <w:sz w:val="24"/>
          <w:szCs w:val="24"/>
          <w:lang w:val="ru-RU"/>
        </w:rPr>
        <w:t>/</w:t>
      </w:r>
      <w:r w:rsidR="000252BA" w:rsidRPr="000252BA">
        <w:rPr>
          <w:bCs/>
          <w:sz w:val="24"/>
          <w:szCs w:val="24"/>
          <w:lang w:val="ru-RU"/>
        </w:rPr>
        <w:t>59-60</w:t>
      </w:r>
      <w:r w:rsidR="0021154F" w:rsidRPr="000252BA">
        <w:rPr>
          <w:bCs/>
          <w:sz w:val="24"/>
          <w:szCs w:val="24"/>
          <w:lang w:val="ru-RU"/>
        </w:rPr>
        <w:t xml:space="preserve"> </w:t>
      </w:r>
      <w:r w:rsidR="00F85A44" w:rsidRPr="000252BA">
        <w:rPr>
          <w:bCs/>
          <w:sz w:val="24"/>
          <w:szCs w:val="24"/>
          <w:lang w:val="ru-RU"/>
        </w:rPr>
        <w:t xml:space="preserve"> </w:t>
      </w:r>
      <w:r w:rsidR="00D23C54" w:rsidRPr="000252BA">
        <w:rPr>
          <w:bCs/>
          <w:sz w:val="24"/>
          <w:szCs w:val="24"/>
          <w:lang w:val="ru-RU"/>
        </w:rPr>
        <w:t>от</w:t>
      </w:r>
      <w:r w:rsidR="00B234B5" w:rsidRPr="000252BA">
        <w:rPr>
          <w:bCs/>
          <w:sz w:val="24"/>
          <w:szCs w:val="24"/>
          <w:lang w:val="ru-RU"/>
        </w:rPr>
        <w:t xml:space="preserve"> </w:t>
      </w:r>
      <w:r w:rsidR="000252BA" w:rsidRPr="000252BA">
        <w:rPr>
          <w:bCs/>
          <w:sz w:val="24"/>
          <w:szCs w:val="24"/>
          <w:lang w:val="ru-RU"/>
        </w:rPr>
        <w:t xml:space="preserve"> 04</w:t>
      </w:r>
      <w:r w:rsidR="009540FF" w:rsidRPr="000252BA">
        <w:rPr>
          <w:bCs/>
          <w:sz w:val="24"/>
          <w:szCs w:val="24"/>
          <w:lang w:val="ru-RU"/>
        </w:rPr>
        <w:t>.</w:t>
      </w:r>
      <w:r w:rsidR="009540FF" w:rsidRPr="009846CF">
        <w:rPr>
          <w:bCs/>
          <w:sz w:val="24"/>
          <w:szCs w:val="24"/>
          <w:lang w:val="ru-RU"/>
        </w:rPr>
        <w:t>0</w:t>
      </w:r>
      <w:r w:rsidR="000252BA" w:rsidRPr="000252BA">
        <w:rPr>
          <w:bCs/>
          <w:sz w:val="24"/>
          <w:szCs w:val="24"/>
          <w:lang w:val="ru-RU"/>
        </w:rPr>
        <w:t>5</w:t>
      </w:r>
      <w:r w:rsidR="000112FD" w:rsidRPr="009846CF">
        <w:rPr>
          <w:bCs/>
          <w:sz w:val="24"/>
          <w:szCs w:val="24"/>
          <w:lang w:val="ru-RU"/>
        </w:rPr>
        <w:t>.201</w:t>
      </w:r>
      <w:r w:rsidR="002E2C3F" w:rsidRPr="009846CF">
        <w:rPr>
          <w:bCs/>
          <w:sz w:val="24"/>
          <w:szCs w:val="24"/>
          <w:lang w:val="ru-RU"/>
        </w:rPr>
        <w:t>6</w:t>
      </w:r>
      <w:r w:rsidR="007930F0" w:rsidRPr="009846CF">
        <w:rPr>
          <w:bCs/>
          <w:color w:val="FF0000"/>
          <w:sz w:val="24"/>
          <w:szCs w:val="24"/>
          <w:lang w:val="ru-RU"/>
        </w:rPr>
        <w:t xml:space="preserve"> </w:t>
      </w:r>
      <w:r w:rsidR="007930F0" w:rsidRPr="009846CF">
        <w:rPr>
          <w:bCs/>
          <w:sz w:val="24"/>
          <w:szCs w:val="24"/>
          <w:lang w:val="ru-RU"/>
        </w:rPr>
        <w:t>года</w:t>
      </w:r>
    </w:p>
    <w:p w:rsidR="00D23C54" w:rsidRPr="009846CF" w:rsidRDefault="005C116A" w:rsidP="00425949">
      <w:pPr>
        <w:jc w:val="center"/>
        <w:rPr>
          <w:bCs/>
          <w:sz w:val="24"/>
          <w:szCs w:val="24"/>
          <w:lang w:val="ru-RU"/>
        </w:rPr>
      </w:pPr>
      <w:r w:rsidRPr="009846CF">
        <w:rPr>
          <w:bCs/>
          <w:sz w:val="24"/>
          <w:szCs w:val="24"/>
          <w:lang w:val="ru-RU"/>
        </w:rPr>
        <w:t>о</w:t>
      </w:r>
      <w:r w:rsidR="001C00EF" w:rsidRPr="009846CF">
        <w:rPr>
          <w:bCs/>
          <w:sz w:val="24"/>
          <w:szCs w:val="24"/>
          <w:lang w:val="ru-RU"/>
        </w:rPr>
        <w:t xml:space="preserve"> проведении </w:t>
      </w:r>
      <w:r w:rsidR="000630D7" w:rsidRPr="009846CF">
        <w:rPr>
          <w:bCs/>
          <w:sz w:val="24"/>
          <w:szCs w:val="24"/>
          <w:lang w:val="ru-RU"/>
        </w:rPr>
        <w:t xml:space="preserve">Процедуры закупки - </w:t>
      </w:r>
      <w:r w:rsidR="00470F2A" w:rsidRPr="009846CF">
        <w:rPr>
          <w:bCs/>
          <w:sz w:val="24"/>
          <w:szCs w:val="24"/>
          <w:lang w:val="ru-RU"/>
        </w:rPr>
        <w:t xml:space="preserve">открытого </w:t>
      </w:r>
      <w:r w:rsidR="00F559CF" w:rsidRPr="009846CF">
        <w:rPr>
          <w:bCs/>
          <w:sz w:val="24"/>
          <w:szCs w:val="24"/>
          <w:lang w:val="ru-RU"/>
        </w:rPr>
        <w:t>Запрос</w:t>
      </w:r>
      <w:r w:rsidR="001C00EF" w:rsidRPr="009846CF">
        <w:rPr>
          <w:bCs/>
          <w:sz w:val="24"/>
          <w:szCs w:val="24"/>
          <w:lang w:val="ru-RU"/>
        </w:rPr>
        <w:t>а</w:t>
      </w:r>
      <w:r w:rsidR="00F559CF" w:rsidRPr="009846CF">
        <w:rPr>
          <w:bCs/>
          <w:sz w:val="24"/>
          <w:szCs w:val="24"/>
          <w:lang w:val="ru-RU"/>
        </w:rPr>
        <w:t xml:space="preserve"> цен</w:t>
      </w:r>
      <w:r w:rsidR="00240DCA" w:rsidRPr="009846CF">
        <w:rPr>
          <w:bCs/>
          <w:sz w:val="24"/>
          <w:szCs w:val="24"/>
          <w:lang w:val="ru-RU"/>
        </w:rPr>
        <w:t xml:space="preserve"> </w:t>
      </w:r>
    </w:p>
    <w:p w:rsidR="00E249C4" w:rsidRPr="009846CF" w:rsidRDefault="00477496" w:rsidP="009846CF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9846CF">
        <w:rPr>
          <w:rFonts w:ascii="Times New Roman" w:hAnsi="Times New Roman" w:cs="Times New Roman"/>
          <w:bCs/>
          <w:sz w:val="24"/>
          <w:szCs w:val="24"/>
        </w:rPr>
        <w:t>на право заключения</w:t>
      </w:r>
      <w:r w:rsidR="009540FF" w:rsidRPr="009846C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9540FF" w:rsidRPr="009846CF">
        <w:rPr>
          <w:rFonts w:ascii="Times New Roman" w:hAnsi="Times New Roman" w:cs="Times New Roman"/>
          <w:bCs/>
          <w:sz w:val="24"/>
          <w:szCs w:val="24"/>
        </w:rPr>
        <w:t>договора</w:t>
      </w:r>
      <w:proofErr w:type="gramEnd"/>
      <w:r w:rsidR="009540FF" w:rsidRPr="009846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1154F" w:rsidRPr="009846CF">
        <w:rPr>
          <w:rFonts w:ascii="Times New Roman" w:hAnsi="Times New Roman" w:cs="Times New Roman"/>
          <w:bCs/>
          <w:sz w:val="24"/>
          <w:szCs w:val="24"/>
        </w:rPr>
        <w:t xml:space="preserve"> на выполнение работ по интеграции  </w:t>
      </w:r>
      <w:r w:rsidR="009846CF" w:rsidRPr="009846CF">
        <w:rPr>
          <w:rFonts w:ascii="Times New Roman" w:hAnsi="Times New Roman" w:cs="Times New Roman"/>
          <w:bCs/>
          <w:sz w:val="24"/>
          <w:szCs w:val="24"/>
        </w:rPr>
        <w:t xml:space="preserve">автоматизированных систем </w:t>
      </w:r>
      <w:r w:rsidR="009846CF">
        <w:rPr>
          <w:rFonts w:ascii="Times New Roman" w:hAnsi="Times New Roman" w:cs="Times New Roman"/>
          <w:bCs/>
          <w:sz w:val="24"/>
          <w:szCs w:val="24"/>
        </w:rPr>
        <w:t xml:space="preserve">управления технологическим процессом (далее – АСУ ПТ) </w:t>
      </w:r>
      <w:r w:rsidR="009846CF" w:rsidRPr="009846CF">
        <w:rPr>
          <w:rFonts w:ascii="Times New Roman" w:hAnsi="Times New Roman" w:cs="Times New Roman"/>
          <w:bCs/>
          <w:sz w:val="24"/>
          <w:szCs w:val="24"/>
        </w:rPr>
        <w:t xml:space="preserve">объектов строительства </w:t>
      </w:r>
      <w:r w:rsidR="009846CF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9846CF" w:rsidRPr="009846CF">
        <w:rPr>
          <w:rFonts w:ascii="Times New Roman" w:hAnsi="Times New Roman" w:cs="Times New Roman"/>
          <w:bCs/>
          <w:sz w:val="24"/>
          <w:szCs w:val="24"/>
        </w:rPr>
        <w:t xml:space="preserve"> ИЦ «Сколково» </w:t>
      </w:r>
      <w:r w:rsidR="0021154F" w:rsidRPr="009846CF">
        <w:rPr>
          <w:rFonts w:ascii="Times New Roman" w:hAnsi="Times New Roman" w:cs="Times New Roman"/>
          <w:bCs/>
          <w:sz w:val="24"/>
          <w:szCs w:val="24"/>
        </w:rPr>
        <w:t xml:space="preserve"> в автоматизированную систему диспетчерского контроля и управления водоснабжением (АСДКУВ) </w:t>
      </w:r>
      <w:r w:rsidR="009846CF" w:rsidRPr="009846CF">
        <w:rPr>
          <w:rFonts w:ascii="Times New Roman" w:hAnsi="Times New Roman" w:cs="Times New Roman"/>
          <w:bCs/>
          <w:sz w:val="24"/>
          <w:szCs w:val="24"/>
        </w:rPr>
        <w:t xml:space="preserve"> и в </w:t>
      </w:r>
      <w:r w:rsidR="009846CF" w:rsidRPr="009846CF">
        <w:rPr>
          <w:rFonts w:ascii="Times New Roman" w:hAnsi="Times New Roman"/>
          <w:sz w:val="24"/>
          <w:szCs w:val="24"/>
        </w:rPr>
        <w:t xml:space="preserve">автоматизированную систему </w:t>
      </w:r>
      <w:r w:rsidR="009846CF" w:rsidRPr="009846CF">
        <w:rPr>
          <w:rFonts w:ascii="Times New Roman" w:hAnsi="Times New Roman" w:cs="Times New Roman"/>
          <w:sz w:val="24"/>
          <w:szCs w:val="24"/>
        </w:rPr>
        <w:t>диспетчерского контроля и управления канализацией (далее - АСДКУК) АО «Мосводоканал</w:t>
      </w:r>
      <w:r w:rsidR="00C551C4">
        <w:rPr>
          <w:rFonts w:ascii="Times New Roman" w:hAnsi="Times New Roman" w:cs="Times New Roman"/>
          <w:sz w:val="24"/>
          <w:szCs w:val="24"/>
        </w:rPr>
        <w:t>»</w:t>
      </w:r>
      <w:r w:rsidR="009846CF" w:rsidRPr="009846C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46CF" w:rsidRPr="009846CF" w:rsidRDefault="009846CF" w:rsidP="009846CF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9846CF">
        <w:rPr>
          <w:rFonts w:ascii="Times New Roman" w:hAnsi="Times New Roman" w:cs="Times New Roman"/>
          <w:sz w:val="24"/>
          <w:szCs w:val="24"/>
        </w:rPr>
        <w:t xml:space="preserve">для нужд </w:t>
      </w:r>
    </w:p>
    <w:p w:rsidR="00F85A44" w:rsidRPr="009846CF" w:rsidRDefault="0012444A" w:rsidP="00E249C4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9846CF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</w:t>
      </w:r>
      <w:r w:rsidR="00880436" w:rsidRPr="009846CF">
        <w:rPr>
          <w:sz w:val="24"/>
          <w:szCs w:val="24"/>
          <w:lang w:val="ru-RU"/>
        </w:rPr>
        <w:t>п</w:t>
      </w:r>
      <w:r w:rsidRPr="009846CF">
        <w:rPr>
          <w:sz w:val="24"/>
          <w:szCs w:val="24"/>
          <w:lang w:val="ru-RU"/>
        </w:rPr>
        <w:t>роектированию</w:t>
      </w:r>
      <w:r w:rsidR="009540FF" w:rsidRPr="009846CF">
        <w:rPr>
          <w:sz w:val="24"/>
          <w:szCs w:val="24"/>
          <w:lang w:val="ru-RU" w:eastAsia="ru-RU"/>
        </w:rPr>
        <w:t xml:space="preserve"> </w:t>
      </w:r>
      <w:r w:rsidRPr="009846CF">
        <w:rPr>
          <w:sz w:val="24"/>
          <w:szCs w:val="24"/>
          <w:lang w:val="ru-RU"/>
        </w:rPr>
        <w:t>и строительству Центра разработки и коммерциализации новых технологий</w:t>
      </w:r>
    </w:p>
    <w:p w:rsidR="00596792" w:rsidRPr="009846CF" w:rsidRDefault="0012444A" w:rsidP="00E249C4">
      <w:pPr>
        <w:jc w:val="center"/>
        <w:rPr>
          <w:sz w:val="24"/>
          <w:szCs w:val="24"/>
          <w:lang w:val="ru-RU"/>
        </w:rPr>
      </w:pPr>
      <w:r w:rsidRPr="009846CF">
        <w:rPr>
          <w:sz w:val="24"/>
          <w:szCs w:val="24"/>
          <w:lang w:val="ru-RU"/>
        </w:rPr>
        <w:t>(инновационного центра «Сколково»)»</w:t>
      </w:r>
    </w:p>
    <w:p w:rsidR="006A50B7" w:rsidRPr="007E7C75" w:rsidRDefault="006A50B7" w:rsidP="00E249C4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1735E6">
        <w:rPr>
          <w:b/>
          <w:sz w:val="24"/>
          <w:szCs w:val="24"/>
          <w:lang w:val="ru-RU"/>
        </w:rPr>
        <w:t>Общие сведения о Процедуре закупки: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25332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CA30F2">
        <w:rPr>
          <w:color w:val="0070C0"/>
          <w:sz w:val="24"/>
          <w:szCs w:val="24"/>
        </w:rPr>
        <w:t>ODPS</w:t>
      </w:r>
      <w:r w:rsidR="00135715" w:rsidRPr="00CA30F2">
        <w:rPr>
          <w:color w:val="0070C0"/>
          <w:sz w:val="24"/>
          <w:szCs w:val="24"/>
          <w:lang w:val="ru-RU"/>
        </w:rPr>
        <w:t>.</w:t>
      </w:r>
      <w:proofErr w:type="spellStart"/>
      <w:r w:rsidR="00135715" w:rsidRPr="00CA30F2">
        <w:rPr>
          <w:color w:val="0070C0"/>
          <w:sz w:val="24"/>
          <w:szCs w:val="24"/>
        </w:rPr>
        <w:t>Zakupki</w:t>
      </w:r>
      <w:proofErr w:type="spellEnd"/>
      <w:r w:rsidR="00135715" w:rsidRPr="00CA30F2">
        <w:rPr>
          <w:color w:val="0070C0"/>
          <w:sz w:val="24"/>
          <w:szCs w:val="24"/>
          <w:lang w:val="ru-RU"/>
        </w:rPr>
        <w:t>@</w:t>
      </w:r>
      <w:proofErr w:type="spellStart"/>
      <w:r w:rsidR="00135715" w:rsidRPr="00CA30F2">
        <w:rPr>
          <w:color w:val="0070C0"/>
          <w:sz w:val="24"/>
          <w:szCs w:val="24"/>
        </w:rPr>
        <w:t>sk</w:t>
      </w:r>
      <w:proofErr w:type="spellEnd"/>
      <w:r w:rsidR="00135715" w:rsidRPr="00CA30F2">
        <w:rPr>
          <w:color w:val="0070C0"/>
          <w:sz w:val="24"/>
          <w:szCs w:val="24"/>
          <w:lang w:val="ru-RU"/>
        </w:rPr>
        <w:t>.</w:t>
      </w:r>
      <w:proofErr w:type="spellStart"/>
      <w:r w:rsidR="00135715" w:rsidRPr="00CA30F2">
        <w:rPr>
          <w:color w:val="0070C0"/>
          <w:sz w:val="24"/>
          <w:szCs w:val="24"/>
        </w:rPr>
        <w:t>ru</w:t>
      </w:r>
      <w:proofErr w:type="spellEnd"/>
      <w:r w:rsidR="00F75FF7" w:rsidRPr="00CA30F2">
        <w:rPr>
          <w:color w:val="0070C0"/>
          <w:sz w:val="24"/>
          <w:szCs w:val="24"/>
          <w:lang w:val="ru-RU"/>
        </w:rPr>
        <w:t xml:space="preserve"> </w:t>
      </w:r>
    </w:p>
    <w:p w:rsidR="00CA30F2" w:rsidRDefault="00DA6264" w:rsidP="0025332F">
      <w:pPr>
        <w:ind w:firstLine="708"/>
        <w:jc w:val="both"/>
        <w:rPr>
          <w:color w:val="FF0000"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Контактная информация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</w:p>
    <w:p w:rsidR="00CA30F2" w:rsidRDefault="00CA30F2" w:rsidP="009E539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По вопросам предоставления Заявок и Процедуре закупки: </w:t>
      </w:r>
    </w:p>
    <w:p w:rsidR="00CB3F9F" w:rsidRDefault="00CA30F2" w:rsidP="009E539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Руководитель отдела организации тендеров </w:t>
      </w:r>
      <w:r w:rsidR="00DA6264">
        <w:rPr>
          <w:sz w:val="24"/>
          <w:szCs w:val="24"/>
          <w:lang w:val="ru-RU"/>
        </w:rPr>
        <w:t>-</w:t>
      </w:r>
      <w:r>
        <w:rPr>
          <w:sz w:val="24"/>
          <w:szCs w:val="24"/>
          <w:lang w:val="ru-RU"/>
        </w:rPr>
        <w:t xml:space="preserve"> </w:t>
      </w:r>
      <w:r w:rsidR="00FE2F94" w:rsidRPr="00FE2F94">
        <w:rPr>
          <w:sz w:val="24"/>
          <w:szCs w:val="24"/>
          <w:lang w:val="ru-RU"/>
        </w:rPr>
        <w:t>Чекин Владимир</w:t>
      </w:r>
      <w:r>
        <w:rPr>
          <w:sz w:val="24"/>
          <w:szCs w:val="24"/>
          <w:lang w:val="ru-RU"/>
        </w:rPr>
        <w:t xml:space="preserve"> </w:t>
      </w:r>
      <w:r w:rsidR="000252BA" w:rsidRPr="000252BA">
        <w:rPr>
          <w:sz w:val="24"/>
          <w:szCs w:val="24"/>
          <w:lang w:val="ru-RU"/>
        </w:rPr>
        <w:t xml:space="preserve">8 </w:t>
      </w:r>
      <w:r>
        <w:rPr>
          <w:sz w:val="24"/>
          <w:szCs w:val="24"/>
          <w:lang w:val="ru-RU"/>
        </w:rPr>
        <w:t>(495)</w:t>
      </w:r>
      <w:r w:rsidRPr="008E62FA">
        <w:rPr>
          <w:sz w:val="24"/>
          <w:szCs w:val="24"/>
          <w:lang w:val="ru-RU"/>
        </w:rPr>
        <w:t xml:space="preserve"> </w:t>
      </w:r>
      <w:r w:rsidRPr="00261377">
        <w:rPr>
          <w:sz w:val="24"/>
          <w:szCs w:val="24"/>
          <w:lang w:val="ru-RU"/>
        </w:rPr>
        <w:t>956-00-33</w:t>
      </w:r>
      <w:r w:rsidRPr="003E6DB2">
        <w:rPr>
          <w:sz w:val="24"/>
          <w:szCs w:val="24"/>
          <w:lang w:val="ru-RU"/>
        </w:rPr>
        <w:t xml:space="preserve"> (</w:t>
      </w:r>
      <w:r>
        <w:rPr>
          <w:sz w:val="24"/>
          <w:szCs w:val="24"/>
          <w:lang w:val="ru-RU"/>
        </w:rPr>
        <w:t xml:space="preserve">доб. </w:t>
      </w:r>
      <w:r w:rsidRPr="003E6DB2">
        <w:rPr>
          <w:sz w:val="24"/>
          <w:szCs w:val="24"/>
          <w:lang w:val="ru-RU"/>
        </w:rPr>
        <w:t>26</w:t>
      </w:r>
      <w:r>
        <w:rPr>
          <w:sz w:val="24"/>
          <w:szCs w:val="24"/>
          <w:lang w:val="ru-RU"/>
        </w:rPr>
        <w:t>-25</w:t>
      </w:r>
      <w:r w:rsidRPr="003E6DB2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 xml:space="preserve">;  </w:t>
      </w:r>
    </w:p>
    <w:p w:rsidR="00CA30F2" w:rsidRDefault="00CA30F2" w:rsidP="009E539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По техническим вопросам: </w:t>
      </w:r>
    </w:p>
    <w:p w:rsidR="00CA30F2" w:rsidRDefault="00CA30F2" w:rsidP="009E539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Руководитель группы ввода объектов в эксплуатацию</w:t>
      </w:r>
      <w:r w:rsidR="00DA6264">
        <w:rPr>
          <w:sz w:val="24"/>
          <w:szCs w:val="24"/>
          <w:lang w:val="ru-RU"/>
        </w:rPr>
        <w:t xml:space="preserve"> - </w:t>
      </w:r>
      <w:r>
        <w:rPr>
          <w:sz w:val="24"/>
          <w:szCs w:val="24"/>
          <w:lang w:val="ru-RU"/>
        </w:rPr>
        <w:t>Саблин Анатолий</w:t>
      </w:r>
      <w:r w:rsidR="000252BA" w:rsidRPr="000252BA">
        <w:rPr>
          <w:sz w:val="24"/>
          <w:szCs w:val="24"/>
          <w:lang w:val="ru-RU"/>
        </w:rPr>
        <w:t xml:space="preserve"> 8</w:t>
      </w:r>
      <w:r>
        <w:rPr>
          <w:sz w:val="24"/>
          <w:szCs w:val="24"/>
          <w:lang w:val="ru-RU"/>
        </w:rPr>
        <w:t xml:space="preserve"> (495)</w:t>
      </w:r>
      <w:r w:rsidRPr="008E62FA">
        <w:rPr>
          <w:sz w:val="24"/>
          <w:szCs w:val="24"/>
          <w:lang w:val="ru-RU"/>
        </w:rPr>
        <w:t xml:space="preserve"> </w:t>
      </w:r>
      <w:r w:rsidRPr="00261377">
        <w:rPr>
          <w:sz w:val="24"/>
          <w:szCs w:val="24"/>
          <w:lang w:val="ru-RU"/>
        </w:rPr>
        <w:t>956-00-33</w:t>
      </w:r>
      <w:r w:rsidRPr="003E6DB2">
        <w:rPr>
          <w:sz w:val="24"/>
          <w:szCs w:val="24"/>
          <w:lang w:val="ru-RU"/>
        </w:rPr>
        <w:t xml:space="preserve"> (</w:t>
      </w:r>
      <w:r>
        <w:rPr>
          <w:sz w:val="24"/>
          <w:szCs w:val="24"/>
          <w:lang w:val="ru-RU"/>
        </w:rPr>
        <w:t xml:space="preserve">доб. </w:t>
      </w:r>
      <w:r w:rsidRPr="003E6DB2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>2-</w:t>
      </w:r>
      <w:r w:rsidR="009E5398">
        <w:rPr>
          <w:sz w:val="24"/>
          <w:szCs w:val="24"/>
          <w:lang w:val="ru-RU"/>
        </w:rPr>
        <w:t>3</w:t>
      </w:r>
      <w:r>
        <w:rPr>
          <w:sz w:val="24"/>
          <w:szCs w:val="24"/>
          <w:lang w:val="ru-RU"/>
        </w:rPr>
        <w:t>7</w:t>
      </w:r>
      <w:r w:rsidRPr="003E6DB2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 xml:space="preserve">;  </w:t>
      </w:r>
    </w:p>
    <w:p w:rsidR="00240DCA" w:rsidRPr="007E7C75" w:rsidRDefault="00CA30F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="00CB3F9F"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B234B5" w:rsidRDefault="009B4032" w:rsidP="00406BD7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B234B5">
        <w:rPr>
          <w:sz w:val="24"/>
          <w:szCs w:val="24"/>
          <w:lang w:val="ru-RU"/>
        </w:rPr>
        <w:t>Приложени</w:t>
      </w:r>
      <w:r w:rsidR="00DB0744" w:rsidRPr="00B234B5">
        <w:rPr>
          <w:sz w:val="24"/>
          <w:szCs w:val="24"/>
          <w:lang w:val="ru-RU"/>
        </w:rPr>
        <w:t>е</w:t>
      </w:r>
      <w:r w:rsidR="00F62A5B" w:rsidRPr="00B234B5">
        <w:rPr>
          <w:sz w:val="24"/>
          <w:szCs w:val="24"/>
          <w:lang w:val="ru-RU"/>
        </w:rPr>
        <w:t xml:space="preserve"> №</w:t>
      </w:r>
      <w:r w:rsidR="002C7F51" w:rsidRPr="00B234B5">
        <w:rPr>
          <w:sz w:val="24"/>
          <w:szCs w:val="24"/>
        </w:rPr>
        <w:t> </w:t>
      </w:r>
      <w:r w:rsidR="00F62A5B" w:rsidRPr="00B234B5">
        <w:rPr>
          <w:sz w:val="24"/>
          <w:szCs w:val="24"/>
          <w:lang w:val="ru-RU"/>
        </w:rPr>
        <w:t>1</w:t>
      </w:r>
      <w:r w:rsidR="00385DED" w:rsidRPr="00B234B5">
        <w:rPr>
          <w:sz w:val="24"/>
          <w:szCs w:val="24"/>
          <w:lang w:val="ru-RU"/>
        </w:rPr>
        <w:t>) и Проекте д</w:t>
      </w:r>
      <w:r w:rsidR="00DB0744" w:rsidRPr="00B234B5">
        <w:rPr>
          <w:sz w:val="24"/>
          <w:szCs w:val="24"/>
          <w:lang w:val="ru-RU"/>
        </w:rPr>
        <w:t xml:space="preserve">оговора (Приложении </w:t>
      </w:r>
      <w:r w:rsidR="00385DED" w:rsidRPr="00B234B5">
        <w:rPr>
          <w:sz w:val="24"/>
          <w:szCs w:val="24"/>
          <w:lang w:val="ru-RU"/>
        </w:rPr>
        <w:t xml:space="preserve">№ </w:t>
      </w:r>
      <w:r w:rsidR="00DB0744" w:rsidRPr="00B234B5">
        <w:rPr>
          <w:sz w:val="24"/>
          <w:szCs w:val="24"/>
          <w:lang w:val="ru-RU"/>
        </w:rPr>
        <w:t xml:space="preserve">2) </w:t>
      </w:r>
      <w:r w:rsidR="00F62A5B" w:rsidRPr="00B234B5">
        <w:rPr>
          <w:sz w:val="24"/>
          <w:szCs w:val="24"/>
          <w:lang w:val="ru-RU"/>
        </w:rPr>
        <w:t>к</w:t>
      </w:r>
      <w:r w:rsidRPr="00B234B5">
        <w:rPr>
          <w:sz w:val="24"/>
          <w:szCs w:val="24"/>
          <w:lang w:val="ru-RU"/>
        </w:rPr>
        <w:t xml:space="preserve"> настояще</w:t>
      </w:r>
      <w:r w:rsidR="00F62A5B" w:rsidRPr="00B234B5">
        <w:rPr>
          <w:sz w:val="24"/>
          <w:szCs w:val="24"/>
          <w:lang w:val="ru-RU"/>
        </w:rPr>
        <w:t>му</w:t>
      </w:r>
      <w:r w:rsidRPr="00B234B5">
        <w:rPr>
          <w:sz w:val="24"/>
          <w:szCs w:val="24"/>
          <w:lang w:val="ru-RU"/>
        </w:rPr>
        <w:t xml:space="preserve"> Извещени</w:t>
      </w:r>
      <w:r w:rsidR="00F62A5B" w:rsidRPr="00B234B5">
        <w:rPr>
          <w:sz w:val="24"/>
          <w:szCs w:val="24"/>
          <w:lang w:val="ru-RU"/>
        </w:rPr>
        <w:t>ю</w:t>
      </w:r>
      <w:r w:rsidR="00CB1AE6" w:rsidRPr="00B234B5">
        <w:rPr>
          <w:sz w:val="24"/>
          <w:szCs w:val="24"/>
          <w:lang w:val="ru-RU"/>
        </w:rPr>
        <w:t>.</w:t>
      </w:r>
      <w:r w:rsidR="008A5A72" w:rsidRPr="00B234B5">
        <w:rPr>
          <w:sz w:val="24"/>
          <w:szCs w:val="24"/>
          <w:lang w:val="ru-RU"/>
        </w:rPr>
        <w:t xml:space="preserve"> </w:t>
      </w:r>
    </w:p>
    <w:p w:rsidR="00B234B5" w:rsidRDefault="00B234B5" w:rsidP="00406BD7">
      <w:pPr>
        <w:pStyle w:val="af1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5A44">
        <w:rPr>
          <w:rFonts w:ascii="Times New Roman" w:hAnsi="Times New Roman" w:cs="Times New Roman"/>
          <w:b/>
          <w:sz w:val="24"/>
          <w:szCs w:val="24"/>
        </w:rPr>
        <w:tab/>
      </w:r>
      <w:r w:rsidR="009509A1" w:rsidRPr="00F85A44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680A8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950A5" w:rsidRPr="009950A5" w:rsidRDefault="009950A5" w:rsidP="009950A5">
      <w:pPr>
        <w:pStyle w:val="af1"/>
        <w:tabs>
          <w:tab w:val="left" w:pos="284"/>
        </w:tabs>
        <w:spacing w:line="276" w:lineRule="auto"/>
        <w:ind w:left="0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9950A5">
        <w:rPr>
          <w:rFonts w:ascii="Times New Roman" w:hAnsi="Times New Roman" w:cs="Times New Roman"/>
          <w:bCs/>
          <w:sz w:val="24"/>
          <w:szCs w:val="24"/>
        </w:rPr>
        <w:t xml:space="preserve"> Предметом договора является в</w:t>
      </w:r>
      <w:r w:rsidRPr="009950A5">
        <w:rPr>
          <w:rFonts w:ascii="Times New Roman" w:hAnsi="Times New Roman" w:cs="Times New Roman"/>
          <w:bCs/>
          <w:snapToGrid w:val="0"/>
          <w:sz w:val="24"/>
          <w:szCs w:val="24"/>
        </w:rPr>
        <w:t>ыполнение следующих работ:</w:t>
      </w:r>
    </w:p>
    <w:p w:rsidR="009950A5" w:rsidRPr="009950A5" w:rsidRDefault="009950A5" w:rsidP="009950A5">
      <w:pPr>
        <w:tabs>
          <w:tab w:val="left" w:pos="284"/>
        </w:tabs>
        <w:spacing w:line="276" w:lineRule="auto"/>
        <w:contextualSpacing/>
        <w:jc w:val="both"/>
        <w:rPr>
          <w:snapToGrid w:val="0"/>
          <w:sz w:val="24"/>
          <w:szCs w:val="24"/>
          <w:lang w:val="ru-RU"/>
        </w:rPr>
      </w:pPr>
      <w:r w:rsidRPr="009950A5">
        <w:rPr>
          <w:bCs/>
          <w:snapToGrid w:val="0"/>
          <w:sz w:val="24"/>
          <w:szCs w:val="24"/>
          <w:lang w:val="ru-RU"/>
        </w:rPr>
        <w:t xml:space="preserve">1.1.1. </w:t>
      </w:r>
      <w:r w:rsidR="00DA6264">
        <w:rPr>
          <w:bCs/>
          <w:snapToGrid w:val="0"/>
          <w:sz w:val="24"/>
          <w:szCs w:val="24"/>
          <w:lang w:val="ru-RU"/>
        </w:rPr>
        <w:t xml:space="preserve">ПНР </w:t>
      </w:r>
      <w:r w:rsidRPr="009950A5">
        <w:rPr>
          <w:bCs/>
          <w:snapToGrid w:val="0"/>
          <w:sz w:val="24"/>
          <w:szCs w:val="24"/>
          <w:lang w:val="ru-RU"/>
        </w:rPr>
        <w:t>по интеграции в автоматизированную систему диспетчерского контроля и управления водоснабжением (далее - АСДКУВ) АО «Мосводоканал» автоматизированной системы управления технологиче</w:t>
      </w:r>
      <w:r w:rsidR="00DA6264">
        <w:rPr>
          <w:bCs/>
          <w:snapToGrid w:val="0"/>
          <w:sz w:val="24"/>
          <w:szCs w:val="24"/>
          <w:lang w:val="ru-RU"/>
        </w:rPr>
        <w:t>ским процессом (далее - АСУ ПТ)</w:t>
      </w:r>
      <w:r w:rsidRPr="009950A5">
        <w:rPr>
          <w:bCs/>
          <w:snapToGrid w:val="0"/>
          <w:sz w:val="24"/>
          <w:szCs w:val="24"/>
          <w:lang w:val="ru-RU"/>
        </w:rPr>
        <w:t xml:space="preserve"> на объекте «</w:t>
      </w:r>
      <w:r w:rsidRPr="009950A5">
        <w:rPr>
          <w:b/>
          <w:bCs/>
          <w:i/>
          <w:snapToGrid w:val="0"/>
          <w:sz w:val="24"/>
          <w:szCs w:val="24"/>
          <w:lang w:val="ru-RU"/>
        </w:rPr>
        <w:t xml:space="preserve">Внутригородские </w:t>
      </w:r>
      <w:r w:rsidRPr="009950A5">
        <w:rPr>
          <w:b/>
          <w:bCs/>
          <w:i/>
          <w:snapToGrid w:val="0"/>
          <w:sz w:val="24"/>
          <w:szCs w:val="24"/>
          <w:lang w:val="ru-RU"/>
        </w:rPr>
        <w:lastRenderedPageBreak/>
        <w:t>системы инженерно-технического обеспечения, комплексное благоустройство и озеленение Инновационного центра «Сколково». Водопроводный регулирующий узел (ВРУ)</w:t>
      </w:r>
      <w:r w:rsidRPr="009950A5">
        <w:rPr>
          <w:bCs/>
          <w:snapToGrid w:val="0"/>
          <w:sz w:val="24"/>
          <w:szCs w:val="24"/>
          <w:lang w:val="ru-RU"/>
        </w:rPr>
        <w:t>» в соответствии с Техническим заданием №1 (Приложение №1</w:t>
      </w:r>
      <w:r>
        <w:rPr>
          <w:bCs/>
          <w:snapToGrid w:val="0"/>
          <w:sz w:val="24"/>
          <w:szCs w:val="24"/>
          <w:lang w:val="ru-RU"/>
        </w:rPr>
        <w:t xml:space="preserve">  к договору</w:t>
      </w:r>
      <w:r w:rsidRPr="009950A5">
        <w:rPr>
          <w:bCs/>
          <w:snapToGrid w:val="0"/>
          <w:sz w:val="24"/>
          <w:szCs w:val="24"/>
          <w:lang w:val="ru-RU"/>
        </w:rPr>
        <w:t xml:space="preserve">).   </w:t>
      </w:r>
    </w:p>
    <w:p w:rsidR="009950A5" w:rsidRPr="009950A5" w:rsidRDefault="009950A5" w:rsidP="009950A5">
      <w:pPr>
        <w:spacing w:after="80" w:line="276" w:lineRule="auto"/>
        <w:jc w:val="both"/>
        <w:rPr>
          <w:sz w:val="24"/>
          <w:szCs w:val="24"/>
          <w:lang w:val="ru-RU" w:eastAsia="ru-RU"/>
        </w:rPr>
      </w:pPr>
      <w:r w:rsidRPr="009950A5">
        <w:rPr>
          <w:sz w:val="24"/>
          <w:szCs w:val="24"/>
          <w:lang w:val="ru-RU"/>
        </w:rPr>
        <w:t xml:space="preserve">1.1.2. </w:t>
      </w:r>
      <w:r w:rsidR="00DA6264">
        <w:rPr>
          <w:sz w:val="24"/>
          <w:szCs w:val="24"/>
          <w:lang w:val="ru-RU"/>
        </w:rPr>
        <w:t xml:space="preserve">ПНР </w:t>
      </w:r>
      <w:r w:rsidRPr="009950A5">
        <w:rPr>
          <w:sz w:val="24"/>
          <w:szCs w:val="24"/>
          <w:lang w:val="ru-RU"/>
        </w:rPr>
        <w:t>по интеграции в автоматизированную систему диспетчерского контроля и управления канализацией (далее - АСДКУК) АО «Мосводоканал» автоматизированной системы управления технологическим процес</w:t>
      </w:r>
      <w:r w:rsidR="00DA6264">
        <w:rPr>
          <w:sz w:val="24"/>
          <w:szCs w:val="24"/>
          <w:lang w:val="ru-RU"/>
        </w:rPr>
        <w:t>сом (далее - АСУ ПТ) на объекте</w:t>
      </w:r>
      <w:r w:rsidRPr="009950A5">
        <w:rPr>
          <w:sz w:val="24"/>
          <w:szCs w:val="24"/>
          <w:lang w:val="ru-RU"/>
        </w:rPr>
        <w:t xml:space="preserve"> «</w:t>
      </w:r>
      <w:r w:rsidRPr="009950A5">
        <w:rPr>
          <w:b/>
          <w:i/>
          <w:sz w:val="24"/>
          <w:szCs w:val="24"/>
          <w:lang w:val="ru-RU"/>
        </w:rPr>
        <w:t>Внутригородские системы инженерно-технического обеспечения, комплексное благоустройство и озеленение Инновационного центра «Сколково» Канализационная насосная станция №1 (КНС №1) с аварийно-регулирующим резервуаром №1 (АРР-1) включая напорные трубопроводы; Канализационная насосная станция №2 (КНС №2) с аварийно-регулирующим резервуаром №2 (АРР-2) включая напорные трубопроводы</w:t>
      </w:r>
      <w:r w:rsidRPr="009950A5">
        <w:rPr>
          <w:sz w:val="24"/>
          <w:szCs w:val="24"/>
          <w:lang w:val="ru-RU"/>
        </w:rPr>
        <w:t>» в соответствии с Техническим заданием №2 (Приложение №2</w:t>
      </w:r>
      <w:r>
        <w:rPr>
          <w:sz w:val="24"/>
          <w:szCs w:val="24"/>
          <w:lang w:val="ru-RU"/>
        </w:rPr>
        <w:t xml:space="preserve"> к договору</w:t>
      </w:r>
      <w:r w:rsidRPr="009950A5">
        <w:rPr>
          <w:sz w:val="24"/>
          <w:szCs w:val="24"/>
          <w:lang w:val="ru-RU"/>
        </w:rPr>
        <w:t xml:space="preserve">). </w:t>
      </w:r>
    </w:p>
    <w:p w:rsidR="00680A8E" w:rsidRPr="009540FF" w:rsidRDefault="00680A8E" w:rsidP="00406BD7">
      <w:pPr>
        <w:pStyle w:val="af1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1154F" w:rsidRDefault="009540FF" w:rsidP="00406BD7">
      <w:pPr>
        <w:keepNext/>
        <w:widowControl w:val="0"/>
        <w:tabs>
          <w:tab w:val="num" w:pos="851"/>
          <w:tab w:val="num" w:pos="1134"/>
        </w:tabs>
        <w:ind w:left="709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Начальная (максимальная) цена</w:t>
      </w:r>
      <w:r w:rsidR="000836D8">
        <w:rPr>
          <w:b/>
          <w:sz w:val="24"/>
          <w:szCs w:val="24"/>
          <w:lang w:val="ru-RU"/>
        </w:rPr>
        <w:t xml:space="preserve"> договора составляет</w:t>
      </w:r>
      <w:r w:rsidR="00B234B5" w:rsidRPr="00F85A44">
        <w:rPr>
          <w:b/>
          <w:sz w:val="24"/>
          <w:szCs w:val="24"/>
          <w:lang w:val="ru-RU"/>
        </w:rPr>
        <w:t>:</w:t>
      </w:r>
    </w:p>
    <w:p w:rsidR="004A70DC" w:rsidRDefault="00B234B5" w:rsidP="00DA6264">
      <w:pPr>
        <w:keepNext/>
        <w:widowControl w:val="0"/>
        <w:tabs>
          <w:tab w:val="num" w:pos="851"/>
          <w:tab w:val="num" w:pos="1134"/>
        </w:tabs>
        <w:ind w:firstLine="709"/>
        <w:jc w:val="both"/>
        <w:rPr>
          <w:sz w:val="24"/>
          <w:szCs w:val="24"/>
          <w:lang w:val="ru-RU"/>
        </w:rPr>
      </w:pPr>
      <w:r w:rsidRPr="003714B1">
        <w:rPr>
          <w:b/>
          <w:color w:val="FF0000"/>
          <w:sz w:val="24"/>
          <w:szCs w:val="24"/>
          <w:lang w:val="ru-RU"/>
        </w:rPr>
        <w:t xml:space="preserve"> </w:t>
      </w:r>
      <w:r w:rsidR="00406BD7" w:rsidRPr="003714B1">
        <w:rPr>
          <w:b/>
          <w:color w:val="FF0000"/>
          <w:sz w:val="24"/>
          <w:szCs w:val="24"/>
          <w:lang w:val="ru-RU"/>
        </w:rPr>
        <w:t>1</w:t>
      </w:r>
      <w:r w:rsidR="000836D8" w:rsidRPr="003714B1">
        <w:rPr>
          <w:b/>
          <w:color w:val="FF0000"/>
          <w:sz w:val="24"/>
          <w:szCs w:val="24"/>
          <w:lang w:val="ru-RU"/>
        </w:rPr>
        <w:t> 479 200</w:t>
      </w:r>
      <w:r w:rsidR="00406BD7" w:rsidRPr="003714B1">
        <w:rPr>
          <w:b/>
          <w:color w:val="FF0000"/>
          <w:sz w:val="24"/>
          <w:szCs w:val="24"/>
          <w:lang w:val="ru-RU"/>
        </w:rPr>
        <w:t>,</w:t>
      </w:r>
      <w:r w:rsidR="000836D8" w:rsidRPr="003714B1">
        <w:rPr>
          <w:b/>
          <w:color w:val="FF0000"/>
          <w:sz w:val="24"/>
          <w:szCs w:val="24"/>
          <w:lang w:val="ru-RU"/>
        </w:rPr>
        <w:t xml:space="preserve">69 </w:t>
      </w:r>
      <w:r w:rsidR="00880436" w:rsidRPr="003714B1">
        <w:rPr>
          <w:b/>
          <w:color w:val="FF0000"/>
          <w:sz w:val="24"/>
          <w:szCs w:val="24"/>
          <w:lang w:val="ru-RU"/>
        </w:rPr>
        <w:t>руб.</w:t>
      </w:r>
      <w:r w:rsidR="00880436">
        <w:rPr>
          <w:b/>
          <w:sz w:val="24"/>
          <w:szCs w:val="24"/>
          <w:lang w:val="ru-RU"/>
        </w:rPr>
        <w:t xml:space="preserve"> </w:t>
      </w:r>
      <w:r w:rsidR="009540FF">
        <w:rPr>
          <w:sz w:val="24"/>
          <w:szCs w:val="24"/>
          <w:lang w:val="ru-RU"/>
        </w:rPr>
        <w:t>(</w:t>
      </w:r>
      <w:r w:rsidR="00406BD7">
        <w:rPr>
          <w:sz w:val="24"/>
          <w:szCs w:val="24"/>
          <w:lang w:val="ru-RU"/>
        </w:rPr>
        <w:t xml:space="preserve">Один миллион </w:t>
      </w:r>
      <w:r w:rsidR="000836D8">
        <w:rPr>
          <w:sz w:val="24"/>
          <w:szCs w:val="24"/>
          <w:lang w:val="ru-RU"/>
        </w:rPr>
        <w:t>четыреста семьдесят девять тысяч двести</w:t>
      </w:r>
      <w:r w:rsidRPr="00F85A44">
        <w:rPr>
          <w:sz w:val="24"/>
          <w:szCs w:val="24"/>
          <w:lang w:val="ru-RU"/>
        </w:rPr>
        <w:t xml:space="preserve"> </w:t>
      </w:r>
      <w:r w:rsidRPr="00F85A44">
        <w:rPr>
          <w:sz w:val="24"/>
          <w:szCs w:val="24"/>
          <w:lang w:val="ru-RU" w:eastAsia="ru-RU"/>
        </w:rPr>
        <w:t>руб</w:t>
      </w:r>
      <w:r w:rsidR="00880436">
        <w:rPr>
          <w:sz w:val="24"/>
          <w:szCs w:val="24"/>
          <w:lang w:val="ru-RU" w:eastAsia="ru-RU"/>
        </w:rPr>
        <w:t>лей</w:t>
      </w:r>
      <w:r w:rsidRPr="00F85A44">
        <w:rPr>
          <w:sz w:val="24"/>
          <w:szCs w:val="24"/>
          <w:lang w:val="ru-RU" w:eastAsia="ru-RU"/>
        </w:rPr>
        <w:t xml:space="preserve"> </w:t>
      </w:r>
      <w:r w:rsidR="004831BB">
        <w:rPr>
          <w:sz w:val="24"/>
          <w:szCs w:val="24"/>
          <w:lang w:val="ru-RU" w:eastAsia="ru-RU"/>
        </w:rPr>
        <w:t>6</w:t>
      </w:r>
      <w:r w:rsidR="00406BD7">
        <w:rPr>
          <w:sz w:val="24"/>
          <w:szCs w:val="24"/>
          <w:lang w:val="ru-RU" w:eastAsia="ru-RU"/>
        </w:rPr>
        <w:t>9</w:t>
      </w:r>
      <w:r w:rsidRPr="00F85A44">
        <w:rPr>
          <w:sz w:val="24"/>
          <w:szCs w:val="24"/>
          <w:lang w:val="ru-RU" w:eastAsia="ru-RU"/>
        </w:rPr>
        <w:t xml:space="preserve"> коп</w:t>
      </w:r>
      <w:r w:rsidR="000252BA">
        <w:rPr>
          <w:sz w:val="24"/>
          <w:szCs w:val="24"/>
          <w:lang w:val="ru-RU" w:eastAsia="ru-RU"/>
        </w:rPr>
        <w:t>еек</w:t>
      </w:r>
      <w:r w:rsidR="00880436">
        <w:rPr>
          <w:sz w:val="24"/>
          <w:szCs w:val="24"/>
          <w:lang w:val="ru-RU" w:eastAsia="ru-RU"/>
        </w:rPr>
        <w:t>),</w:t>
      </w:r>
      <w:r w:rsidRPr="00F85A44">
        <w:rPr>
          <w:sz w:val="24"/>
          <w:szCs w:val="24"/>
          <w:lang w:val="ru-RU" w:eastAsia="ru-RU"/>
        </w:rPr>
        <w:t xml:space="preserve"> включая</w:t>
      </w:r>
      <w:r w:rsidRPr="00F85A44">
        <w:rPr>
          <w:sz w:val="24"/>
          <w:szCs w:val="24"/>
          <w:lang w:val="ru-RU"/>
        </w:rPr>
        <w:t xml:space="preserve"> НДС 18%</w:t>
      </w:r>
      <w:r w:rsidR="00DE18FF">
        <w:rPr>
          <w:sz w:val="24"/>
          <w:szCs w:val="24"/>
          <w:lang w:val="ru-RU"/>
        </w:rPr>
        <w:t xml:space="preserve"> - 225 640,78 руб. (Двести двадцать пять тысяч шестьсот сорок рублей 78 копеек)</w:t>
      </w:r>
      <w:r w:rsidR="004A70DC" w:rsidRPr="00F85A44">
        <w:rPr>
          <w:sz w:val="24"/>
          <w:szCs w:val="24"/>
          <w:lang w:val="ru-RU"/>
        </w:rPr>
        <w:t>.</w:t>
      </w:r>
    </w:p>
    <w:p w:rsidR="000836D8" w:rsidRPr="000836D8" w:rsidRDefault="000836D8" w:rsidP="00E249C4">
      <w:pPr>
        <w:spacing w:after="80"/>
        <w:ind w:firstLine="720"/>
        <w:jc w:val="both"/>
        <w:rPr>
          <w:sz w:val="24"/>
          <w:szCs w:val="24"/>
          <w:lang w:val="ru-RU" w:eastAsia="ru-RU"/>
        </w:rPr>
      </w:pPr>
      <w:r w:rsidRPr="007F5EA8">
        <w:rPr>
          <w:sz w:val="24"/>
          <w:szCs w:val="24"/>
          <w:lang w:val="ru-RU" w:eastAsia="ru-RU"/>
        </w:rPr>
        <w:t xml:space="preserve">Начальная (максимальная) цена работ по </w:t>
      </w:r>
      <w:r w:rsidRPr="007F5EA8">
        <w:rPr>
          <w:sz w:val="24"/>
          <w:szCs w:val="24"/>
          <w:lang w:val="ru-RU"/>
        </w:rPr>
        <w:t xml:space="preserve">интеграции АСУ ТП </w:t>
      </w:r>
      <w:r w:rsidR="00DA6264">
        <w:rPr>
          <w:sz w:val="24"/>
          <w:szCs w:val="24"/>
          <w:lang w:val="ru-RU"/>
        </w:rPr>
        <w:t>объекта «</w:t>
      </w:r>
      <w:r w:rsidR="00880436" w:rsidRPr="007F5EA8">
        <w:rPr>
          <w:sz w:val="24"/>
          <w:szCs w:val="24"/>
          <w:lang w:val="ru-RU"/>
        </w:rPr>
        <w:t>В</w:t>
      </w:r>
      <w:r w:rsidR="00DA6264">
        <w:rPr>
          <w:sz w:val="24"/>
          <w:szCs w:val="24"/>
          <w:lang w:val="ru-RU"/>
        </w:rPr>
        <w:t>одопроводный регулирующий узел»</w:t>
      </w:r>
      <w:r w:rsidRPr="007F5EA8">
        <w:rPr>
          <w:sz w:val="24"/>
          <w:szCs w:val="24"/>
          <w:lang w:val="ru-RU"/>
        </w:rPr>
        <w:t xml:space="preserve"> (ВРУ) </w:t>
      </w:r>
      <w:r w:rsidRPr="000836D8">
        <w:rPr>
          <w:sz w:val="24"/>
          <w:szCs w:val="24"/>
          <w:lang w:val="ru-RU" w:eastAsia="ru-RU"/>
        </w:rPr>
        <w:t xml:space="preserve">составляет </w:t>
      </w:r>
      <w:r w:rsidRPr="003714B1">
        <w:rPr>
          <w:b/>
          <w:color w:val="FF0000"/>
          <w:sz w:val="24"/>
          <w:szCs w:val="24"/>
          <w:lang w:val="ru-RU" w:eastAsia="ru-RU"/>
        </w:rPr>
        <w:t>516</w:t>
      </w:r>
      <w:r w:rsidR="00DA6264" w:rsidRPr="003714B1">
        <w:rPr>
          <w:b/>
          <w:color w:val="FF0000"/>
          <w:sz w:val="24"/>
          <w:szCs w:val="24"/>
          <w:lang w:val="ru-RU" w:eastAsia="ru-RU"/>
        </w:rPr>
        <w:t> </w:t>
      </w:r>
      <w:r w:rsidRPr="003714B1">
        <w:rPr>
          <w:b/>
          <w:color w:val="FF0000"/>
          <w:sz w:val="24"/>
          <w:szCs w:val="24"/>
          <w:lang w:val="ru-RU" w:eastAsia="ru-RU"/>
        </w:rPr>
        <w:t>317</w:t>
      </w:r>
      <w:r w:rsidR="00DA6264" w:rsidRPr="003714B1">
        <w:rPr>
          <w:b/>
          <w:color w:val="FF0000"/>
          <w:sz w:val="24"/>
          <w:szCs w:val="24"/>
          <w:lang w:val="ru-RU" w:eastAsia="ru-RU"/>
        </w:rPr>
        <w:t>,46 руб.</w:t>
      </w:r>
      <w:r w:rsidRPr="003714B1">
        <w:rPr>
          <w:b/>
          <w:color w:val="FF0000"/>
          <w:sz w:val="24"/>
          <w:szCs w:val="24"/>
          <w:lang w:val="ru-RU" w:eastAsia="ru-RU"/>
        </w:rPr>
        <w:t xml:space="preserve"> </w:t>
      </w:r>
      <w:r w:rsidRPr="000836D8">
        <w:rPr>
          <w:sz w:val="24"/>
          <w:szCs w:val="24"/>
          <w:lang w:val="ru-RU" w:eastAsia="ru-RU"/>
        </w:rPr>
        <w:t>(Пятьсот шест</w:t>
      </w:r>
      <w:r w:rsidR="00DA6264">
        <w:rPr>
          <w:sz w:val="24"/>
          <w:szCs w:val="24"/>
          <w:lang w:val="ru-RU" w:eastAsia="ru-RU"/>
        </w:rPr>
        <w:t>надцать тысяч триста семнадцать рублей  46 копеек)</w:t>
      </w:r>
      <w:r w:rsidRPr="000836D8">
        <w:rPr>
          <w:sz w:val="24"/>
          <w:szCs w:val="24"/>
          <w:lang w:val="ru-RU" w:eastAsia="ru-RU"/>
        </w:rPr>
        <w:t>, в том числе НДС 18%</w:t>
      </w:r>
      <w:r w:rsidRPr="000836D8">
        <w:rPr>
          <w:b/>
          <w:sz w:val="24"/>
          <w:szCs w:val="24"/>
          <w:lang w:val="ru-RU" w:eastAsia="ru-RU"/>
        </w:rPr>
        <w:t xml:space="preserve"> - </w:t>
      </w:r>
      <w:r w:rsidRPr="00DE18FF">
        <w:rPr>
          <w:sz w:val="24"/>
          <w:szCs w:val="24"/>
          <w:lang w:val="ru-RU" w:eastAsia="ru-RU"/>
        </w:rPr>
        <w:t>78</w:t>
      </w:r>
      <w:r w:rsidR="00DA6264" w:rsidRPr="00DE18FF">
        <w:rPr>
          <w:sz w:val="24"/>
          <w:szCs w:val="24"/>
          <w:lang w:val="ru-RU" w:eastAsia="ru-RU"/>
        </w:rPr>
        <w:t> </w:t>
      </w:r>
      <w:r w:rsidRPr="00DE18FF">
        <w:rPr>
          <w:sz w:val="24"/>
          <w:szCs w:val="24"/>
          <w:lang w:val="ru-RU" w:eastAsia="ru-RU"/>
        </w:rPr>
        <w:t>760</w:t>
      </w:r>
      <w:r w:rsidR="00DA6264" w:rsidRPr="00DE18FF">
        <w:rPr>
          <w:sz w:val="24"/>
          <w:szCs w:val="24"/>
          <w:lang w:val="ru-RU" w:eastAsia="ru-RU"/>
        </w:rPr>
        <w:t>,29 руб.</w:t>
      </w:r>
      <w:r w:rsidRPr="000836D8">
        <w:rPr>
          <w:b/>
          <w:sz w:val="24"/>
          <w:szCs w:val="24"/>
          <w:lang w:val="ru-RU" w:eastAsia="ru-RU"/>
        </w:rPr>
        <w:t xml:space="preserve"> </w:t>
      </w:r>
      <w:r w:rsidRPr="000836D8">
        <w:rPr>
          <w:sz w:val="24"/>
          <w:szCs w:val="24"/>
          <w:lang w:val="ru-RU" w:eastAsia="ru-RU"/>
        </w:rPr>
        <w:t xml:space="preserve">(Семьдесят </w:t>
      </w:r>
      <w:r w:rsidR="00DA6264">
        <w:rPr>
          <w:sz w:val="24"/>
          <w:szCs w:val="24"/>
          <w:lang w:val="ru-RU" w:eastAsia="ru-RU"/>
        </w:rPr>
        <w:t>восемь тысяч семьсот шестьдесят</w:t>
      </w:r>
      <w:r w:rsidRPr="000836D8">
        <w:rPr>
          <w:sz w:val="24"/>
          <w:szCs w:val="24"/>
          <w:lang w:val="ru-RU" w:eastAsia="ru-RU"/>
        </w:rPr>
        <w:t xml:space="preserve"> рублей 29 коп</w:t>
      </w:r>
      <w:r w:rsidR="00DA6264">
        <w:rPr>
          <w:sz w:val="24"/>
          <w:szCs w:val="24"/>
          <w:lang w:val="ru-RU" w:eastAsia="ru-RU"/>
        </w:rPr>
        <w:t>еек)</w:t>
      </w:r>
      <w:r w:rsidRPr="000836D8">
        <w:rPr>
          <w:sz w:val="24"/>
          <w:szCs w:val="24"/>
          <w:lang w:val="ru-RU" w:eastAsia="ru-RU"/>
        </w:rPr>
        <w:t>.</w:t>
      </w:r>
    </w:p>
    <w:p w:rsidR="00880436" w:rsidRPr="007F5EA8" w:rsidRDefault="007F5EA8" w:rsidP="00E249C4">
      <w:pPr>
        <w:keepNext/>
        <w:widowControl w:val="0"/>
        <w:tabs>
          <w:tab w:val="num" w:pos="851"/>
          <w:tab w:val="num" w:pos="1134"/>
        </w:tabs>
        <w:ind w:firstLine="720"/>
        <w:jc w:val="both"/>
        <w:rPr>
          <w:sz w:val="24"/>
          <w:szCs w:val="24"/>
          <w:lang w:val="ru-RU"/>
        </w:rPr>
      </w:pPr>
      <w:r w:rsidRPr="007F5EA8">
        <w:rPr>
          <w:sz w:val="24"/>
          <w:szCs w:val="24"/>
          <w:lang w:val="ru-RU" w:eastAsia="ru-RU"/>
        </w:rPr>
        <w:tab/>
      </w:r>
      <w:proofErr w:type="gramStart"/>
      <w:r w:rsidR="000836D8" w:rsidRPr="007F5EA8">
        <w:rPr>
          <w:sz w:val="24"/>
          <w:szCs w:val="24"/>
          <w:lang w:val="ru-RU" w:eastAsia="ru-RU"/>
        </w:rPr>
        <w:t xml:space="preserve">Начальная (максимальная) цена работ по </w:t>
      </w:r>
      <w:r w:rsidR="00880436" w:rsidRPr="007F5EA8">
        <w:rPr>
          <w:sz w:val="24"/>
          <w:szCs w:val="24"/>
          <w:lang w:val="ru-RU"/>
        </w:rPr>
        <w:t xml:space="preserve">интеграции АСУ ТП </w:t>
      </w:r>
      <w:r w:rsidR="00DA6264">
        <w:rPr>
          <w:sz w:val="24"/>
          <w:szCs w:val="24"/>
          <w:lang w:val="ru-RU"/>
        </w:rPr>
        <w:t>объекта</w:t>
      </w:r>
      <w:r w:rsidR="00880436" w:rsidRPr="007F5EA8">
        <w:rPr>
          <w:sz w:val="24"/>
          <w:szCs w:val="24"/>
          <w:lang w:val="ru-RU"/>
        </w:rPr>
        <w:t xml:space="preserve"> </w:t>
      </w:r>
      <w:r w:rsidR="00DA6264">
        <w:rPr>
          <w:sz w:val="24"/>
          <w:szCs w:val="24"/>
          <w:lang w:val="ru-RU"/>
        </w:rPr>
        <w:t>«Канализационная насосная станция</w:t>
      </w:r>
      <w:r w:rsidRPr="007F5EA8">
        <w:rPr>
          <w:sz w:val="24"/>
          <w:szCs w:val="24"/>
          <w:lang w:val="ru-RU"/>
        </w:rPr>
        <w:t xml:space="preserve"> №1</w:t>
      </w:r>
      <w:r w:rsidR="00DA6264">
        <w:rPr>
          <w:sz w:val="24"/>
          <w:szCs w:val="24"/>
          <w:lang w:val="ru-RU"/>
        </w:rPr>
        <w:t>»</w:t>
      </w:r>
      <w:r w:rsidRPr="007F5EA8">
        <w:rPr>
          <w:sz w:val="24"/>
          <w:szCs w:val="24"/>
          <w:lang w:val="ru-RU"/>
        </w:rPr>
        <w:t xml:space="preserve"> </w:t>
      </w:r>
      <w:r w:rsidR="00880436" w:rsidRPr="007F5EA8">
        <w:rPr>
          <w:sz w:val="24"/>
          <w:szCs w:val="24"/>
          <w:lang w:val="ru-RU"/>
        </w:rPr>
        <w:t xml:space="preserve"> </w:t>
      </w:r>
      <w:r w:rsidRPr="007F5EA8">
        <w:rPr>
          <w:sz w:val="24"/>
          <w:szCs w:val="24"/>
          <w:lang w:val="ru-RU"/>
        </w:rPr>
        <w:t>(</w:t>
      </w:r>
      <w:r w:rsidR="00880436" w:rsidRPr="007F5EA8">
        <w:rPr>
          <w:sz w:val="24"/>
          <w:szCs w:val="24"/>
          <w:lang w:val="ru-RU"/>
        </w:rPr>
        <w:t>КНС №1</w:t>
      </w:r>
      <w:r w:rsidRPr="007F5EA8">
        <w:rPr>
          <w:sz w:val="24"/>
          <w:szCs w:val="24"/>
          <w:lang w:val="ru-RU"/>
        </w:rPr>
        <w:t xml:space="preserve">) </w:t>
      </w:r>
      <w:r w:rsidR="00880436" w:rsidRPr="007F5EA8">
        <w:rPr>
          <w:sz w:val="24"/>
          <w:szCs w:val="24"/>
          <w:lang w:val="ru-RU"/>
        </w:rPr>
        <w:t xml:space="preserve">и </w:t>
      </w:r>
      <w:r w:rsidR="00DA6264">
        <w:rPr>
          <w:sz w:val="24"/>
          <w:szCs w:val="24"/>
          <w:lang w:val="ru-RU"/>
        </w:rPr>
        <w:t>объекта «Канализационная  насосная</w:t>
      </w:r>
      <w:r w:rsidRPr="007F5EA8">
        <w:rPr>
          <w:sz w:val="24"/>
          <w:szCs w:val="24"/>
          <w:lang w:val="ru-RU"/>
        </w:rPr>
        <w:t xml:space="preserve"> станция №2</w:t>
      </w:r>
      <w:r w:rsidR="00DA6264">
        <w:rPr>
          <w:sz w:val="24"/>
          <w:szCs w:val="24"/>
          <w:lang w:val="ru-RU"/>
        </w:rPr>
        <w:t>»</w:t>
      </w:r>
      <w:r w:rsidRPr="007F5EA8">
        <w:rPr>
          <w:sz w:val="24"/>
          <w:szCs w:val="24"/>
          <w:lang w:val="ru-RU"/>
        </w:rPr>
        <w:t xml:space="preserve"> (</w:t>
      </w:r>
      <w:r w:rsidR="00880436" w:rsidRPr="007F5EA8">
        <w:rPr>
          <w:sz w:val="24"/>
          <w:szCs w:val="24"/>
          <w:lang w:val="ru-RU"/>
        </w:rPr>
        <w:t>КНС №2</w:t>
      </w:r>
      <w:r w:rsidRPr="007F5EA8">
        <w:rPr>
          <w:sz w:val="24"/>
          <w:szCs w:val="24"/>
          <w:lang w:val="ru-RU"/>
        </w:rPr>
        <w:t xml:space="preserve">) </w:t>
      </w:r>
      <w:r w:rsidR="00880436" w:rsidRPr="007F5EA8">
        <w:rPr>
          <w:sz w:val="24"/>
          <w:szCs w:val="24"/>
          <w:lang w:val="ru-RU"/>
        </w:rPr>
        <w:t xml:space="preserve">составляет </w:t>
      </w:r>
      <w:r w:rsidR="00880436" w:rsidRPr="003714B1">
        <w:rPr>
          <w:b/>
          <w:color w:val="FF0000"/>
          <w:sz w:val="24"/>
          <w:szCs w:val="24"/>
          <w:lang w:val="ru-RU"/>
        </w:rPr>
        <w:t>962</w:t>
      </w:r>
      <w:r w:rsidR="00DA6264" w:rsidRPr="003714B1">
        <w:rPr>
          <w:b/>
          <w:color w:val="FF0000"/>
          <w:sz w:val="24"/>
          <w:szCs w:val="24"/>
          <w:lang w:val="ru-RU"/>
        </w:rPr>
        <w:t> </w:t>
      </w:r>
      <w:r w:rsidR="00880436" w:rsidRPr="003714B1">
        <w:rPr>
          <w:b/>
          <w:color w:val="FF0000"/>
          <w:sz w:val="24"/>
          <w:szCs w:val="24"/>
          <w:lang w:val="ru-RU"/>
        </w:rPr>
        <w:t>883</w:t>
      </w:r>
      <w:r w:rsidR="00DA6264" w:rsidRPr="003714B1">
        <w:rPr>
          <w:b/>
          <w:color w:val="FF0000"/>
          <w:sz w:val="24"/>
          <w:szCs w:val="24"/>
          <w:lang w:val="ru-RU"/>
        </w:rPr>
        <w:t>,23 руб.</w:t>
      </w:r>
      <w:r w:rsidR="00DA6264">
        <w:rPr>
          <w:sz w:val="24"/>
          <w:szCs w:val="24"/>
          <w:lang w:val="ru-RU"/>
        </w:rPr>
        <w:t xml:space="preserve"> (Д</w:t>
      </w:r>
      <w:r w:rsidR="00880436" w:rsidRPr="007F5EA8">
        <w:rPr>
          <w:sz w:val="24"/>
          <w:szCs w:val="24"/>
          <w:lang w:val="ru-RU"/>
        </w:rPr>
        <w:t xml:space="preserve">евятьсот шестьдесят две тысячи </w:t>
      </w:r>
      <w:r w:rsidR="00DA6264">
        <w:rPr>
          <w:sz w:val="24"/>
          <w:szCs w:val="24"/>
          <w:lang w:val="ru-RU"/>
        </w:rPr>
        <w:t>восемьсот восемьдесят три</w:t>
      </w:r>
      <w:r w:rsidRPr="007F5EA8">
        <w:rPr>
          <w:sz w:val="24"/>
          <w:szCs w:val="24"/>
          <w:lang w:val="ru-RU"/>
        </w:rPr>
        <w:t xml:space="preserve"> рубля </w:t>
      </w:r>
      <w:r w:rsidR="00880436" w:rsidRPr="007F5EA8">
        <w:rPr>
          <w:sz w:val="24"/>
          <w:szCs w:val="24"/>
          <w:lang w:val="ru-RU"/>
        </w:rPr>
        <w:t>23</w:t>
      </w:r>
      <w:r w:rsidRPr="007F5EA8">
        <w:rPr>
          <w:sz w:val="24"/>
          <w:szCs w:val="24"/>
          <w:lang w:val="ru-RU"/>
        </w:rPr>
        <w:t xml:space="preserve"> коп</w:t>
      </w:r>
      <w:r w:rsidR="00DA6264">
        <w:rPr>
          <w:sz w:val="24"/>
          <w:szCs w:val="24"/>
          <w:lang w:val="ru-RU"/>
        </w:rPr>
        <w:t>ейки)</w:t>
      </w:r>
      <w:r w:rsidRPr="007F5EA8">
        <w:rPr>
          <w:sz w:val="24"/>
          <w:szCs w:val="24"/>
          <w:lang w:val="ru-RU"/>
        </w:rPr>
        <w:t xml:space="preserve">, в том числе НДС 18% </w:t>
      </w:r>
      <w:r w:rsidRPr="00DE18FF">
        <w:rPr>
          <w:sz w:val="24"/>
          <w:szCs w:val="24"/>
          <w:lang w:val="ru-RU"/>
        </w:rPr>
        <w:t>- 146</w:t>
      </w:r>
      <w:r w:rsidR="00DA6264" w:rsidRPr="00DE18FF">
        <w:rPr>
          <w:sz w:val="24"/>
          <w:szCs w:val="24"/>
          <w:lang w:val="ru-RU"/>
        </w:rPr>
        <w:t> </w:t>
      </w:r>
      <w:r w:rsidRPr="00DE18FF">
        <w:rPr>
          <w:sz w:val="24"/>
          <w:szCs w:val="24"/>
          <w:lang w:val="ru-RU"/>
        </w:rPr>
        <w:t>880</w:t>
      </w:r>
      <w:r w:rsidR="00DA6264" w:rsidRPr="00DE18FF">
        <w:rPr>
          <w:sz w:val="24"/>
          <w:szCs w:val="24"/>
          <w:lang w:val="ru-RU"/>
        </w:rPr>
        <w:t>,49 руб.</w:t>
      </w:r>
      <w:r w:rsidR="00DA6264">
        <w:rPr>
          <w:sz w:val="24"/>
          <w:szCs w:val="24"/>
          <w:lang w:val="ru-RU"/>
        </w:rPr>
        <w:t xml:space="preserve"> (С</w:t>
      </w:r>
      <w:r w:rsidRPr="007F5EA8">
        <w:rPr>
          <w:sz w:val="24"/>
          <w:szCs w:val="24"/>
          <w:lang w:val="ru-RU"/>
        </w:rPr>
        <w:t>то сорок шес</w:t>
      </w:r>
      <w:r w:rsidR="00DA6264">
        <w:rPr>
          <w:sz w:val="24"/>
          <w:szCs w:val="24"/>
          <w:lang w:val="ru-RU"/>
        </w:rPr>
        <w:t>ть тысяч  восемьсот восемьдесят</w:t>
      </w:r>
      <w:r w:rsidRPr="007F5EA8">
        <w:rPr>
          <w:sz w:val="24"/>
          <w:szCs w:val="24"/>
          <w:lang w:val="ru-RU"/>
        </w:rPr>
        <w:t xml:space="preserve">  рублей 49 коп</w:t>
      </w:r>
      <w:r w:rsidR="00DA6264">
        <w:rPr>
          <w:sz w:val="24"/>
          <w:szCs w:val="24"/>
          <w:lang w:val="ru-RU"/>
        </w:rPr>
        <w:t>еек)</w:t>
      </w:r>
      <w:r w:rsidRPr="007F5EA8">
        <w:rPr>
          <w:sz w:val="24"/>
          <w:szCs w:val="24"/>
          <w:lang w:val="ru-RU"/>
        </w:rPr>
        <w:t xml:space="preserve">. </w:t>
      </w:r>
      <w:proofErr w:type="gramEnd"/>
    </w:p>
    <w:p w:rsidR="003221D4" w:rsidRPr="003714B1" w:rsidRDefault="003221D4" w:rsidP="00E249C4">
      <w:pPr>
        <w:keepNext/>
        <w:widowControl w:val="0"/>
        <w:tabs>
          <w:tab w:val="num" w:pos="851"/>
          <w:tab w:val="num" w:pos="1134"/>
        </w:tabs>
        <w:ind w:firstLine="720"/>
        <w:jc w:val="both"/>
        <w:rPr>
          <w:color w:val="FF0000"/>
          <w:sz w:val="24"/>
          <w:szCs w:val="24"/>
          <w:lang w:val="ru-RU"/>
        </w:rPr>
      </w:pPr>
      <w:r w:rsidRPr="003714B1">
        <w:rPr>
          <w:color w:val="FF0000"/>
          <w:sz w:val="24"/>
          <w:szCs w:val="24"/>
          <w:lang w:val="ru-RU"/>
        </w:rPr>
        <w:t xml:space="preserve">Авансирование не предусмотрено. </w:t>
      </w:r>
    </w:p>
    <w:p w:rsidR="007F5EA8" w:rsidRDefault="007F5EA8" w:rsidP="00E249C4">
      <w:pPr>
        <w:ind w:firstLine="720"/>
        <w:jc w:val="both"/>
        <w:rPr>
          <w:b/>
          <w:sz w:val="24"/>
          <w:szCs w:val="24"/>
          <w:lang w:val="ru-RU"/>
        </w:rPr>
      </w:pPr>
    </w:p>
    <w:p w:rsidR="007E7C75" w:rsidRPr="00E249C4" w:rsidRDefault="007E7C75" w:rsidP="00406BD7">
      <w:pPr>
        <w:ind w:left="708"/>
        <w:jc w:val="both"/>
        <w:rPr>
          <w:color w:val="FF0000"/>
          <w:sz w:val="24"/>
          <w:szCs w:val="24"/>
          <w:lang w:val="ru-RU"/>
        </w:rPr>
      </w:pPr>
      <w:r w:rsidRPr="00E249C4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E249C4">
        <w:rPr>
          <w:sz w:val="24"/>
          <w:szCs w:val="24"/>
          <w:lang w:val="ru-RU"/>
        </w:rPr>
        <w:t xml:space="preserve"> не применяется.</w:t>
      </w:r>
    </w:p>
    <w:p w:rsidR="007E7C75" w:rsidRPr="00E249C4" w:rsidRDefault="007E7C75" w:rsidP="00406BD7">
      <w:pPr>
        <w:ind w:firstLine="708"/>
        <w:jc w:val="both"/>
        <w:rPr>
          <w:sz w:val="24"/>
          <w:szCs w:val="24"/>
          <w:lang w:val="ru-RU"/>
        </w:rPr>
      </w:pPr>
      <w:r w:rsidRPr="00E249C4">
        <w:rPr>
          <w:b/>
          <w:sz w:val="24"/>
          <w:szCs w:val="24"/>
          <w:lang w:val="ru-RU"/>
        </w:rPr>
        <w:t xml:space="preserve">Форма оплаты: </w:t>
      </w:r>
      <w:r w:rsidRPr="00E249C4">
        <w:rPr>
          <w:sz w:val="24"/>
          <w:szCs w:val="24"/>
          <w:lang w:val="ru-RU"/>
        </w:rPr>
        <w:t>безналичный расчет.</w:t>
      </w:r>
    </w:p>
    <w:p w:rsidR="007E7C75" w:rsidRPr="00E249C4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E249C4">
        <w:rPr>
          <w:b/>
          <w:sz w:val="24"/>
          <w:szCs w:val="24"/>
          <w:lang w:val="ru-RU"/>
        </w:rPr>
        <w:t>Срок и порядок оплаты:</w:t>
      </w:r>
      <w:r w:rsidRPr="00E249C4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E249C4" w:rsidRDefault="000252BA" w:rsidP="00DA62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25332F" w:rsidRPr="00E249C4">
        <w:rPr>
          <w:b/>
          <w:sz w:val="24"/>
          <w:szCs w:val="24"/>
          <w:lang w:val="ru-RU" w:eastAsia="ru-RU"/>
        </w:rPr>
        <w:t>выполнения работ/</w:t>
      </w:r>
      <w:r w:rsidR="007E7C75" w:rsidRPr="00E249C4">
        <w:rPr>
          <w:b/>
          <w:sz w:val="24"/>
          <w:szCs w:val="24"/>
          <w:lang w:val="ru-RU" w:eastAsia="ru-RU"/>
        </w:rPr>
        <w:t>оказания услуг:</w:t>
      </w:r>
      <w:r w:rsidR="00DA6264">
        <w:rPr>
          <w:sz w:val="24"/>
          <w:szCs w:val="24"/>
          <w:lang w:val="ru-RU" w:eastAsia="ru-RU"/>
        </w:rPr>
        <w:t xml:space="preserve"> </w:t>
      </w:r>
      <w:r w:rsidR="007E7C75" w:rsidRPr="00E249C4">
        <w:rPr>
          <w:bCs/>
          <w:sz w:val="24"/>
          <w:szCs w:val="24"/>
          <w:lang w:val="ru-RU"/>
        </w:rPr>
        <w:t>143026, г.</w:t>
      </w:r>
      <w:r w:rsidR="007E7C75" w:rsidRPr="00E249C4">
        <w:rPr>
          <w:bCs/>
          <w:sz w:val="24"/>
          <w:szCs w:val="24"/>
        </w:rPr>
        <w:t> </w:t>
      </w:r>
      <w:r w:rsidR="007E7C75" w:rsidRPr="00E249C4">
        <w:rPr>
          <w:bCs/>
          <w:sz w:val="24"/>
          <w:szCs w:val="24"/>
          <w:lang w:val="ru-RU"/>
        </w:rPr>
        <w:t>Москва, территория инновационного центра «</w:t>
      </w:r>
      <w:proofErr w:type="spellStart"/>
      <w:r w:rsidR="007E7C75" w:rsidRPr="00E249C4">
        <w:rPr>
          <w:bCs/>
          <w:sz w:val="24"/>
          <w:szCs w:val="24"/>
          <w:lang w:val="ru-RU"/>
        </w:rPr>
        <w:t>Сколково</w:t>
      </w:r>
      <w:proofErr w:type="spellEnd"/>
      <w:r w:rsidR="007E7C75" w:rsidRPr="00E249C4">
        <w:rPr>
          <w:bCs/>
          <w:sz w:val="24"/>
          <w:szCs w:val="24"/>
          <w:lang w:val="ru-RU"/>
        </w:rPr>
        <w:t>»</w:t>
      </w:r>
      <w:r w:rsidR="00DA6264">
        <w:rPr>
          <w:bCs/>
          <w:sz w:val="24"/>
          <w:szCs w:val="24"/>
          <w:lang w:val="ru-RU"/>
        </w:rPr>
        <w:t>.</w:t>
      </w:r>
      <w:r w:rsidR="00482D24" w:rsidRPr="00E249C4">
        <w:rPr>
          <w:bCs/>
          <w:sz w:val="24"/>
          <w:szCs w:val="24"/>
          <w:lang w:val="ru-RU"/>
        </w:rPr>
        <w:t xml:space="preserve"> </w:t>
      </w:r>
    </w:p>
    <w:p w:rsidR="000836D8" w:rsidRPr="00DA6264" w:rsidRDefault="00DA6264" w:rsidP="00DA6264">
      <w:pPr>
        <w:tabs>
          <w:tab w:val="num" w:pos="851"/>
        </w:tabs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Срок</w:t>
      </w:r>
      <w:r w:rsidR="00D31149" w:rsidRPr="00E249C4">
        <w:rPr>
          <w:b/>
          <w:sz w:val="24"/>
          <w:szCs w:val="24"/>
          <w:lang w:val="ru-RU"/>
        </w:rPr>
        <w:t xml:space="preserve"> </w:t>
      </w:r>
      <w:r w:rsidR="000836D8" w:rsidRPr="00E249C4">
        <w:rPr>
          <w:b/>
          <w:sz w:val="24"/>
          <w:szCs w:val="24"/>
          <w:lang w:val="ru-RU"/>
        </w:rPr>
        <w:t xml:space="preserve"> выполнения работ</w:t>
      </w:r>
      <w:r w:rsidR="00B84103" w:rsidRPr="00E249C4">
        <w:rPr>
          <w:b/>
          <w:sz w:val="24"/>
          <w:szCs w:val="24"/>
          <w:lang w:val="ru-RU"/>
        </w:rPr>
        <w:t>:</w:t>
      </w:r>
      <w:r w:rsidR="0025332F" w:rsidRPr="00E249C4">
        <w:rPr>
          <w:sz w:val="24"/>
          <w:szCs w:val="24"/>
          <w:lang w:val="ru-RU"/>
        </w:rPr>
        <w:t xml:space="preserve"> </w:t>
      </w:r>
      <w:r w:rsidR="000836D8" w:rsidRPr="00E249C4">
        <w:rPr>
          <w:sz w:val="24"/>
          <w:szCs w:val="24"/>
          <w:lang w:val="ru-RU" w:eastAsia="ru-RU"/>
        </w:rPr>
        <w:t xml:space="preserve"> </w:t>
      </w:r>
      <w:r w:rsidR="000836D8" w:rsidRPr="00DA6264">
        <w:rPr>
          <w:sz w:val="24"/>
          <w:szCs w:val="24"/>
          <w:lang w:val="ru-RU" w:eastAsia="ru-RU"/>
        </w:rPr>
        <w:t xml:space="preserve">1 </w:t>
      </w:r>
      <w:r w:rsidR="000252BA">
        <w:rPr>
          <w:sz w:val="24"/>
          <w:szCs w:val="24"/>
          <w:lang w:val="ru-RU" w:eastAsia="ru-RU"/>
        </w:rPr>
        <w:t xml:space="preserve">(Один) </w:t>
      </w:r>
      <w:r w:rsidR="000836D8" w:rsidRPr="00DA6264">
        <w:rPr>
          <w:sz w:val="24"/>
          <w:szCs w:val="24"/>
          <w:lang w:val="ru-RU" w:eastAsia="ru-RU"/>
        </w:rPr>
        <w:t xml:space="preserve">месяц </w:t>
      </w:r>
      <w:proofErr w:type="gramStart"/>
      <w:r w:rsidR="000836D8" w:rsidRPr="00DA6264">
        <w:rPr>
          <w:sz w:val="24"/>
          <w:szCs w:val="24"/>
          <w:lang w:val="ru-RU" w:eastAsia="ru-RU"/>
        </w:rPr>
        <w:t>с даты заключения</w:t>
      </w:r>
      <w:proofErr w:type="gramEnd"/>
      <w:r w:rsidR="000836D8" w:rsidRPr="00DA6264">
        <w:rPr>
          <w:sz w:val="24"/>
          <w:szCs w:val="24"/>
          <w:lang w:val="ru-RU" w:eastAsia="ru-RU"/>
        </w:rPr>
        <w:t xml:space="preserve"> Договора.</w:t>
      </w:r>
    </w:p>
    <w:p w:rsidR="00DA6264" w:rsidRPr="00E249C4" w:rsidRDefault="00DA6264" w:rsidP="00DA6264">
      <w:pPr>
        <w:ind w:firstLine="708"/>
        <w:contextualSpacing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Срок действия договора: </w:t>
      </w:r>
      <w:r w:rsidRPr="00DA6264">
        <w:rPr>
          <w:sz w:val="24"/>
          <w:szCs w:val="24"/>
          <w:lang w:val="ru-RU"/>
        </w:rPr>
        <w:t>Договор вступает в силу с момента его подписания и действует до исполнения Сторонами своих обязательств в полном объеме.</w:t>
      </w:r>
    </w:p>
    <w:p w:rsidR="000836D8" w:rsidRPr="00E249C4" w:rsidRDefault="000836D8" w:rsidP="000836D8">
      <w:pPr>
        <w:spacing w:after="80"/>
        <w:contextualSpacing/>
        <w:jc w:val="both"/>
        <w:rPr>
          <w:b/>
          <w:snapToGrid w:val="0"/>
          <w:sz w:val="24"/>
          <w:szCs w:val="24"/>
          <w:lang w:val="ru-RU" w:eastAsia="ru-RU"/>
        </w:rPr>
      </w:pPr>
      <w:r w:rsidRPr="00E249C4">
        <w:rPr>
          <w:b/>
          <w:snapToGrid w:val="0"/>
          <w:sz w:val="24"/>
          <w:szCs w:val="24"/>
          <w:lang w:val="ru-RU" w:eastAsia="ru-RU"/>
        </w:rPr>
        <w:t xml:space="preserve">           </w:t>
      </w:r>
      <w:r w:rsidR="00DA6264">
        <w:rPr>
          <w:b/>
          <w:snapToGrid w:val="0"/>
          <w:sz w:val="24"/>
          <w:szCs w:val="24"/>
          <w:lang w:val="ru-RU" w:eastAsia="ru-RU"/>
        </w:rPr>
        <w:t xml:space="preserve"> </w:t>
      </w:r>
      <w:r w:rsidRPr="00E249C4">
        <w:rPr>
          <w:b/>
          <w:snapToGrid w:val="0"/>
          <w:sz w:val="24"/>
          <w:szCs w:val="24"/>
          <w:lang w:val="ru-RU" w:eastAsia="ru-RU"/>
        </w:rPr>
        <w:t xml:space="preserve">Гарантийные обязательства:               </w:t>
      </w:r>
    </w:p>
    <w:p w:rsidR="000836D8" w:rsidRPr="000836D8" w:rsidRDefault="000836D8" w:rsidP="000836D8">
      <w:pPr>
        <w:spacing w:after="80"/>
        <w:contextualSpacing/>
        <w:jc w:val="both"/>
        <w:rPr>
          <w:snapToGrid w:val="0"/>
          <w:sz w:val="24"/>
          <w:szCs w:val="24"/>
          <w:lang w:val="ru-RU" w:eastAsia="ru-RU"/>
        </w:rPr>
      </w:pPr>
      <w:r w:rsidRPr="000836D8">
        <w:rPr>
          <w:snapToGrid w:val="0"/>
          <w:sz w:val="24"/>
          <w:szCs w:val="24"/>
          <w:lang w:val="ru-RU" w:eastAsia="ru-RU"/>
        </w:rPr>
        <w:t> </w:t>
      </w:r>
      <w:r w:rsidR="00E249C4">
        <w:rPr>
          <w:snapToGrid w:val="0"/>
          <w:sz w:val="24"/>
          <w:szCs w:val="24"/>
          <w:lang w:val="ru-RU" w:eastAsia="ru-RU"/>
        </w:rPr>
        <w:tab/>
      </w:r>
      <w:r w:rsidR="00EB5823">
        <w:rPr>
          <w:snapToGrid w:val="0"/>
          <w:sz w:val="24"/>
          <w:szCs w:val="24"/>
          <w:lang w:val="ru-RU" w:eastAsia="ru-RU"/>
        </w:rPr>
        <w:t>Гарантия</w:t>
      </w:r>
      <w:r w:rsidRPr="000836D8">
        <w:rPr>
          <w:snapToGrid w:val="0"/>
          <w:sz w:val="24"/>
          <w:szCs w:val="24"/>
          <w:lang w:val="ru-RU" w:eastAsia="ru-RU"/>
        </w:rPr>
        <w:t xml:space="preserve"> качества распространяются на все работы, выполненные</w:t>
      </w:r>
      <w:r w:rsidRPr="00DA6264">
        <w:rPr>
          <w:snapToGrid w:val="0"/>
          <w:sz w:val="24"/>
          <w:szCs w:val="24"/>
          <w:lang w:val="ru-RU" w:eastAsia="ru-RU"/>
        </w:rPr>
        <w:t xml:space="preserve"> </w:t>
      </w:r>
      <w:r w:rsidRPr="00DA6264">
        <w:rPr>
          <w:sz w:val="24"/>
          <w:szCs w:val="24"/>
          <w:lang w:val="ru-RU" w:eastAsia="ru-RU"/>
        </w:rPr>
        <w:t>Подрядчиком</w:t>
      </w:r>
      <w:r w:rsidRPr="000836D8">
        <w:rPr>
          <w:b/>
          <w:i/>
          <w:sz w:val="24"/>
          <w:szCs w:val="24"/>
          <w:lang w:val="ru-RU" w:eastAsia="ru-RU"/>
        </w:rPr>
        <w:t xml:space="preserve"> </w:t>
      </w:r>
      <w:r w:rsidRPr="000836D8">
        <w:rPr>
          <w:snapToGrid w:val="0"/>
          <w:sz w:val="24"/>
          <w:szCs w:val="24"/>
          <w:lang w:val="ru-RU" w:eastAsia="ru-RU"/>
        </w:rPr>
        <w:t xml:space="preserve">по Договору, </w:t>
      </w:r>
      <w:r w:rsidR="00DA6264">
        <w:rPr>
          <w:snapToGrid w:val="0"/>
          <w:sz w:val="24"/>
          <w:szCs w:val="24"/>
          <w:lang w:val="ru-RU" w:eastAsia="ru-RU"/>
        </w:rPr>
        <w:t>гарантийный срок составляет</w:t>
      </w:r>
      <w:r w:rsidRPr="000836D8">
        <w:rPr>
          <w:snapToGrid w:val="0"/>
          <w:sz w:val="24"/>
          <w:szCs w:val="24"/>
          <w:lang w:val="ru-RU" w:eastAsia="ru-RU"/>
        </w:rPr>
        <w:t xml:space="preserve"> 12 </w:t>
      </w:r>
      <w:r w:rsidR="000252BA">
        <w:rPr>
          <w:snapToGrid w:val="0"/>
          <w:sz w:val="24"/>
          <w:szCs w:val="24"/>
          <w:lang w:val="ru-RU" w:eastAsia="ru-RU"/>
        </w:rPr>
        <w:t xml:space="preserve">(Двенадцать) </w:t>
      </w:r>
      <w:r w:rsidRPr="000836D8">
        <w:rPr>
          <w:snapToGrid w:val="0"/>
          <w:sz w:val="24"/>
          <w:szCs w:val="24"/>
          <w:lang w:val="ru-RU" w:eastAsia="ru-RU"/>
        </w:rPr>
        <w:t>месяцев с момента сдачи объекта в эксплуатацию.</w:t>
      </w:r>
    </w:p>
    <w:p w:rsidR="00406BD7" w:rsidRPr="00406BD7" w:rsidRDefault="00406BD7" w:rsidP="00406BD7">
      <w:pPr>
        <w:tabs>
          <w:tab w:val="num" w:pos="851"/>
        </w:tabs>
        <w:ind w:firstLine="709"/>
        <w:jc w:val="both"/>
        <w:rPr>
          <w:sz w:val="24"/>
          <w:szCs w:val="24"/>
          <w:lang w:val="ru-RU"/>
        </w:rPr>
      </w:pPr>
    </w:p>
    <w:p w:rsidR="007E7C75" w:rsidRPr="00406BD7" w:rsidRDefault="00D72595" w:rsidP="00406BD7">
      <w:pPr>
        <w:tabs>
          <w:tab w:val="num" w:pos="851"/>
        </w:tabs>
        <w:ind w:firstLine="709"/>
        <w:jc w:val="both"/>
        <w:rPr>
          <w:sz w:val="24"/>
          <w:szCs w:val="24"/>
          <w:highlight w:val="yellow"/>
          <w:lang w:val="ru-RU"/>
        </w:rPr>
      </w:pPr>
      <w:r w:rsidRPr="00406BD7">
        <w:rPr>
          <w:b/>
          <w:sz w:val="24"/>
          <w:szCs w:val="24"/>
          <w:lang w:val="ru-RU" w:eastAsia="ru-RU"/>
        </w:rPr>
        <w:t xml:space="preserve">2. </w:t>
      </w:r>
      <w:r w:rsidR="007E7C75" w:rsidRPr="00406BD7">
        <w:rPr>
          <w:b/>
          <w:sz w:val="24"/>
          <w:szCs w:val="24"/>
          <w:lang w:val="ru-RU" w:eastAsia="ru-RU"/>
        </w:rPr>
        <w:t>Порядок подачи Заявок на участие в Процедуре закупки</w:t>
      </w:r>
      <w:r w:rsidR="007E7C75" w:rsidRPr="00406BD7">
        <w:rPr>
          <w:sz w:val="24"/>
          <w:szCs w:val="24"/>
          <w:lang w:val="ru-RU"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DE18FF">
        <w:rPr>
          <w:b/>
          <w:sz w:val="24"/>
          <w:szCs w:val="24"/>
          <w:lang w:val="ru-RU" w:eastAsia="ru-RU"/>
        </w:rPr>
        <w:t>:</w:t>
      </w:r>
      <w:r w:rsidRPr="00406BD7">
        <w:rPr>
          <w:color w:val="FF0000"/>
          <w:sz w:val="24"/>
          <w:szCs w:val="24"/>
          <w:lang w:val="ru-RU" w:eastAsia="ru-RU"/>
        </w:rPr>
        <w:t xml:space="preserve"> </w:t>
      </w:r>
      <w:r w:rsidRPr="00406BD7">
        <w:rPr>
          <w:b/>
          <w:color w:val="FF0000"/>
          <w:sz w:val="24"/>
          <w:szCs w:val="24"/>
          <w:lang w:val="ru-RU" w:eastAsia="ru-RU"/>
        </w:rPr>
        <w:t>«</w:t>
      </w:r>
      <w:r w:rsidR="000252BA">
        <w:rPr>
          <w:b/>
          <w:color w:val="FF0000"/>
          <w:sz w:val="24"/>
          <w:szCs w:val="24"/>
          <w:lang w:val="ru-RU" w:eastAsia="ru-RU"/>
        </w:rPr>
        <w:t>10</w:t>
      </w:r>
      <w:r w:rsidRPr="00406BD7">
        <w:rPr>
          <w:b/>
          <w:color w:val="FF0000"/>
          <w:sz w:val="24"/>
          <w:szCs w:val="24"/>
          <w:lang w:val="ru-RU" w:eastAsia="ru-RU"/>
        </w:rPr>
        <w:t>»</w:t>
      </w:r>
      <w:r w:rsidR="00261377" w:rsidRPr="00406BD7">
        <w:rPr>
          <w:b/>
          <w:color w:val="FF0000"/>
          <w:sz w:val="24"/>
          <w:szCs w:val="24"/>
          <w:lang w:val="ru-RU" w:eastAsia="ru-RU"/>
        </w:rPr>
        <w:t xml:space="preserve"> </w:t>
      </w:r>
      <w:r w:rsidR="000252BA">
        <w:rPr>
          <w:b/>
          <w:color w:val="FF0000"/>
          <w:sz w:val="24"/>
          <w:szCs w:val="24"/>
          <w:lang w:val="ru-RU" w:eastAsia="ru-RU"/>
        </w:rPr>
        <w:t>мая</w:t>
      </w:r>
      <w:r w:rsidR="00CA30F2">
        <w:rPr>
          <w:b/>
          <w:color w:val="FF0000"/>
          <w:sz w:val="24"/>
          <w:szCs w:val="24"/>
          <w:lang w:val="ru-RU" w:eastAsia="ru-RU"/>
        </w:rPr>
        <w:t xml:space="preserve"> </w:t>
      </w:r>
      <w:r w:rsidR="00D0686D" w:rsidRPr="001018AA">
        <w:rPr>
          <w:b/>
          <w:color w:val="FF0000"/>
          <w:sz w:val="24"/>
          <w:szCs w:val="24"/>
          <w:lang w:val="ru-RU" w:eastAsia="ru-RU"/>
        </w:rPr>
        <w:t>2016</w:t>
      </w:r>
      <w:r w:rsidRPr="001018AA">
        <w:rPr>
          <w:b/>
          <w:color w:val="FF0000"/>
          <w:sz w:val="24"/>
          <w:szCs w:val="24"/>
          <w:lang w:val="ru-RU" w:eastAsia="ru-RU"/>
        </w:rPr>
        <w:t xml:space="preserve"> года.</w:t>
      </w:r>
    </w:p>
    <w:p w:rsidR="007E7C75" w:rsidRPr="008264B3" w:rsidRDefault="007E7C75" w:rsidP="007E7C75">
      <w:pPr>
        <w:jc w:val="both"/>
        <w:rPr>
          <w:sz w:val="24"/>
          <w:szCs w:val="24"/>
          <w:lang w:val="ru-RU" w:eastAsia="ru-RU"/>
        </w:rPr>
      </w:pPr>
      <w:proofErr w:type="gramStart"/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 </w:t>
      </w:r>
      <w:r w:rsidR="00FE2F94">
        <w:rPr>
          <w:sz w:val="24"/>
          <w:szCs w:val="24"/>
          <w:lang w:val="ru-RU"/>
        </w:rPr>
        <w:t>(ДО «Полет</w:t>
      </w:r>
      <w:r w:rsidR="006A50B7">
        <w:rPr>
          <w:sz w:val="24"/>
          <w:szCs w:val="24"/>
          <w:lang w:val="ru-RU"/>
        </w:rPr>
        <w:t>»,</w:t>
      </w:r>
      <w:r w:rsidR="00FE2F94">
        <w:rPr>
          <w:sz w:val="24"/>
          <w:szCs w:val="24"/>
          <w:lang w:val="ru-RU"/>
        </w:rPr>
        <w:t xml:space="preserve">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</w:t>
      </w:r>
      <w:proofErr w:type="gramEnd"/>
      <w:r w:rsidRPr="007E7C75">
        <w:rPr>
          <w:sz w:val="24"/>
          <w:szCs w:val="24"/>
          <w:lang w:val="ru-RU"/>
        </w:rPr>
        <w:t xml:space="preserve"> Б1-1</w:t>
      </w:r>
      <w:r w:rsidR="00B234B5">
        <w:rPr>
          <w:sz w:val="24"/>
          <w:szCs w:val="24"/>
          <w:lang w:val="ru-RU"/>
        </w:rPr>
        <w:t>5</w:t>
      </w:r>
      <w:r w:rsidR="00FE2F94">
        <w:rPr>
          <w:sz w:val="24"/>
          <w:szCs w:val="24"/>
          <w:lang w:val="ru-RU"/>
        </w:rPr>
        <w:t>)</w:t>
      </w:r>
      <w:r w:rsidRPr="007E7C75">
        <w:rPr>
          <w:sz w:val="24"/>
          <w:szCs w:val="24"/>
          <w:lang w:val="ru-RU" w:eastAsia="ru-RU"/>
        </w:rPr>
        <w:t>, 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Pr="007E7C75">
        <w:rPr>
          <w:sz w:val="24"/>
          <w:szCs w:val="24"/>
          <w:lang w:val="ru-RU" w:eastAsia="ru-RU"/>
        </w:rPr>
        <w:t xml:space="preserve"> до даты </w:t>
      </w:r>
      <w:r w:rsidRPr="008264B3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7E7C75" w:rsidRPr="008264B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264B3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должны быть указаны: название </w:t>
      </w:r>
      <w:r w:rsidR="008706C0" w:rsidRPr="008264B3">
        <w:rPr>
          <w:sz w:val="24"/>
          <w:szCs w:val="24"/>
          <w:lang w:val="ru-RU" w:eastAsia="ru-RU"/>
        </w:rPr>
        <w:t xml:space="preserve">и </w:t>
      </w:r>
      <w:r w:rsidR="00DB0744" w:rsidRPr="008264B3">
        <w:rPr>
          <w:sz w:val="24"/>
          <w:szCs w:val="24"/>
          <w:lang w:val="ru-RU" w:eastAsia="ru-RU"/>
        </w:rPr>
        <w:t xml:space="preserve">почтовый адрес организации, </w:t>
      </w:r>
      <w:r w:rsidRPr="008264B3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>-</w:t>
      </w:r>
      <w:r w:rsidRPr="007E7C75">
        <w:rPr>
          <w:sz w:val="24"/>
          <w:szCs w:val="24"/>
          <w:lang w:eastAsia="ru-RU"/>
        </w:rPr>
        <w:t> </w:t>
      </w:r>
      <w:r w:rsidR="001735E6"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281618" w:rsidRDefault="008706C0" w:rsidP="0025332F">
      <w:pPr>
        <w:pStyle w:val="af1"/>
        <w:ind w:left="0" w:firstLine="708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2E59C6">
        <w:rPr>
          <w:rFonts w:ascii="Times New Roman" w:hAnsi="Times New Roman" w:cs="Times New Roman"/>
          <w:sz w:val="24"/>
          <w:szCs w:val="24"/>
          <w:lang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Pr="002E59C6">
        <w:rPr>
          <w:rFonts w:ascii="Times New Roman" w:hAnsi="Times New Roman" w:cs="Times New Roman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 w:rsidRPr="002E59C6">
        <w:rPr>
          <w:rFonts w:ascii="Times New Roman" w:hAnsi="Times New Roman" w:cs="Times New Roman"/>
          <w:sz w:val="24"/>
          <w:szCs w:val="24"/>
          <w:lang w:eastAsia="ru-RU"/>
        </w:rPr>
        <w:t xml:space="preserve">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EB5823" w:rsidRPr="007E7C75" w:rsidRDefault="00EB5823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EB582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</w:t>
      </w:r>
      <w:r w:rsidR="00EB5823">
        <w:rPr>
          <w:b/>
          <w:sz w:val="24"/>
          <w:szCs w:val="24"/>
          <w:lang w:val="ru-RU"/>
        </w:rPr>
        <w:t>ях проведения Процедуры закупки</w:t>
      </w:r>
    </w:p>
    <w:p w:rsidR="009118FE" w:rsidRPr="00EB5823" w:rsidRDefault="009118FE" w:rsidP="00EB5823">
      <w:pPr>
        <w:jc w:val="both"/>
        <w:rPr>
          <w:sz w:val="24"/>
          <w:szCs w:val="24"/>
          <w:lang w:val="ru-RU" w:eastAsia="ru-RU"/>
        </w:rPr>
      </w:pPr>
      <w:r w:rsidRPr="00EB5823">
        <w:rPr>
          <w:sz w:val="24"/>
          <w:szCs w:val="24"/>
          <w:lang w:val="ru-RU" w:eastAsia="ru-RU"/>
        </w:rPr>
        <w:t>Участникам Процедуры закупки</w:t>
      </w:r>
      <w:r w:rsidR="00EB5823">
        <w:rPr>
          <w:sz w:val="24"/>
          <w:szCs w:val="24"/>
          <w:lang w:val="ru-RU" w:eastAsia="ru-RU"/>
        </w:rPr>
        <w:t xml:space="preserve"> должны отвечать следующим обязательным требованиям</w:t>
      </w:r>
      <w:r w:rsidRPr="00EB5823">
        <w:rPr>
          <w:sz w:val="24"/>
          <w:szCs w:val="24"/>
          <w:lang w:val="ru-RU" w:eastAsia="ru-RU"/>
        </w:rPr>
        <w:t xml:space="preserve">: </w:t>
      </w:r>
    </w:p>
    <w:p w:rsidR="009118FE" w:rsidRPr="009118FE" w:rsidRDefault="009118FE" w:rsidP="009118FE">
      <w:pPr>
        <w:suppressAutoHyphens/>
        <w:spacing w:before="20"/>
        <w:jc w:val="both"/>
        <w:rPr>
          <w:sz w:val="24"/>
          <w:szCs w:val="24"/>
          <w:lang w:val="ru-RU"/>
        </w:rPr>
      </w:pPr>
      <w:r w:rsidRPr="009118FE">
        <w:rPr>
          <w:sz w:val="24"/>
          <w:szCs w:val="24"/>
          <w:lang w:val="ru-RU"/>
        </w:rPr>
        <w:t>1)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выполнения работ и оказания услу</w:t>
      </w:r>
      <w:r w:rsidR="00EB5823">
        <w:rPr>
          <w:sz w:val="24"/>
          <w:szCs w:val="24"/>
          <w:lang w:val="ru-RU"/>
        </w:rPr>
        <w:t>г, являющихся Предметом закупки.</w:t>
      </w:r>
    </w:p>
    <w:p w:rsidR="009118FE" w:rsidRPr="009118FE" w:rsidRDefault="009118FE" w:rsidP="009118FE">
      <w:pPr>
        <w:suppressAutoHyphens/>
        <w:spacing w:before="20"/>
        <w:jc w:val="both"/>
        <w:rPr>
          <w:sz w:val="24"/>
          <w:szCs w:val="24"/>
          <w:lang w:val="ru-RU"/>
        </w:rPr>
      </w:pPr>
      <w:r w:rsidRPr="009118FE">
        <w:rPr>
          <w:sz w:val="24"/>
          <w:szCs w:val="24"/>
          <w:lang w:val="ru-RU"/>
        </w:rPr>
        <w:t>2) Не находиться в процессе ликвидации (для юридического лица) и не быть признанным по решению с</w:t>
      </w:r>
      <w:r w:rsidR="00EB5823">
        <w:rPr>
          <w:sz w:val="24"/>
          <w:szCs w:val="24"/>
          <w:lang w:val="ru-RU"/>
        </w:rPr>
        <w:t>уда несостоятельным (банкротом).</w:t>
      </w:r>
    </w:p>
    <w:p w:rsidR="009118FE" w:rsidRPr="009118FE" w:rsidRDefault="009118FE" w:rsidP="009118FE">
      <w:pPr>
        <w:suppressAutoHyphens/>
        <w:spacing w:before="20"/>
        <w:jc w:val="both"/>
        <w:rPr>
          <w:sz w:val="24"/>
          <w:szCs w:val="24"/>
          <w:lang w:val="ru-RU"/>
        </w:rPr>
      </w:pPr>
      <w:r w:rsidRPr="009118FE">
        <w:rPr>
          <w:sz w:val="24"/>
          <w:szCs w:val="24"/>
          <w:lang w:val="ru-RU"/>
        </w:rPr>
        <w:t>3)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</w:t>
      </w:r>
      <w:r w:rsidR="00EB5823">
        <w:rPr>
          <w:sz w:val="24"/>
          <w:szCs w:val="24"/>
          <w:lang w:val="ru-RU"/>
        </w:rPr>
        <w:t xml:space="preserve"> суда, административного органа.</w:t>
      </w:r>
    </w:p>
    <w:p w:rsidR="009118FE" w:rsidRPr="009118FE" w:rsidRDefault="009118FE" w:rsidP="009118FE">
      <w:pPr>
        <w:suppressAutoHyphens/>
        <w:spacing w:before="20"/>
        <w:jc w:val="both"/>
        <w:rPr>
          <w:sz w:val="24"/>
          <w:szCs w:val="24"/>
          <w:lang w:val="ru-RU"/>
        </w:rPr>
      </w:pPr>
      <w:proofErr w:type="gramStart"/>
      <w:r w:rsidRPr="009118FE">
        <w:rPr>
          <w:sz w:val="24"/>
          <w:szCs w:val="24"/>
          <w:lang w:val="ru-RU"/>
        </w:rPr>
        <w:t>4)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</w:t>
      </w:r>
      <w:r w:rsidR="00EB5823">
        <w:rPr>
          <w:sz w:val="24"/>
          <w:szCs w:val="24"/>
          <w:lang w:val="ru-RU"/>
        </w:rPr>
        <w:t>лнения обязательств по Договору.</w:t>
      </w:r>
      <w:proofErr w:type="gramEnd"/>
    </w:p>
    <w:p w:rsidR="009118FE" w:rsidRPr="009118FE" w:rsidRDefault="009118FE" w:rsidP="009118FE">
      <w:pPr>
        <w:suppressAutoHyphens/>
        <w:spacing w:before="20"/>
        <w:jc w:val="both"/>
        <w:rPr>
          <w:sz w:val="24"/>
          <w:szCs w:val="24"/>
          <w:lang w:val="ru-RU"/>
        </w:rPr>
      </w:pPr>
      <w:r w:rsidRPr="009118FE">
        <w:rPr>
          <w:sz w:val="24"/>
          <w:szCs w:val="24"/>
          <w:lang w:val="ru-RU"/>
        </w:rPr>
        <w:t>5) Отсутствовать в Реест</w:t>
      </w:r>
      <w:r w:rsidR="00EB5823">
        <w:rPr>
          <w:sz w:val="24"/>
          <w:szCs w:val="24"/>
          <w:lang w:val="ru-RU"/>
        </w:rPr>
        <w:t>ре недобросовестных Поставщиков.</w:t>
      </w:r>
    </w:p>
    <w:p w:rsidR="009118FE" w:rsidRDefault="009118FE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7E7C75" w:rsidRDefault="008706C0" w:rsidP="0059779B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</w:t>
      </w:r>
      <w:r w:rsidR="00232B46">
        <w:rPr>
          <w:b/>
          <w:sz w:val="24"/>
          <w:szCs w:val="24"/>
          <w:lang w:val="ru-RU" w:eastAsia="ru-RU"/>
        </w:rPr>
        <w:t>выполнения работ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</w:t>
      </w:r>
      <w:r w:rsidR="00CA30F2">
        <w:rPr>
          <w:sz w:val="24"/>
          <w:szCs w:val="24"/>
          <w:lang w:val="ru-RU" w:eastAsia="ru-RU"/>
        </w:rPr>
        <w:t>предусмотрено (при необходимости).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Сайт, на котором размещено Извещение о проведении </w:t>
      </w:r>
      <w:r w:rsidR="00CF52A5">
        <w:rPr>
          <w:b/>
          <w:sz w:val="24"/>
          <w:szCs w:val="24"/>
          <w:lang w:val="ru-RU" w:eastAsia="ru-RU"/>
        </w:rPr>
        <w:t>П</w:t>
      </w:r>
      <w:r w:rsidRPr="007E7C75">
        <w:rPr>
          <w:b/>
          <w:sz w:val="24"/>
          <w:szCs w:val="24"/>
          <w:lang w:val="ru-RU" w:eastAsia="ru-RU"/>
        </w:rPr>
        <w:t>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r w:rsidR="00907B45">
        <w:fldChar w:fldCharType="begin"/>
      </w:r>
      <w:r w:rsidR="00907B45" w:rsidRPr="00907B45">
        <w:rPr>
          <w:lang w:val="ru-RU"/>
        </w:rPr>
        <w:instrText xml:space="preserve"> </w:instrText>
      </w:r>
      <w:r w:rsidR="00907B45">
        <w:instrText>HYPERLINK</w:instrText>
      </w:r>
      <w:r w:rsidR="00907B45" w:rsidRPr="00907B45">
        <w:rPr>
          <w:lang w:val="ru-RU"/>
        </w:rPr>
        <w:instrText xml:space="preserve"> "</w:instrText>
      </w:r>
      <w:r w:rsidR="00907B45">
        <w:instrText>http</w:instrText>
      </w:r>
      <w:r w:rsidR="00907B45" w:rsidRPr="00907B45">
        <w:rPr>
          <w:lang w:val="ru-RU"/>
        </w:rPr>
        <w:instrText>://</w:instrText>
      </w:r>
      <w:r w:rsidR="00907B45">
        <w:instrText>www</w:instrText>
      </w:r>
      <w:r w:rsidR="00907B45" w:rsidRPr="00907B45">
        <w:rPr>
          <w:lang w:val="ru-RU"/>
        </w:rPr>
        <w:instrText>.</w:instrText>
      </w:r>
      <w:r w:rsidR="00907B45">
        <w:instrText>sk</w:instrText>
      </w:r>
      <w:r w:rsidR="00907B45" w:rsidRPr="00907B45">
        <w:rPr>
          <w:lang w:val="ru-RU"/>
        </w:rPr>
        <w:instrText>.</w:instrText>
      </w:r>
      <w:r w:rsidR="00907B45">
        <w:instrText>ru</w:instrText>
      </w:r>
      <w:r w:rsidR="00907B45" w:rsidRPr="00907B45">
        <w:rPr>
          <w:lang w:val="ru-RU"/>
        </w:rPr>
        <w:instrText xml:space="preserve">" </w:instrText>
      </w:r>
      <w:r w:rsidR="00907B45">
        <w:fldChar w:fldCharType="separate"/>
      </w:r>
      <w:r w:rsidRPr="00FE2F94">
        <w:rPr>
          <w:rStyle w:val="ad"/>
          <w:color w:val="0070C0"/>
          <w:sz w:val="24"/>
          <w:szCs w:val="24"/>
          <w:u w:val="none"/>
          <w:lang w:eastAsia="ru-RU"/>
        </w:rPr>
        <w:t>www</w:t>
      </w:r>
      <w:r w:rsidRPr="00FE2F94">
        <w:rPr>
          <w:rStyle w:val="ad"/>
          <w:color w:val="0070C0"/>
          <w:sz w:val="24"/>
          <w:szCs w:val="24"/>
          <w:u w:val="none"/>
          <w:lang w:val="ru-RU" w:eastAsia="ru-RU"/>
        </w:rPr>
        <w:t>.</w:t>
      </w:r>
      <w:proofErr w:type="spellStart"/>
      <w:r w:rsidRPr="00FE2F94">
        <w:rPr>
          <w:rStyle w:val="ad"/>
          <w:color w:val="0070C0"/>
          <w:sz w:val="24"/>
          <w:szCs w:val="24"/>
          <w:u w:val="none"/>
          <w:lang w:eastAsia="ru-RU"/>
        </w:rPr>
        <w:t>sk</w:t>
      </w:r>
      <w:proofErr w:type="spellEnd"/>
      <w:r w:rsidRPr="00FE2F94">
        <w:rPr>
          <w:rStyle w:val="ad"/>
          <w:color w:val="0070C0"/>
          <w:sz w:val="24"/>
          <w:szCs w:val="24"/>
          <w:u w:val="none"/>
          <w:lang w:val="ru-RU" w:eastAsia="ru-RU"/>
        </w:rPr>
        <w:t>.</w:t>
      </w:r>
      <w:proofErr w:type="spellStart"/>
      <w:r w:rsidRPr="00FE2F94">
        <w:rPr>
          <w:rStyle w:val="ad"/>
          <w:color w:val="0070C0"/>
          <w:sz w:val="24"/>
          <w:szCs w:val="24"/>
          <w:u w:val="none"/>
          <w:lang w:eastAsia="ru-RU"/>
        </w:rPr>
        <w:t>ru</w:t>
      </w:r>
      <w:proofErr w:type="spellEnd"/>
      <w:r w:rsidR="00907B45">
        <w:rPr>
          <w:rStyle w:val="ad"/>
          <w:color w:val="0070C0"/>
          <w:sz w:val="24"/>
          <w:szCs w:val="24"/>
          <w:u w:val="none"/>
          <w:lang w:eastAsia="ru-RU"/>
        </w:rPr>
        <w:fldChar w:fldCharType="end"/>
      </w:r>
      <w:r w:rsidRPr="00FE2F94">
        <w:rPr>
          <w:color w:val="0070C0"/>
          <w:sz w:val="24"/>
          <w:szCs w:val="24"/>
          <w:lang w:val="ru-RU" w:eastAsia="ru-RU"/>
        </w:rPr>
        <w:t>.</w:t>
      </w:r>
    </w:p>
    <w:p w:rsidR="007E7C75" w:rsidRPr="007E7C75" w:rsidRDefault="003714B1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Дата и время</w:t>
      </w:r>
      <w:r w:rsidR="007E7C75" w:rsidRPr="007E7C75">
        <w:rPr>
          <w:b/>
          <w:sz w:val="24"/>
          <w:szCs w:val="24"/>
          <w:lang w:val="ru-RU"/>
        </w:rPr>
        <w:t xml:space="preserve"> окончания подачи Заявок</w:t>
      </w:r>
      <w:r w:rsidR="007E7C75" w:rsidRPr="00F30EE0">
        <w:rPr>
          <w:b/>
          <w:sz w:val="24"/>
          <w:szCs w:val="24"/>
          <w:lang w:val="ru-RU"/>
        </w:rPr>
        <w:t>:</w:t>
      </w:r>
      <w:r w:rsidR="007E7C75" w:rsidRPr="00F30EE0">
        <w:rPr>
          <w:sz w:val="24"/>
          <w:szCs w:val="24"/>
          <w:lang w:val="ru-RU" w:eastAsia="ru-RU"/>
        </w:rPr>
        <w:t xml:space="preserve"> </w:t>
      </w:r>
      <w:r w:rsidR="007E7C75" w:rsidRPr="000252BA">
        <w:rPr>
          <w:b/>
          <w:color w:val="FF0000"/>
          <w:sz w:val="24"/>
          <w:szCs w:val="24"/>
          <w:lang w:val="ru-RU" w:eastAsia="ru-RU"/>
        </w:rPr>
        <w:t>«</w:t>
      </w:r>
      <w:r w:rsidR="000252BA" w:rsidRPr="000252BA">
        <w:rPr>
          <w:b/>
          <w:color w:val="FF0000"/>
          <w:sz w:val="24"/>
          <w:szCs w:val="24"/>
          <w:lang w:val="ru-RU" w:eastAsia="ru-RU"/>
        </w:rPr>
        <w:t>16» мая</w:t>
      </w:r>
      <w:r w:rsidR="00CA30F2" w:rsidRPr="000252BA">
        <w:rPr>
          <w:b/>
          <w:color w:val="FF0000"/>
          <w:sz w:val="24"/>
          <w:szCs w:val="24"/>
          <w:lang w:val="ru-RU" w:eastAsia="ru-RU"/>
        </w:rPr>
        <w:t xml:space="preserve"> </w:t>
      </w:r>
      <w:r w:rsidR="00D0686D" w:rsidRPr="000252BA">
        <w:rPr>
          <w:b/>
          <w:color w:val="FF0000"/>
          <w:sz w:val="24"/>
          <w:szCs w:val="24"/>
          <w:lang w:val="ru-RU" w:eastAsia="ru-RU"/>
        </w:rPr>
        <w:t>2016</w:t>
      </w:r>
      <w:r w:rsidR="007E7C75" w:rsidRPr="000252BA">
        <w:rPr>
          <w:b/>
          <w:color w:val="FF0000"/>
          <w:sz w:val="24"/>
          <w:szCs w:val="24"/>
          <w:lang w:val="ru-RU" w:eastAsia="ru-RU"/>
        </w:rPr>
        <w:t xml:space="preserve"> года</w:t>
      </w:r>
      <w:r w:rsidR="007E7C75" w:rsidRPr="001018AA">
        <w:rPr>
          <w:color w:val="FF0000"/>
          <w:sz w:val="24"/>
          <w:szCs w:val="24"/>
          <w:lang w:val="ru-RU" w:eastAsia="ru-RU"/>
        </w:rPr>
        <w:t xml:space="preserve"> </w:t>
      </w:r>
      <w:r w:rsidR="007E7C75" w:rsidRPr="007E7C75">
        <w:rPr>
          <w:sz w:val="24"/>
          <w:szCs w:val="24"/>
          <w:lang w:val="ru-RU" w:eastAsia="ru-RU"/>
        </w:rPr>
        <w:t xml:space="preserve">в </w:t>
      </w:r>
      <w:r w:rsidR="006F1B0A">
        <w:rPr>
          <w:sz w:val="24"/>
          <w:szCs w:val="24"/>
          <w:lang w:val="ru-RU" w:eastAsia="ru-RU"/>
        </w:rPr>
        <w:t>17</w:t>
      </w:r>
      <w:r w:rsidR="007E7C75" w:rsidRPr="007E7C75">
        <w:rPr>
          <w:sz w:val="24"/>
          <w:szCs w:val="24"/>
          <w:lang w:val="ru-RU" w:eastAsia="ru-RU"/>
        </w:rPr>
        <w:t xml:space="preserve"> часов </w:t>
      </w:r>
      <w:r w:rsidR="006F1B0A">
        <w:rPr>
          <w:sz w:val="24"/>
          <w:szCs w:val="24"/>
          <w:lang w:val="ru-RU" w:eastAsia="ru-RU"/>
        </w:rPr>
        <w:t>3</w:t>
      </w:r>
      <w:r w:rsidR="007E7C75"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B8410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окончания рассмотрения Заявок</w:t>
      </w:r>
      <w:r w:rsidR="003714B1">
        <w:rPr>
          <w:b/>
          <w:sz w:val="24"/>
          <w:szCs w:val="24"/>
          <w:lang w:val="ru-RU" w:eastAsia="ru-RU"/>
        </w:rPr>
        <w:t>, подведения итогов и определение победителя Процедуры закупки</w:t>
      </w:r>
      <w:r w:rsidRPr="007E7C75">
        <w:rPr>
          <w:b/>
          <w:sz w:val="24"/>
          <w:szCs w:val="24"/>
          <w:lang w:val="ru-RU" w:eastAsia="ru-RU"/>
        </w:rPr>
        <w:t xml:space="preserve">: </w:t>
      </w:r>
      <w:r w:rsidRPr="000252BA">
        <w:rPr>
          <w:b/>
          <w:color w:val="FF0000"/>
          <w:sz w:val="24"/>
          <w:szCs w:val="24"/>
          <w:lang w:val="ru-RU" w:eastAsia="ru-RU"/>
        </w:rPr>
        <w:t>не позднее «</w:t>
      </w:r>
      <w:r w:rsidR="000252BA" w:rsidRPr="000252BA">
        <w:rPr>
          <w:b/>
          <w:color w:val="FF0000"/>
          <w:sz w:val="24"/>
          <w:szCs w:val="24"/>
          <w:lang w:val="ru-RU" w:eastAsia="ru-RU"/>
        </w:rPr>
        <w:t>23</w:t>
      </w:r>
      <w:r w:rsidRPr="000252BA">
        <w:rPr>
          <w:b/>
          <w:color w:val="FF0000"/>
          <w:sz w:val="24"/>
          <w:szCs w:val="24"/>
          <w:lang w:val="ru-RU" w:eastAsia="ru-RU"/>
        </w:rPr>
        <w:t xml:space="preserve">» </w:t>
      </w:r>
      <w:r w:rsidR="000252BA" w:rsidRPr="000252BA">
        <w:rPr>
          <w:b/>
          <w:color w:val="FF0000"/>
          <w:sz w:val="24"/>
          <w:szCs w:val="24"/>
          <w:lang w:val="ru-RU" w:eastAsia="ru-RU"/>
        </w:rPr>
        <w:t>мая</w:t>
      </w:r>
      <w:r w:rsidR="001735E6" w:rsidRPr="000252BA">
        <w:rPr>
          <w:b/>
          <w:color w:val="FF0000"/>
          <w:sz w:val="24"/>
          <w:szCs w:val="24"/>
          <w:lang w:val="ru-RU" w:eastAsia="ru-RU"/>
        </w:rPr>
        <w:t xml:space="preserve"> </w:t>
      </w:r>
      <w:r w:rsidR="00D0686D" w:rsidRPr="000252BA">
        <w:rPr>
          <w:b/>
          <w:color w:val="FF0000"/>
          <w:sz w:val="24"/>
          <w:szCs w:val="24"/>
          <w:lang w:val="ru-RU" w:eastAsia="ru-RU"/>
        </w:rPr>
        <w:t>2016</w:t>
      </w:r>
      <w:r w:rsidRPr="000252BA">
        <w:rPr>
          <w:b/>
          <w:color w:val="FF0000"/>
          <w:sz w:val="24"/>
          <w:szCs w:val="24"/>
          <w:lang w:val="ru-RU" w:eastAsia="ru-RU"/>
        </w:rPr>
        <w:t xml:space="preserve"> года.</w:t>
      </w:r>
      <w:r w:rsidRPr="00047775">
        <w:rPr>
          <w:color w:val="FF0000"/>
          <w:sz w:val="24"/>
          <w:szCs w:val="24"/>
          <w:lang w:val="ru-RU" w:eastAsia="ru-RU"/>
        </w:rPr>
        <w:t xml:space="preserve"> </w:t>
      </w:r>
    </w:p>
    <w:p w:rsidR="007E7C75" w:rsidRDefault="00B84103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CA30F2">
        <w:rPr>
          <w:sz w:val="24"/>
          <w:szCs w:val="24"/>
          <w:lang w:val="ru-RU" w:eastAsia="ru-RU"/>
        </w:rPr>
        <w:t>.</w:t>
      </w:r>
      <w:r w:rsidR="007E7C75" w:rsidRPr="00583743">
        <w:rPr>
          <w:sz w:val="24"/>
          <w:szCs w:val="24"/>
          <w:lang w:val="ru-RU" w:eastAsia="ru-RU"/>
        </w:rPr>
        <w:t xml:space="preserve"> </w:t>
      </w:r>
    </w:p>
    <w:p w:rsidR="00B84103" w:rsidRPr="00B84103" w:rsidRDefault="0025332F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0252BA" w:rsidRPr="007E7C75" w:rsidRDefault="000252BA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AE15F9" w:rsidRDefault="007E7C75" w:rsidP="00C7526A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sectPr w:rsidR="007231BE" w:rsidRPr="00AE15F9" w:rsidSect="000252BA">
      <w:headerReference w:type="first" r:id="rId13"/>
      <w:pgSz w:w="11906" w:h="16838"/>
      <w:pgMar w:top="851" w:right="850" w:bottom="426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152091"/>
    <w:multiLevelType w:val="multilevel"/>
    <w:tmpl w:val="AEE03552"/>
    <w:lvl w:ilvl="0">
      <w:start w:val="4"/>
      <w:numFmt w:val="decimal"/>
      <w:lvlText w:val="%1."/>
      <w:lvlJc w:val="left"/>
      <w:pPr>
        <w:tabs>
          <w:tab w:val="num" w:pos="408"/>
        </w:tabs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FE726BF"/>
    <w:multiLevelType w:val="hybridMultilevel"/>
    <w:tmpl w:val="0CD0F25A"/>
    <w:lvl w:ilvl="0" w:tplc="6CEE7550">
      <w:start w:val="1"/>
      <w:numFmt w:val="decimal"/>
      <w:lvlText w:val="%1."/>
      <w:lvlJc w:val="left"/>
      <w:pPr>
        <w:ind w:left="644" w:hanging="360"/>
      </w:pPr>
      <w:rPr>
        <w:rFonts w:ascii="Calibri" w:hAnsi="Calibri" w:cs="Aria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0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7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3"/>
  </w:num>
  <w:num w:numId="11">
    <w:abstractNumId w:val="21"/>
  </w:num>
  <w:num w:numId="12">
    <w:abstractNumId w:val="26"/>
  </w:num>
  <w:num w:numId="13">
    <w:abstractNumId w:val="25"/>
  </w:num>
  <w:num w:numId="14">
    <w:abstractNumId w:val="9"/>
  </w:num>
  <w:num w:numId="15">
    <w:abstractNumId w:val="23"/>
  </w:num>
  <w:num w:numId="16">
    <w:abstractNumId w:val="8"/>
  </w:num>
  <w:num w:numId="17">
    <w:abstractNumId w:val="14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24"/>
  </w:num>
  <w:num w:numId="24">
    <w:abstractNumId w:val="11"/>
  </w:num>
  <w:num w:numId="25">
    <w:abstractNumId w:val="17"/>
  </w:num>
  <w:num w:numId="26">
    <w:abstractNumId w:val="10"/>
  </w:num>
  <w:num w:numId="27">
    <w:abstractNumId w:val="15"/>
  </w:num>
  <w:num w:numId="28">
    <w:abstractNumId w:val="22"/>
  </w:num>
  <w:num w:numId="29">
    <w:abstractNumId w:val="10"/>
  </w:num>
  <w:num w:numId="30">
    <w:abstractNumId w:val="10"/>
  </w:num>
  <w:num w:numId="31">
    <w:abstractNumId w:val="28"/>
  </w:num>
  <w:num w:numId="32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52BA"/>
    <w:rsid w:val="000266EA"/>
    <w:rsid w:val="000314E1"/>
    <w:rsid w:val="00043ED4"/>
    <w:rsid w:val="00047775"/>
    <w:rsid w:val="0005096F"/>
    <w:rsid w:val="00051115"/>
    <w:rsid w:val="00051CC7"/>
    <w:rsid w:val="000528E7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836D8"/>
    <w:rsid w:val="000900E2"/>
    <w:rsid w:val="00091998"/>
    <w:rsid w:val="00096524"/>
    <w:rsid w:val="00096B16"/>
    <w:rsid w:val="000A3628"/>
    <w:rsid w:val="000A37F3"/>
    <w:rsid w:val="000A394F"/>
    <w:rsid w:val="000A43BD"/>
    <w:rsid w:val="000A4C7B"/>
    <w:rsid w:val="000A70DD"/>
    <w:rsid w:val="000B3139"/>
    <w:rsid w:val="000B5B52"/>
    <w:rsid w:val="000B7798"/>
    <w:rsid w:val="000B78D5"/>
    <w:rsid w:val="000C0922"/>
    <w:rsid w:val="000C0E75"/>
    <w:rsid w:val="000C1019"/>
    <w:rsid w:val="000C18E0"/>
    <w:rsid w:val="000D415A"/>
    <w:rsid w:val="000D56AA"/>
    <w:rsid w:val="000D59E4"/>
    <w:rsid w:val="000E2193"/>
    <w:rsid w:val="000F4EFD"/>
    <w:rsid w:val="000F6AA1"/>
    <w:rsid w:val="000F70D0"/>
    <w:rsid w:val="00100155"/>
    <w:rsid w:val="001018AA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735E6"/>
    <w:rsid w:val="001809D2"/>
    <w:rsid w:val="001842D8"/>
    <w:rsid w:val="00187D9B"/>
    <w:rsid w:val="00192219"/>
    <w:rsid w:val="0019285D"/>
    <w:rsid w:val="001A353C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154F"/>
    <w:rsid w:val="00213CD5"/>
    <w:rsid w:val="002159FE"/>
    <w:rsid w:val="00216961"/>
    <w:rsid w:val="0022158E"/>
    <w:rsid w:val="00223FE0"/>
    <w:rsid w:val="0022689C"/>
    <w:rsid w:val="002276EE"/>
    <w:rsid w:val="00230102"/>
    <w:rsid w:val="00232B46"/>
    <w:rsid w:val="00233C6C"/>
    <w:rsid w:val="002400B2"/>
    <w:rsid w:val="00240DCA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46A"/>
    <w:rsid w:val="002E0908"/>
    <w:rsid w:val="002E0C11"/>
    <w:rsid w:val="002E2C3F"/>
    <w:rsid w:val="002E2F44"/>
    <w:rsid w:val="002E4FBC"/>
    <w:rsid w:val="002E59C6"/>
    <w:rsid w:val="002E71E9"/>
    <w:rsid w:val="002F29E3"/>
    <w:rsid w:val="002F2BF7"/>
    <w:rsid w:val="002F6B08"/>
    <w:rsid w:val="00303C50"/>
    <w:rsid w:val="00311635"/>
    <w:rsid w:val="00314FC5"/>
    <w:rsid w:val="003221D4"/>
    <w:rsid w:val="003370FA"/>
    <w:rsid w:val="00347157"/>
    <w:rsid w:val="00350412"/>
    <w:rsid w:val="00355056"/>
    <w:rsid w:val="00360678"/>
    <w:rsid w:val="003714B1"/>
    <w:rsid w:val="0037448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06BD7"/>
    <w:rsid w:val="00410D78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7496"/>
    <w:rsid w:val="00482D24"/>
    <w:rsid w:val="004831BB"/>
    <w:rsid w:val="004925B6"/>
    <w:rsid w:val="004A4973"/>
    <w:rsid w:val="004A62E3"/>
    <w:rsid w:val="004A70DC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9779B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0A8E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A50B7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1B0A"/>
    <w:rsid w:val="006F2D06"/>
    <w:rsid w:val="006F6EC2"/>
    <w:rsid w:val="007012C9"/>
    <w:rsid w:val="00703D1C"/>
    <w:rsid w:val="00704A3E"/>
    <w:rsid w:val="00705D00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3942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5EA8"/>
    <w:rsid w:val="007F75B7"/>
    <w:rsid w:val="00805F5D"/>
    <w:rsid w:val="00806F43"/>
    <w:rsid w:val="00812BD6"/>
    <w:rsid w:val="008132E1"/>
    <w:rsid w:val="00822CBB"/>
    <w:rsid w:val="008264B3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3D9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0436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1C11"/>
    <w:rsid w:val="008F2745"/>
    <w:rsid w:val="008F5689"/>
    <w:rsid w:val="008F6A0D"/>
    <w:rsid w:val="008F7247"/>
    <w:rsid w:val="00905B97"/>
    <w:rsid w:val="00906F31"/>
    <w:rsid w:val="009077BC"/>
    <w:rsid w:val="00907B45"/>
    <w:rsid w:val="0091039A"/>
    <w:rsid w:val="009118FE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40FF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46CF"/>
    <w:rsid w:val="00992A09"/>
    <w:rsid w:val="009950A5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5398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22F6"/>
    <w:rsid w:val="00A83E40"/>
    <w:rsid w:val="00A85AE3"/>
    <w:rsid w:val="00A93EFB"/>
    <w:rsid w:val="00A94477"/>
    <w:rsid w:val="00A972F0"/>
    <w:rsid w:val="00AA45C4"/>
    <w:rsid w:val="00AB11CD"/>
    <w:rsid w:val="00AB16C6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34B5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551C4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0F2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2AF4"/>
    <w:rsid w:val="00CF51DB"/>
    <w:rsid w:val="00CF52A5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6264"/>
    <w:rsid w:val="00DA77E7"/>
    <w:rsid w:val="00DB0744"/>
    <w:rsid w:val="00DC4927"/>
    <w:rsid w:val="00DC649C"/>
    <w:rsid w:val="00DE18FF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9C4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5823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A44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48FC"/>
    <w:rsid w:val="00FE2F94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197648C1-2BA1-40B2-9764-D8D8030AF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1341</Words>
  <Characters>7644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32</cp:revision>
  <cp:lastPrinted>2016-02-05T13:43:00Z</cp:lastPrinted>
  <dcterms:created xsi:type="dcterms:W3CDTF">2016-02-01T10:46:00Z</dcterms:created>
  <dcterms:modified xsi:type="dcterms:W3CDTF">2016-05-06T14:20:00Z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