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7536" w:rsidRDefault="00DA7536" w:rsidP="00937BA1">
      <w:pPr>
        <w:rPr>
          <w:b/>
          <w:bCs/>
          <w:sz w:val="16"/>
          <w:szCs w:val="16"/>
          <w:lang w:val="ru-RU"/>
        </w:rPr>
      </w:pPr>
    </w:p>
    <w:p w:rsidR="00937BA1" w:rsidRDefault="00937BA1" w:rsidP="00937BA1">
      <w:pPr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9266F5" w:rsidRPr="00F4106A" w:rsidRDefault="00AF64A3" w:rsidP="00AF64A3">
      <w:pPr>
        <w:jc w:val="center"/>
        <w:rPr>
          <w:rFonts w:eastAsia="Calibri"/>
          <w:b/>
          <w:sz w:val="28"/>
          <w:szCs w:val="28"/>
          <w:lang w:val="ru-RU" w:eastAsia="ru-RU"/>
        </w:rPr>
      </w:pPr>
      <w:r w:rsidRPr="00AF64A3">
        <w:rPr>
          <w:rFonts w:eastAsia="Calibri"/>
          <w:b/>
          <w:sz w:val="28"/>
          <w:szCs w:val="28"/>
          <w:lang w:val="ru-RU" w:eastAsia="ru-RU"/>
        </w:rPr>
        <w:t xml:space="preserve">Уведомление </w:t>
      </w:r>
    </w:p>
    <w:p w:rsidR="00AF64A3" w:rsidRPr="00C43DA1" w:rsidRDefault="00AF64A3" w:rsidP="00AF64A3">
      <w:pPr>
        <w:jc w:val="center"/>
        <w:rPr>
          <w:rFonts w:eastAsia="Calibri"/>
          <w:b/>
          <w:sz w:val="28"/>
          <w:szCs w:val="28"/>
          <w:lang w:val="ru-RU" w:eastAsia="ru-RU"/>
        </w:rPr>
      </w:pPr>
      <w:r w:rsidRPr="00AF64A3">
        <w:rPr>
          <w:rFonts w:eastAsia="Calibri"/>
          <w:b/>
          <w:sz w:val="28"/>
          <w:szCs w:val="28"/>
          <w:lang w:val="ru-RU" w:eastAsia="ru-RU"/>
        </w:rPr>
        <w:t xml:space="preserve">о проведении Переторжки от </w:t>
      </w:r>
      <w:r w:rsidR="006D2D16">
        <w:rPr>
          <w:rFonts w:eastAsia="Calibri"/>
          <w:b/>
          <w:sz w:val="28"/>
          <w:szCs w:val="28"/>
          <w:lang w:val="ru-RU" w:eastAsia="ru-RU"/>
        </w:rPr>
        <w:t>06</w:t>
      </w:r>
      <w:r w:rsidRPr="00AF64A3">
        <w:rPr>
          <w:rFonts w:eastAsia="Calibri"/>
          <w:b/>
          <w:sz w:val="28"/>
          <w:szCs w:val="28"/>
          <w:lang w:val="ru-RU" w:eastAsia="ru-RU"/>
        </w:rPr>
        <w:t>.</w:t>
      </w:r>
      <w:r w:rsidR="00F3351A" w:rsidRPr="00F3351A">
        <w:rPr>
          <w:rFonts w:eastAsia="Calibri"/>
          <w:b/>
          <w:sz w:val="28"/>
          <w:szCs w:val="28"/>
          <w:lang w:val="ru-RU" w:eastAsia="ru-RU"/>
        </w:rPr>
        <w:t>0</w:t>
      </w:r>
      <w:r w:rsidR="0065033C" w:rsidRPr="00C43DA1">
        <w:rPr>
          <w:rFonts w:eastAsia="Calibri"/>
          <w:b/>
          <w:sz w:val="28"/>
          <w:szCs w:val="28"/>
          <w:lang w:val="ru-RU" w:eastAsia="ru-RU"/>
        </w:rPr>
        <w:t>5</w:t>
      </w:r>
      <w:r w:rsidRPr="00AF64A3">
        <w:rPr>
          <w:rFonts w:eastAsia="Calibri"/>
          <w:b/>
          <w:sz w:val="28"/>
          <w:szCs w:val="28"/>
          <w:lang w:val="ru-RU" w:eastAsia="ru-RU"/>
        </w:rPr>
        <w:t>.201</w:t>
      </w:r>
      <w:r w:rsidR="00F3351A" w:rsidRPr="00F3351A">
        <w:rPr>
          <w:rFonts w:eastAsia="Calibri"/>
          <w:b/>
          <w:sz w:val="28"/>
          <w:szCs w:val="28"/>
          <w:lang w:val="ru-RU" w:eastAsia="ru-RU"/>
        </w:rPr>
        <w:t>6</w:t>
      </w:r>
    </w:p>
    <w:p w:rsidR="0010037D" w:rsidRPr="00EA2FB6" w:rsidRDefault="00AF64A3" w:rsidP="00AF64A3">
      <w:pPr>
        <w:jc w:val="center"/>
        <w:rPr>
          <w:b/>
          <w:bCs/>
          <w:sz w:val="28"/>
          <w:szCs w:val="28"/>
          <w:lang w:val="ru-RU" w:eastAsia="ru-RU"/>
        </w:rPr>
      </w:pPr>
      <w:r w:rsidRPr="00AF64A3">
        <w:rPr>
          <w:rFonts w:eastAsia="Calibri"/>
          <w:b/>
          <w:sz w:val="28"/>
          <w:szCs w:val="28"/>
          <w:lang w:val="ru-RU" w:eastAsia="ru-RU"/>
        </w:rPr>
        <w:t xml:space="preserve">к </w:t>
      </w:r>
      <w:r w:rsidRPr="00AF64A3">
        <w:rPr>
          <w:b/>
          <w:bCs/>
          <w:sz w:val="28"/>
          <w:szCs w:val="28"/>
          <w:lang w:val="ru-RU" w:eastAsia="ru-RU"/>
        </w:rPr>
        <w:t xml:space="preserve">Извещению №  </w:t>
      </w:r>
      <w:r w:rsidR="0065033C" w:rsidRPr="0065033C">
        <w:rPr>
          <w:b/>
          <w:sz w:val="28"/>
          <w:szCs w:val="28"/>
          <w:lang w:val="ru-RU" w:eastAsia="ru-RU"/>
        </w:rPr>
        <w:t>16-20102/29</w:t>
      </w:r>
    </w:p>
    <w:p w:rsidR="00410807" w:rsidRDefault="00410807" w:rsidP="00AF64A3">
      <w:pPr>
        <w:tabs>
          <w:tab w:val="left" w:pos="5760"/>
        </w:tabs>
        <w:jc w:val="center"/>
        <w:rPr>
          <w:b/>
          <w:bCs/>
          <w:sz w:val="28"/>
          <w:szCs w:val="28"/>
          <w:lang w:val="ru-RU" w:eastAsia="ru-RU"/>
        </w:rPr>
      </w:pPr>
    </w:p>
    <w:p w:rsidR="00EA2FB6" w:rsidRPr="00EA2FB6" w:rsidRDefault="00AF64A3" w:rsidP="00EA2FB6">
      <w:pPr>
        <w:tabs>
          <w:tab w:val="left" w:pos="5760"/>
        </w:tabs>
        <w:jc w:val="center"/>
        <w:rPr>
          <w:b/>
          <w:bCs/>
          <w:sz w:val="28"/>
          <w:szCs w:val="28"/>
          <w:lang w:val="ru-RU" w:eastAsia="ru-RU"/>
        </w:rPr>
      </w:pPr>
      <w:r w:rsidRPr="00AF64A3">
        <w:rPr>
          <w:b/>
          <w:bCs/>
          <w:sz w:val="28"/>
          <w:szCs w:val="28"/>
          <w:lang w:val="ru-RU" w:eastAsia="ru-RU"/>
        </w:rPr>
        <w:t xml:space="preserve">о проведении </w:t>
      </w:r>
      <w:r w:rsidR="00BC26D3">
        <w:rPr>
          <w:b/>
          <w:bCs/>
          <w:sz w:val="28"/>
          <w:szCs w:val="28"/>
          <w:lang w:val="ru-RU" w:eastAsia="ru-RU"/>
        </w:rPr>
        <w:t>от</w:t>
      </w:r>
      <w:r w:rsidRPr="00AF64A3">
        <w:rPr>
          <w:b/>
          <w:bCs/>
          <w:sz w:val="28"/>
          <w:szCs w:val="28"/>
          <w:lang w:val="ru-RU" w:eastAsia="ru-RU"/>
        </w:rPr>
        <w:t xml:space="preserve">крытого Запроса </w:t>
      </w:r>
      <w:r w:rsidR="0065033C" w:rsidRPr="0065033C">
        <w:rPr>
          <w:b/>
          <w:bCs/>
          <w:sz w:val="28"/>
          <w:szCs w:val="28"/>
          <w:lang w:val="ru-RU" w:eastAsia="ru-RU"/>
        </w:rPr>
        <w:t>предложений</w:t>
      </w:r>
      <w:r w:rsidR="00EA2FB6" w:rsidRPr="00EA2FB6">
        <w:rPr>
          <w:b/>
          <w:bCs/>
          <w:sz w:val="28"/>
          <w:szCs w:val="28"/>
          <w:lang w:val="ru-RU" w:eastAsia="ru-RU"/>
        </w:rPr>
        <w:t xml:space="preserve"> </w:t>
      </w:r>
    </w:p>
    <w:p w:rsidR="00AF64A3" w:rsidRPr="00AF64A3" w:rsidRDefault="0065033C" w:rsidP="00EA2FB6">
      <w:pPr>
        <w:tabs>
          <w:tab w:val="left" w:pos="5760"/>
        </w:tabs>
        <w:jc w:val="center"/>
        <w:rPr>
          <w:b/>
          <w:bCs/>
          <w:sz w:val="28"/>
          <w:szCs w:val="28"/>
          <w:lang w:val="ru-RU" w:eastAsia="ru-RU"/>
        </w:rPr>
      </w:pPr>
      <w:r w:rsidRPr="0065033C">
        <w:rPr>
          <w:b/>
          <w:bCs/>
          <w:sz w:val="28"/>
          <w:szCs w:val="28"/>
          <w:lang w:val="ru-RU" w:eastAsia="ru-RU"/>
        </w:rPr>
        <w:t>на право заключения рамочного договора оказания услуг по комплексной уборке, содержанию и технической эксплуатации офисных и вспомогательных помещений Некоммерческой организации Фонд развития Центра разработки и коммерциализации новых технологий</w:t>
      </w:r>
    </w:p>
    <w:p w:rsidR="0010037D" w:rsidRDefault="0010037D" w:rsidP="0010037D">
      <w:pPr>
        <w:jc w:val="center"/>
        <w:rPr>
          <w:b/>
          <w:bCs/>
          <w:sz w:val="28"/>
          <w:szCs w:val="28"/>
          <w:lang w:val="ru-RU" w:eastAsia="ru-RU"/>
        </w:rPr>
      </w:pPr>
    </w:p>
    <w:p w:rsidR="0010037D" w:rsidRPr="00F3351A" w:rsidRDefault="0010037D" w:rsidP="0010037D">
      <w:pPr>
        <w:jc w:val="center"/>
        <w:rPr>
          <w:b/>
          <w:bCs/>
          <w:sz w:val="28"/>
          <w:szCs w:val="28"/>
          <w:lang w:val="ru-RU" w:eastAsia="ru-RU"/>
        </w:rPr>
      </w:pPr>
      <w:proofErr w:type="gramStart"/>
      <w:r>
        <w:rPr>
          <w:b/>
          <w:bCs/>
          <w:sz w:val="28"/>
          <w:szCs w:val="28"/>
          <w:lang w:val="ru-RU" w:eastAsia="ru-RU"/>
        </w:rPr>
        <w:t>размещенному</w:t>
      </w:r>
      <w:proofErr w:type="gramEnd"/>
      <w:r>
        <w:rPr>
          <w:b/>
          <w:bCs/>
          <w:sz w:val="28"/>
          <w:szCs w:val="28"/>
          <w:lang w:val="ru-RU" w:eastAsia="ru-RU"/>
        </w:rPr>
        <w:t xml:space="preserve"> на сайте </w:t>
      </w:r>
      <w:r w:rsidRPr="009266F5">
        <w:rPr>
          <w:b/>
          <w:bCs/>
          <w:sz w:val="28"/>
          <w:szCs w:val="28"/>
          <w:lang w:val="ru-RU" w:eastAsia="ru-RU"/>
        </w:rPr>
        <w:t xml:space="preserve"> </w:t>
      </w:r>
      <w:r w:rsidR="00EA2FB6" w:rsidRPr="00EA2FB6">
        <w:rPr>
          <w:b/>
          <w:bCs/>
          <w:sz w:val="28"/>
          <w:szCs w:val="28"/>
          <w:lang w:val="ru-RU" w:eastAsia="ru-RU"/>
        </w:rPr>
        <w:t>2</w:t>
      </w:r>
      <w:r w:rsidR="0065033C" w:rsidRPr="007163C2">
        <w:rPr>
          <w:b/>
          <w:bCs/>
          <w:sz w:val="28"/>
          <w:szCs w:val="28"/>
          <w:lang w:val="ru-RU" w:eastAsia="ru-RU"/>
        </w:rPr>
        <w:t>1</w:t>
      </w:r>
      <w:r w:rsidRPr="00AF64A3">
        <w:rPr>
          <w:b/>
          <w:bCs/>
          <w:sz w:val="28"/>
          <w:szCs w:val="28"/>
          <w:lang w:val="ru-RU" w:eastAsia="ru-RU"/>
        </w:rPr>
        <w:t>.</w:t>
      </w:r>
      <w:r w:rsidR="00F3351A" w:rsidRPr="00F3351A">
        <w:rPr>
          <w:b/>
          <w:bCs/>
          <w:sz w:val="28"/>
          <w:szCs w:val="28"/>
          <w:lang w:val="ru-RU" w:eastAsia="ru-RU"/>
        </w:rPr>
        <w:t>0</w:t>
      </w:r>
      <w:r w:rsidR="0065033C" w:rsidRPr="007163C2">
        <w:rPr>
          <w:b/>
          <w:bCs/>
          <w:sz w:val="28"/>
          <w:szCs w:val="28"/>
          <w:lang w:val="ru-RU" w:eastAsia="ru-RU"/>
        </w:rPr>
        <w:t>4</w:t>
      </w:r>
      <w:r w:rsidRPr="00AF64A3">
        <w:rPr>
          <w:b/>
          <w:bCs/>
          <w:sz w:val="28"/>
          <w:szCs w:val="28"/>
          <w:lang w:val="ru-RU" w:eastAsia="ru-RU"/>
        </w:rPr>
        <w:t>.201</w:t>
      </w:r>
      <w:r w:rsidR="00F3351A" w:rsidRPr="00F3351A">
        <w:rPr>
          <w:b/>
          <w:bCs/>
          <w:sz w:val="28"/>
          <w:szCs w:val="28"/>
          <w:lang w:val="ru-RU" w:eastAsia="ru-RU"/>
        </w:rPr>
        <w:t>6</w:t>
      </w:r>
    </w:p>
    <w:p w:rsidR="0010037D" w:rsidRDefault="0010037D" w:rsidP="0010037D">
      <w:pPr>
        <w:jc w:val="center"/>
        <w:rPr>
          <w:rFonts w:eastAsia="Calibri"/>
          <w:sz w:val="28"/>
          <w:szCs w:val="28"/>
          <w:lang w:val="ru-RU"/>
        </w:rPr>
      </w:pPr>
    </w:p>
    <w:p w:rsidR="00102BB9" w:rsidRPr="00AF64A3" w:rsidRDefault="00102BB9" w:rsidP="0010037D">
      <w:pPr>
        <w:jc w:val="center"/>
        <w:rPr>
          <w:rFonts w:eastAsia="Calibri"/>
          <w:sz w:val="28"/>
          <w:szCs w:val="28"/>
          <w:lang w:val="ru-RU"/>
        </w:rPr>
      </w:pPr>
    </w:p>
    <w:p w:rsidR="00102BB9" w:rsidRDefault="00102BB9" w:rsidP="00102BB9">
      <w:pPr>
        <w:ind w:firstLine="567"/>
        <w:jc w:val="both"/>
        <w:rPr>
          <w:rFonts w:eastAsia="Calibri"/>
          <w:sz w:val="28"/>
          <w:szCs w:val="28"/>
          <w:lang w:val="ru-RU" w:eastAsia="ru-RU"/>
        </w:rPr>
      </w:pPr>
      <w:r w:rsidRPr="00102BB9">
        <w:rPr>
          <w:rFonts w:eastAsia="Calibri"/>
          <w:sz w:val="28"/>
          <w:szCs w:val="28"/>
          <w:lang w:val="ru-RU" w:eastAsia="ru-RU"/>
        </w:rPr>
        <w:t xml:space="preserve">1. Ко времени и дате, установленным извещением о проведении открытого Запроса </w:t>
      </w:r>
      <w:r w:rsidR="007163C2">
        <w:rPr>
          <w:rFonts w:eastAsia="Calibri"/>
          <w:sz w:val="28"/>
          <w:szCs w:val="28"/>
          <w:lang w:val="ru-RU" w:eastAsia="ru-RU"/>
        </w:rPr>
        <w:t>предложений</w:t>
      </w:r>
      <w:r w:rsidRPr="00102BB9">
        <w:rPr>
          <w:rFonts w:eastAsia="Calibri"/>
          <w:sz w:val="28"/>
          <w:szCs w:val="28"/>
          <w:lang w:val="ru-RU" w:eastAsia="ru-RU"/>
        </w:rPr>
        <w:t>, в  Комиссию поступили заявки от следующих участников:</w:t>
      </w:r>
    </w:p>
    <w:p w:rsidR="00252920" w:rsidRPr="00102BB9" w:rsidRDefault="00252920" w:rsidP="00102BB9">
      <w:pPr>
        <w:ind w:firstLine="567"/>
        <w:jc w:val="both"/>
        <w:rPr>
          <w:rFonts w:eastAsia="Calibri"/>
          <w:sz w:val="28"/>
          <w:szCs w:val="28"/>
          <w:lang w:val="ru-RU" w:eastAsia="ru-RU"/>
        </w:rPr>
      </w:pPr>
    </w:p>
    <w:tbl>
      <w:tblPr>
        <w:tblStyle w:val="37"/>
        <w:tblW w:w="9072" w:type="dxa"/>
        <w:tblInd w:w="438" w:type="dxa"/>
        <w:tblLook w:val="04A0" w:firstRow="1" w:lastRow="0" w:firstColumn="1" w:lastColumn="0" w:noHBand="0" w:noVBand="1"/>
      </w:tblPr>
      <w:tblGrid>
        <w:gridCol w:w="2835"/>
        <w:gridCol w:w="1416"/>
        <w:gridCol w:w="4821"/>
      </w:tblGrid>
      <w:tr w:rsidR="0065033C" w:rsidRPr="00102BB9" w:rsidTr="0065033C">
        <w:trPr>
          <w:trHeight w:val="300"/>
        </w:trPr>
        <w:tc>
          <w:tcPr>
            <w:tcW w:w="2835" w:type="dxa"/>
            <w:noWrap/>
            <w:vAlign w:val="center"/>
            <w:hideMark/>
          </w:tcPr>
          <w:p w:rsidR="0065033C" w:rsidRPr="00102BB9" w:rsidRDefault="0065033C" w:rsidP="00102BB9">
            <w:pPr>
              <w:ind w:firstLine="33"/>
              <w:rPr>
                <w:rFonts w:eastAsia="Calibri"/>
                <w:szCs w:val="28"/>
                <w:lang w:val="ru-RU"/>
              </w:rPr>
            </w:pPr>
            <w:r w:rsidRPr="00102BB9">
              <w:rPr>
                <w:rFonts w:eastAsia="Calibri"/>
                <w:szCs w:val="28"/>
                <w:lang w:val="ru-RU"/>
              </w:rPr>
              <w:t>Наименование организации</w:t>
            </w:r>
          </w:p>
        </w:tc>
        <w:tc>
          <w:tcPr>
            <w:tcW w:w="1416" w:type="dxa"/>
            <w:noWrap/>
            <w:vAlign w:val="center"/>
            <w:hideMark/>
          </w:tcPr>
          <w:p w:rsidR="0065033C" w:rsidRPr="0065033C" w:rsidRDefault="0065033C" w:rsidP="00102BB9">
            <w:pPr>
              <w:ind w:firstLine="33"/>
              <w:rPr>
                <w:rFonts w:eastAsia="Calibri"/>
                <w:szCs w:val="28"/>
                <w:lang w:val="ru-RU"/>
              </w:rPr>
            </w:pPr>
            <w:r w:rsidRPr="00102BB9">
              <w:rPr>
                <w:rFonts w:eastAsia="Calibri"/>
                <w:szCs w:val="28"/>
                <w:lang w:val="ru-RU"/>
              </w:rPr>
              <w:t>ИНН</w:t>
            </w:r>
            <w:r>
              <w:rPr>
                <w:rFonts w:eastAsia="Calibri"/>
                <w:szCs w:val="28"/>
              </w:rPr>
              <w:t>/</w:t>
            </w:r>
            <w:r>
              <w:rPr>
                <w:rFonts w:eastAsia="Calibri"/>
                <w:szCs w:val="28"/>
                <w:lang w:val="ru-RU"/>
              </w:rPr>
              <w:t>КПП</w:t>
            </w:r>
          </w:p>
        </w:tc>
        <w:tc>
          <w:tcPr>
            <w:tcW w:w="4821" w:type="dxa"/>
            <w:vAlign w:val="center"/>
            <w:hideMark/>
          </w:tcPr>
          <w:p w:rsidR="0065033C" w:rsidRPr="00102BB9" w:rsidRDefault="0065033C" w:rsidP="00102BB9">
            <w:pPr>
              <w:ind w:firstLine="33"/>
              <w:rPr>
                <w:rFonts w:eastAsia="Calibri"/>
                <w:szCs w:val="28"/>
                <w:lang w:val="ru-RU"/>
              </w:rPr>
            </w:pPr>
            <w:r w:rsidRPr="00102BB9">
              <w:rPr>
                <w:rFonts w:eastAsia="Calibri"/>
                <w:szCs w:val="28"/>
                <w:lang w:val="ru-RU"/>
              </w:rPr>
              <w:t>Юридический адрес</w:t>
            </w:r>
          </w:p>
        </w:tc>
      </w:tr>
      <w:tr w:rsidR="0065033C" w:rsidRPr="00743A0F" w:rsidTr="0065033C">
        <w:trPr>
          <w:trHeight w:val="307"/>
        </w:trPr>
        <w:tc>
          <w:tcPr>
            <w:tcW w:w="2835" w:type="dxa"/>
            <w:noWrap/>
          </w:tcPr>
          <w:p w:rsidR="0065033C" w:rsidRPr="00027599" w:rsidRDefault="0065033C" w:rsidP="0065033C">
            <w:pPr>
              <w:ind w:firstLine="34"/>
            </w:pPr>
            <w:r w:rsidRPr="00027599">
              <w:t>ООО «</w:t>
            </w:r>
            <w:proofErr w:type="spellStart"/>
            <w:r w:rsidRPr="00027599">
              <w:t>Ротекс</w:t>
            </w:r>
            <w:proofErr w:type="spellEnd"/>
            <w:r w:rsidRPr="00027599">
              <w:t>»</w:t>
            </w:r>
          </w:p>
        </w:tc>
        <w:tc>
          <w:tcPr>
            <w:tcW w:w="1416" w:type="dxa"/>
            <w:noWrap/>
            <w:vAlign w:val="bottom"/>
          </w:tcPr>
          <w:p w:rsidR="0065033C" w:rsidRDefault="0065033C" w:rsidP="0065033C">
            <w:pPr>
              <w:ind w:firstLine="0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2464044636</w:t>
            </w:r>
            <w:r>
              <w:rPr>
                <w:rFonts w:ascii="Calibri" w:hAnsi="Calibri"/>
                <w:color w:val="000000"/>
                <w:sz w:val="22"/>
                <w:szCs w:val="22"/>
              </w:rPr>
              <w:br/>
              <w:t>24601001</w:t>
            </w:r>
          </w:p>
        </w:tc>
        <w:tc>
          <w:tcPr>
            <w:tcW w:w="4821" w:type="dxa"/>
            <w:vAlign w:val="bottom"/>
          </w:tcPr>
          <w:p w:rsidR="0065033C" w:rsidRPr="0065033C" w:rsidRDefault="0065033C" w:rsidP="0065033C">
            <w:pPr>
              <w:ind w:firstLine="36"/>
              <w:rPr>
                <w:rFonts w:ascii="Calibri" w:hAnsi="Calibri"/>
                <w:color w:val="000000"/>
                <w:sz w:val="22"/>
                <w:szCs w:val="22"/>
                <w:lang w:val="ru-RU"/>
              </w:rPr>
            </w:pPr>
            <w:r w:rsidRPr="0065033C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>660093, РФ, г. Красноярск, ул. Королева, 8А, 119</w:t>
            </w:r>
          </w:p>
        </w:tc>
      </w:tr>
      <w:tr w:rsidR="0065033C" w:rsidRPr="00743A0F" w:rsidTr="0065033C">
        <w:trPr>
          <w:trHeight w:val="371"/>
        </w:trPr>
        <w:tc>
          <w:tcPr>
            <w:tcW w:w="2835" w:type="dxa"/>
            <w:noWrap/>
          </w:tcPr>
          <w:p w:rsidR="0065033C" w:rsidRPr="00027599" w:rsidRDefault="0065033C" w:rsidP="0065033C">
            <w:pPr>
              <w:ind w:firstLine="34"/>
            </w:pPr>
            <w:r w:rsidRPr="00027599">
              <w:t>ООО «ОМС-</w:t>
            </w:r>
            <w:proofErr w:type="spellStart"/>
            <w:r w:rsidRPr="00027599">
              <w:t>Центр</w:t>
            </w:r>
            <w:proofErr w:type="spellEnd"/>
            <w:r w:rsidRPr="00027599">
              <w:t>»</w:t>
            </w:r>
          </w:p>
        </w:tc>
        <w:tc>
          <w:tcPr>
            <w:tcW w:w="1416" w:type="dxa"/>
            <w:noWrap/>
            <w:vAlign w:val="bottom"/>
          </w:tcPr>
          <w:p w:rsidR="0065033C" w:rsidRDefault="0065033C" w:rsidP="0065033C">
            <w:pPr>
              <w:ind w:firstLine="0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7707649265</w:t>
            </w:r>
            <w:r>
              <w:rPr>
                <w:rFonts w:ascii="Calibri" w:hAnsi="Calibri"/>
                <w:color w:val="000000"/>
                <w:sz w:val="22"/>
                <w:szCs w:val="22"/>
              </w:rPr>
              <w:br/>
              <w:t>773001001</w:t>
            </w:r>
          </w:p>
        </w:tc>
        <w:tc>
          <w:tcPr>
            <w:tcW w:w="4821" w:type="dxa"/>
            <w:vAlign w:val="bottom"/>
          </w:tcPr>
          <w:p w:rsidR="0065033C" w:rsidRPr="0065033C" w:rsidRDefault="0065033C" w:rsidP="0065033C">
            <w:pPr>
              <w:ind w:firstLine="36"/>
              <w:rPr>
                <w:rFonts w:ascii="Calibri" w:hAnsi="Calibri"/>
                <w:color w:val="000000"/>
                <w:sz w:val="22"/>
                <w:szCs w:val="22"/>
                <w:lang w:val="ru-RU"/>
              </w:rPr>
            </w:pPr>
            <w:r w:rsidRPr="0065033C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 xml:space="preserve">121087, РФ, г. Москва, проезд Береговой, д. 7, </w:t>
            </w:r>
            <w:proofErr w:type="spellStart"/>
            <w:r w:rsidRPr="0065033C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>кор</w:t>
            </w:r>
            <w:proofErr w:type="spellEnd"/>
            <w:r w:rsidRPr="0065033C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>. 1, офис 6</w:t>
            </w:r>
          </w:p>
        </w:tc>
      </w:tr>
      <w:tr w:rsidR="0065033C" w:rsidRPr="00743A0F" w:rsidTr="0065033C">
        <w:trPr>
          <w:trHeight w:val="418"/>
        </w:trPr>
        <w:tc>
          <w:tcPr>
            <w:tcW w:w="2835" w:type="dxa"/>
            <w:noWrap/>
          </w:tcPr>
          <w:p w:rsidR="0065033C" w:rsidRDefault="0065033C" w:rsidP="0065033C">
            <w:pPr>
              <w:ind w:firstLine="34"/>
            </w:pPr>
            <w:r w:rsidRPr="00027599">
              <w:t>ООО «</w:t>
            </w:r>
            <w:proofErr w:type="spellStart"/>
            <w:r w:rsidRPr="00027599">
              <w:t>Фесилити</w:t>
            </w:r>
            <w:proofErr w:type="spellEnd"/>
            <w:r w:rsidRPr="00027599">
              <w:t xml:space="preserve"> </w:t>
            </w:r>
            <w:proofErr w:type="spellStart"/>
            <w:r w:rsidRPr="00027599">
              <w:t>Сервисиз</w:t>
            </w:r>
            <w:proofErr w:type="spellEnd"/>
            <w:r w:rsidRPr="00027599">
              <w:t xml:space="preserve"> </w:t>
            </w:r>
            <w:proofErr w:type="spellStart"/>
            <w:r w:rsidRPr="00027599">
              <w:t>Рус</w:t>
            </w:r>
            <w:proofErr w:type="spellEnd"/>
            <w:r w:rsidRPr="00027599">
              <w:t>»</w:t>
            </w:r>
          </w:p>
        </w:tc>
        <w:tc>
          <w:tcPr>
            <w:tcW w:w="1416" w:type="dxa"/>
            <w:noWrap/>
            <w:vAlign w:val="bottom"/>
          </w:tcPr>
          <w:p w:rsidR="0065033C" w:rsidRDefault="0065033C" w:rsidP="0065033C">
            <w:pPr>
              <w:ind w:firstLine="0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7704530896</w:t>
            </w:r>
            <w:r>
              <w:rPr>
                <w:rFonts w:ascii="Calibri" w:hAnsi="Calibri"/>
                <w:color w:val="000000"/>
                <w:sz w:val="22"/>
                <w:szCs w:val="22"/>
              </w:rPr>
              <w:br/>
              <w:t>770401001</w:t>
            </w:r>
          </w:p>
        </w:tc>
        <w:tc>
          <w:tcPr>
            <w:tcW w:w="4821" w:type="dxa"/>
            <w:vAlign w:val="bottom"/>
          </w:tcPr>
          <w:p w:rsidR="0065033C" w:rsidRPr="0065033C" w:rsidRDefault="0065033C" w:rsidP="0065033C">
            <w:pPr>
              <w:ind w:firstLine="36"/>
              <w:rPr>
                <w:rFonts w:ascii="Calibri" w:hAnsi="Calibri"/>
                <w:color w:val="000000"/>
                <w:sz w:val="22"/>
                <w:szCs w:val="22"/>
                <w:lang w:val="ru-RU"/>
              </w:rPr>
            </w:pPr>
            <w:r w:rsidRPr="0065033C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 xml:space="preserve">119019, </w:t>
            </w:r>
            <w:proofErr w:type="spellStart"/>
            <w:r w:rsidRPr="0065033C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>РФ</w:t>
            </w:r>
            <w:proofErr w:type="gramStart"/>
            <w:r w:rsidRPr="0065033C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>,г</w:t>
            </w:r>
            <w:proofErr w:type="spellEnd"/>
            <w:proofErr w:type="gramEnd"/>
            <w:r w:rsidRPr="0065033C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>. Москва, ул. Новый Арбат, д.21</w:t>
            </w:r>
          </w:p>
        </w:tc>
      </w:tr>
    </w:tbl>
    <w:p w:rsidR="00252920" w:rsidRDefault="00252920" w:rsidP="00102BB9">
      <w:pPr>
        <w:ind w:firstLine="567"/>
        <w:jc w:val="both"/>
        <w:rPr>
          <w:rFonts w:eastAsia="Calibri"/>
          <w:sz w:val="28"/>
          <w:szCs w:val="28"/>
          <w:lang w:val="ru-RU" w:eastAsia="ru-RU"/>
        </w:rPr>
      </w:pPr>
    </w:p>
    <w:p w:rsidR="00102BB9" w:rsidRPr="00102BB9" w:rsidRDefault="00102BB9" w:rsidP="00102BB9">
      <w:pPr>
        <w:ind w:firstLine="567"/>
        <w:jc w:val="both"/>
        <w:rPr>
          <w:rFonts w:eastAsia="Calibri"/>
          <w:sz w:val="28"/>
          <w:szCs w:val="28"/>
          <w:lang w:val="ru-RU" w:eastAsia="ru-RU"/>
        </w:rPr>
      </w:pPr>
      <w:r w:rsidRPr="00102BB9">
        <w:rPr>
          <w:rFonts w:eastAsia="Calibri"/>
          <w:sz w:val="28"/>
          <w:szCs w:val="28"/>
          <w:lang w:val="ru-RU" w:eastAsia="ru-RU"/>
        </w:rPr>
        <w:t>2.</w:t>
      </w:r>
      <w:r>
        <w:rPr>
          <w:rFonts w:eastAsia="Calibri"/>
          <w:sz w:val="28"/>
          <w:szCs w:val="28"/>
          <w:lang w:val="ru-RU" w:eastAsia="ru-RU"/>
        </w:rPr>
        <w:t>Комиссия Департамента по закупкам</w:t>
      </w:r>
      <w:r w:rsidRPr="00102BB9">
        <w:rPr>
          <w:rFonts w:eastAsia="Calibri"/>
          <w:sz w:val="28"/>
          <w:szCs w:val="28"/>
          <w:lang w:val="ru-RU" w:eastAsia="ru-RU"/>
        </w:rPr>
        <w:t xml:space="preserve">, на основании предварительного рассмотрения заявок участников Запроса </w:t>
      </w:r>
      <w:r w:rsidR="0065033C">
        <w:rPr>
          <w:rFonts w:eastAsia="Calibri"/>
          <w:sz w:val="28"/>
          <w:szCs w:val="28"/>
          <w:lang w:val="ru-RU" w:eastAsia="ru-RU"/>
        </w:rPr>
        <w:t>предложений</w:t>
      </w:r>
      <w:r w:rsidRPr="00102BB9">
        <w:rPr>
          <w:rFonts w:eastAsia="Calibri"/>
          <w:sz w:val="28"/>
          <w:szCs w:val="28"/>
          <w:lang w:val="ru-RU" w:eastAsia="ru-RU"/>
        </w:rPr>
        <w:t xml:space="preserve"> </w:t>
      </w:r>
      <w:proofErr w:type="gramStart"/>
      <w:r w:rsidRPr="00102BB9">
        <w:rPr>
          <w:rFonts w:eastAsia="Calibri"/>
          <w:sz w:val="28"/>
          <w:szCs w:val="28"/>
          <w:lang w:val="ru-RU" w:eastAsia="ru-RU"/>
        </w:rPr>
        <w:t>Р</w:t>
      </w:r>
      <w:proofErr w:type="gramEnd"/>
      <w:r w:rsidRPr="00102BB9">
        <w:rPr>
          <w:rFonts w:eastAsia="Calibri"/>
          <w:sz w:val="28"/>
          <w:szCs w:val="28"/>
          <w:lang w:val="ru-RU" w:eastAsia="ru-RU"/>
        </w:rPr>
        <w:t xml:space="preserve"> Е Ш И Л</w:t>
      </w:r>
      <w:r w:rsidR="00252920">
        <w:rPr>
          <w:rFonts w:eastAsia="Calibri"/>
          <w:sz w:val="28"/>
          <w:szCs w:val="28"/>
          <w:lang w:val="ru-RU" w:eastAsia="ru-RU"/>
        </w:rPr>
        <w:t xml:space="preserve"> А</w:t>
      </w:r>
      <w:r w:rsidRPr="00102BB9">
        <w:rPr>
          <w:rFonts w:eastAsia="Calibri"/>
          <w:sz w:val="28"/>
          <w:szCs w:val="28"/>
          <w:lang w:val="ru-RU" w:eastAsia="ru-RU"/>
        </w:rPr>
        <w:t>:</w:t>
      </w:r>
    </w:p>
    <w:p w:rsidR="00102BB9" w:rsidRPr="00102BB9" w:rsidRDefault="00102BB9" w:rsidP="00102BB9">
      <w:pPr>
        <w:ind w:firstLine="567"/>
        <w:jc w:val="both"/>
        <w:rPr>
          <w:rFonts w:eastAsia="Calibri"/>
          <w:sz w:val="28"/>
          <w:szCs w:val="28"/>
          <w:lang w:val="ru-RU" w:eastAsia="ru-RU"/>
        </w:rPr>
      </w:pPr>
      <w:r w:rsidRPr="00102BB9">
        <w:rPr>
          <w:rFonts w:eastAsia="Calibri"/>
          <w:sz w:val="28"/>
          <w:szCs w:val="28"/>
          <w:lang w:val="ru-RU" w:eastAsia="ru-RU"/>
        </w:rPr>
        <w:t xml:space="preserve">2.1. Отклонить заявку Участника:  </w:t>
      </w:r>
      <w:r w:rsidR="0065033C" w:rsidRPr="0065033C">
        <w:rPr>
          <w:rFonts w:eastAsia="Calibri"/>
          <w:sz w:val="28"/>
          <w:szCs w:val="28"/>
          <w:lang w:val="ru-RU" w:eastAsia="ru-RU"/>
        </w:rPr>
        <w:t>ООО «</w:t>
      </w:r>
      <w:proofErr w:type="spellStart"/>
      <w:r w:rsidR="0065033C" w:rsidRPr="0065033C">
        <w:rPr>
          <w:rFonts w:eastAsia="Calibri"/>
          <w:sz w:val="28"/>
          <w:szCs w:val="28"/>
          <w:lang w:val="ru-RU" w:eastAsia="ru-RU"/>
        </w:rPr>
        <w:t>Фесилити</w:t>
      </w:r>
      <w:proofErr w:type="spellEnd"/>
      <w:r w:rsidR="0065033C" w:rsidRPr="0065033C">
        <w:rPr>
          <w:rFonts w:eastAsia="Calibri"/>
          <w:sz w:val="28"/>
          <w:szCs w:val="28"/>
          <w:lang w:val="ru-RU" w:eastAsia="ru-RU"/>
        </w:rPr>
        <w:t xml:space="preserve"> </w:t>
      </w:r>
      <w:proofErr w:type="spellStart"/>
      <w:r w:rsidR="0065033C" w:rsidRPr="0065033C">
        <w:rPr>
          <w:rFonts w:eastAsia="Calibri"/>
          <w:sz w:val="28"/>
          <w:szCs w:val="28"/>
          <w:lang w:val="ru-RU" w:eastAsia="ru-RU"/>
        </w:rPr>
        <w:t>Сервисиз</w:t>
      </w:r>
      <w:proofErr w:type="spellEnd"/>
      <w:r w:rsidR="0065033C" w:rsidRPr="0065033C">
        <w:rPr>
          <w:rFonts w:eastAsia="Calibri"/>
          <w:sz w:val="28"/>
          <w:szCs w:val="28"/>
          <w:lang w:val="ru-RU" w:eastAsia="ru-RU"/>
        </w:rPr>
        <w:t xml:space="preserve"> Рус</w:t>
      </w:r>
      <w:r w:rsidRPr="00102BB9">
        <w:rPr>
          <w:rFonts w:eastAsia="Calibri"/>
          <w:sz w:val="28"/>
          <w:szCs w:val="28"/>
          <w:lang w:val="ru-RU" w:eastAsia="ru-RU"/>
        </w:rPr>
        <w:t xml:space="preserve">», ИНН </w:t>
      </w:r>
      <w:r w:rsidR="0065033C" w:rsidRPr="0065033C">
        <w:rPr>
          <w:rFonts w:eastAsia="Calibri"/>
          <w:sz w:val="28"/>
          <w:szCs w:val="28"/>
          <w:lang w:val="ru-RU" w:eastAsia="ru-RU"/>
        </w:rPr>
        <w:t>7704530896</w:t>
      </w:r>
      <w:r w:rsidRPr="00102BB9">
        <w:rPr>
          <w:rFonts w:eastAsia="Calibri"/>
          <w:sz w:val="28"/>
          <w:szCs w:val="28"/>
          <w:lang w:val="ru-RU" w:eastAsia="ru-RU"/>
        </w:rPr>
        <w:t xml:space="preserve">, </w:t>
      </w:r>
      <w:r w:rsidR="0065033C" w:rsidRPr="0065033C">
        <w:rPr>
          <w:rFonts w:eastAsia="Calibri"/>
          <w:sz w:val="28"/>
          <w:szCs w:val="28"/>
          <w:lang w:val="ru-RU" w:eastAsia="ru-RU"/>
        </w:rPr>
        <w:t xml:space="preserve">119019, </w:t>
      </w:r>
      <w:proofErr w:type="spellStart"/>
      <w:r w:rsidR="0065033C" w:rsidRPr="0065033C">
        <w:rPr>
          <w:rFonts w:eastAsia="Calibri"/>
          <w:sz w:val="28"/>
          <w:szCs w:val="28"/>
          <w:lang w:val="ru-RU" w:eastAsia="ru-RU"/>
        </w:rPr>
        <w:t>РФ</w:t>
      </w:r>
      <w:proofErr w:type="gramStart"/>
      <w:r w:rsidR="0065033C" w:rsidRPr="0065033C">
        <w:rPr>
          <w:rFonts w:eastAsia="Calibri"/>
          <w:sz w:val="28"/>
          <w:szCs w:val="28"/>
          <w:lang w:val="ru-RU" w:eastAsia="ru-RU"/>
        </w:rPr>
        <w:t>,г</w:t>
      </w:r>
      <w:proofErr w:type="spellEnd"/>
      <w:proofErr w:type="gramEnd"/>
      <w:r w:rsidR="0065033C" w:rsidRPr="0065033C">
        <w:rPr>
          <w:rFonts w:eastAsia="Calibri"/>
          <w:sz w:val="28"/>
          <w:szCs w:val="28"/>
          <w:lang w:val="ru-RU" w:eastAsia="ru-RU"/>
        </w:rPr>
        <w:t>. Москва, ул. Новый Арбат, д.21</w:t>
      </w:r>
      <w:r w:rsidR="00423AD4">
        <w:rPr>
          <w:rFonts w:eastAsia="Calibri"/>
          <w:sz w:val="28"/>
          <w:szCs w:val="28"/>
          <w:lang w:val="ru-RU" w:eastAsia="ru-RU"/>
        </w:rPr>
        <w:t>, как не</w:t>
      </w:r>
      <w:r w:rsidRPr="00102BB9">
        <w:rPr>
          <w:rFonts w:eastAsia="Calibri"/>
          <w:sz w:val="28"/>
          <w:szCs w:val="28"/>
          <w:lang w:val="ru-RU" w:eastAsia="ru-RU"/>
        </w:rPr>
        <w:t>соответствующ</w:t>
      </w:r>
      <w:r w:rsidR="00423AD4">
        <w:rPr>
          <w:rFonts w:eastAsia="Calibri"/>
          <w:sz w:val="28"/>
          <w:szCs w:val="28"/>
          <w:lang w:val="ru-RU" w:eastAsia="ru-RU"/>
        </w:rPr>
        <w:t>у</w:t>
      </w:r>
      <w:r>
        <w:rPr>
          <w:rFonts w:eastAsia="Calibri"/>
          <w:sz w:val="28"/>
          <w:szCs w:val="28"/>
          <w:lang w:val="ru-RU" w:eastAsia="ru-RU"/>
        </w:rPr>
        <w:t>ю</w:t>
      </w:r>
      <w:r w:rsidRPr="00102BB9">
        <w:rPr>
          <w:rFonts w:eastAsia="Calibri"/>
          <w:sz w:val="28"/>
          <w:szCs w:val="28"/>
          <w:lang w:val="ru-RU" w:eastAsia="ru-RU"/>
        </w:rPr>
        <w:t xml:space="preserve"> требованиям </w:t>
      </w:r>
      <w:r>
        <w:rPr>
          <w:rFonts w:eastAsia="Calibri"/>
          <w:sz w:val="28"/>
          <w:szCs w:val="28"/>
          <w:lang w:val="ru-RU" w:eastAsia="ru-RU"/>
        </w:rPr>
        <w:t xml:space="preserve">Извещения </w:t>
      </w:r>
      <w:r w:rsidR="009F0114">
        <w:rPr>
          <w:rFonts w:eastAsia="Calibri"/>
          <w:sz w:val="28"/>
          <w:szCs w:val="28"/>
          <w:lang w:val="ru-RU" w:eastAsia="ru-RU"/>
        </w:rPr>
        <w:t xml:space="preserve">и Документации </w:t>
      </w:r>
      <w:r>
        <w:rPr>
          <w:rFonts w:eastAsia="Calibri"/>
          <w:sz w:val="28"/>
          <w:szCs w:val="28"/>
          <w:lang w:val="ru-RU" w:eastAsia="ru-RU"/>
        </w:rPr>
        <w:t xml:space="preserve">запроса </w:t>
      </w:r>
      <w:r w:rsidR="0065033C">
        <w:rPr>
          <w:rFonts w:eastAsia="Calibri"/>
          <w:sz w:val="28"/>
          <w:szCs w:val="28"/>
          <w:lang w:val="ru-RU" w:eastAsia="ru-RU"/>
        </w:rPr>
        <w:t>предложений</w:t>
      </w:r>
      <w:r w:rsidRPr="00102BB9">
        <w:rPr>
          <w:rFonts w:eastAsia="Calibri"/>
          <w:sz w:val="28"/>
          <w:szCs w:val="28"/>
          <w:lang w:val="ru-RU" w:eastAsia="ru-RU"/>
        </w:rPr>
        <w:t xml:space="preserve">, а именно: </w:t>
      </w:r>
      <w:r w:rsidR="0065033C">
        <w:rPr>
          <w:rFonts w:eastAsia="Calibri"/>
          <w:sz w:val="28"/>
          <w:szCs w:val="28"/>
          <w:lang w:val="ru-RU" w:eastAsia="ru-RU"/>
        </w:rPr>
        <w:t xml:space="preserve">сумма перечисленного обеспечения заявки не соответствует требованиям </w:t>
      </w:r>
      <w:r w:rsidR="00EC2AA8">
        <w:rPr>
          <w:rFonts w:eastAsia="Calibri"/>
          <w:sz w:val="28"/>
          <w:szCs w:val="28"/>
          <w:lang w:val="ru-RU" w:eastAsia="ru-RU"/>
        </w:rPr>
        <w:t>пункта 7.3. Извещения и пункта 16 раздела 8 Документации процедуры закупки</w:t>
      </w:r>
      <w:r w:rsidRPr="00102BB9">
        <w:rPr>
          <w:rFonts w:eastAsia="Calibri"/>
          <w:sz w:val="28"/>
          <w:szCs w:val="28"/>
          <w:lang w:val="ru-RU" w:eastAsia="ru-RU"/>
        </w:rPr>
        <w:t xml:space="preserve">. </w:t>
      </w:r>
    </w:p>
    <w:p w:rsidR="00102BB9" w:rsidRDefault="00102BB9" w:rsidP="00102BB9">
      <w:pPr>
        <w:ind w:firstLine="567"/>
        <w:jc w:val="both"/>
        <w:rPr>
          <w:rFonts w:eastAsia="Calibri"/>
          <w:sz w:val="28"/>
          <w:szCs w:val="28"/>
          <w:lang w:val="ru-RU" w:eastAsia="ru-RU"/>
        </w:rPr>
      </w:pPr>
      <w:r w:rsidRPr="00102BB9">
        <w:rPr>
          <w:rFonts w:eastAsia="Calibri"/>
          <w:sz w:val="28"/>
          <w:szCs w:val="28"/>
          <w:lang w:val="ru-RU" w:eastAsia="ru-RU"/>
        </w:rPr>
        <w:t>2.2. Допустить к дальнейшему участию в процедуре Закупки заявки Участников:</w:t>
      </w:r>
    </w:p>
    <w:p w:rsidR="00252920" w:rsidRPr="00102BB9" w:rsidRDefault="00252920" w:rsidP="00102BB9">
      <w:pPr>
        <w:ind w:firstLine="567"/>
        <w:jc w:val="both"/>
        <w:rPr>
          <w:rFonts w:eastAsia="Calibri"/>
          <w:sz w:val="28"/>
          <w:szCs w:val="28"/>
          <w:lang w:val="ru-RU" w:eastAsia="ru-RU"/>
        </w:rPr>
      </w:pPr>
    </w:p>
    <w:tbl>
      <w:tblPr>
        <w:tblStyle w:val="37"/>
        <w:tblW w:w="8985" w:type="dxa"/>
        <w:tblInd w:w="392" w:type="dxa"/>
        <w:tblLook w:val="04A0" w:firstRow="1" w:lastRow="0" w:firstColumn="1" w:lastColumn="0" w:noHBand="0" w:noVBand="1"/>
      </w:tblPr>
      <w:tblGrid>
        <w:gridCol w:w="3457"/>
        <w:gridCol w:w="1416"/>
        <w:gridCol w:w="4112"/>
      </w:tblGrid>
      <w:tr w:rsidR="007163C2" w:rsidRPr="00102BB9" w:rsidTr="007163C2">
        <w:trPr>
          <w:trHeight w:val="527"/>
        </w:trPr>
        <w:tc>
          <w:tcPr>
            <w:tcW w:w="3457" w:type="dxa"/>
            <w:noWrap/>
            <w:vAlign w:val="center"/>
            <w:hideMark/>
          </w:tcPr>
          <w:p w:rsidR="007163C2" w:rsidRPr="00102BB9" w:rsidRDefault="007163C2" w:rsidP="00102BB9">
            <w:pPr>
              <w:ind w:left="-866"/>
              <w:jc w:val="center"/>
              <w:rPr>
                <w:b/>
                <w:lang w:val="ru-RU"/>
              </w:rPr>
            </w:pPr>
            <w:r w:rsidRPr="00102BB9">
              <w:rPr>
                <w:b/>
                <w:lang w:val="ru-RU"/>
              </w:rPr>
              <w:t>Наименование организации</w:t>
            </w:r>
          </w:p>
        </w:tc>
        <w:tc>
          <w:tcPr>
            <w:tcW w:w="1416" w:type="dxa"/>
            <w:noWrap/>
            <w:vAlign w:val="center"/>
            <w:hideMark/>
          </w:tcPr>
          <w:p w:rsidR="007163C2" w:rsidRPr="00102BB9" w:rsidRDefault="007163C2" w:rsidP="00102BB9">
            <w:pPr>
              <w:ind w:left="-866"/>
              <w:jc w:val="center"/>
              <w:rPr>
                <w:b/>
                <w:lang w:val="ru-RU"/>
              </w:rPr>
            </w:pPr>
            <w:r w:rsidRPr="00102BB9">
              <w:rPr>
                <w:b/>
                <w:lang w:val="ru-RU"/>
              </w:rPr>
              <w:t>ИНН</w:t>
            </w:r>
            <w:r>
              <w:rPr>
                <w:b/>
                <w:lang w:val="ru-RU"/>
              </w:rPr>
              <w:t>/КПП</w:t>
            </w:r>
          </w:p>
        </w:tc>
        <w:tc>
          <w:tcPr>
            <w:tcW w:w="4112" w:type="dxa"/>
            <w:vAlign w:val="center"/>
            <w:hideMark/>
          </w:tcPr>
          <w:p w:rsidR="007163C2" w:rsidRPr="00102BB9" w:rsidRDefault="007163C2" w:rsidP="00102BB9">
            <w:pPr>
              <w:ind w:left="-866"/>
              <w:jc w:val="center"/>
              <w:rPr>
                <w:b/>
                <w:lang w:val="ru-RU"/>
              </w:rPr>
            </w:pPr>
            <w:r w:rsidRPr="00102BB9">
              <w:rPr>
                <w:b/>
                <w:lang w:val="ru-RU"/>
              </w:rPr>
              <w:t>Юридический адрес</w:t>
            </w:r>
          </w:p>
        </w:tc>
      </w:tr>
      <w:tr w:rsidR="007163C2" w:rsidRPr="00743A0F" w:rsidTr="007163C2">
        <w:trPr>
          <w:trHeight w:val="249"/>
        </w:trPr>
        <w:tc>
          <w:tcPr>
            <w:tcW w:w="3457" w:type="dxa"/>
            <w:noWrap/>
          </w:tcPr>
          <w:p w:rsidR="007163C2" w:rsidRPr="00027599" w:rsidRDefault="007163C2" w:rsidP="0015523A">
            <w:pPr>
              <w:ind w:firstLine="34"/>
            </w:pPr>
            <w:r w:rsidRPr="00027599">
              <w:t>ООО «</w:t>
            </w:r>
            <w:proofErr w:type="spellStart"/>
            <w:r w:rsidRPr="00027599">
              <w:t>Ротекс</w:t>
            </w:r>
            <w:proofErr w:type="spellEnd"/>
            <w:r w:rsidRPr="00027599">
              <w:t>»</w:t>
            </w:r>
          </w:p>
        </w:tc>
        <w:tc>
          <w:tcPr>
            <w:tcW w:w="1416" w:type="dxa"/>
            <w:noWrap/>
            <w:vAlign w:val="bottom"/>
          </w:tcPr>
          <w:p w:rsidR="007163C2" w:rsidRDefault="007163C2" w:rsidP="0015523A">
            <w:pPr>
              <w:ind w:firstLine="0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2464044636</w:t>
            </w:r>
            <w:r>
              <w:rPr>
                <w:rFonts w:ascii="Calibri" w:hAnsi="Calibri"/>
                <w:color w:val="000000"/>
                <w:sz w:val="22"/>
                <w:szCs w:val="22"/>
              </w:rPr>
              <w:br/>
              <w:t>24601001</w:t>
            </w:r>
          </w:p>
        </w:tc>
        <w:tc>
          <w:tcPr>
            <w:tcW w:w="4112" w:type="dxa"/>
            <w:vAlign w:val="bottom"/>
          </w:tcPr>
          <w:p w:rsidR="007163C2" w:rsidRPr="0065033C" w:rsidRDefault="007163C2" w:rsidP="0015523A">
            <w:pPr>
              <w:ind w:firstLine="36"/>
              <w:rPr>
                <w:rFonts w:ascii="Calibri" w:hAnsi="Calibri"/>
                <w:color w:val="000000"/>
                <w:sz w:val="22"/>
                <w:szCs w:val="22"/>
                <w:lang w:val="ru-RU"/>
              </w:rPr>
            </w:pPr>
            <w:r w:rsidRPr="0065033C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>660093, РФ, г. Красноярск, ул. Королева, 8А, 119</w:t>
            </w:r>
          </w:p>
        </w:tc>
      </w:tr>
      <w:tr w:rsidR="007163C2" w:rsidRPr="00743A0F" w:rsidTr="007163C2">
        <w:trPr>
          <w:trHeight w:val="441"/>
        </w:trPr>
        <w:tc>
          <w:tcPr>
            <w:tcW w:w="3457" w:type="dxa"/>
            <w:noWrap/>
          </w:tcPr>
          <w:p w:rsidR="007163C2" w:rsidRPr="00027599" w:rsidRDefault="007163C2" w:rsidP="0015523A">
            <w:pPr>
              <w:ind w:firstLine="34"/>
            </w:pPr>
            <w:r w:rsidRPr="00027599">
              <w:t>ООО «ОМС-</w:t>
            </w:r>
            <w:proofErr w:type="spellStart"/>
            <w:r w:rsidRPr="00027599">
              <w:t>Центр</w:t>
            </w:r>
            <w:proofErr w:type="spellEnd"/>
            <w:r w:rsidRPr="00027599">
              <w:t>»</w:t>
            </w:r>
          </w:p>
        </w:tc>
        <w:tc>
          <w:tcPr>
            <w:tcW w:w="1416" w:type="dxa"/>
            <w:noWrap/>
            <w:vAlign w:val="bottom"/>
          </w:tcPr>
          <w:p w:rsidR="007163C2" w:rsidRDefault="007163C2" w:rsidP="0015523A">
            <w:pPr>
              <w:ind w:firstLine="0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7707649265</w:t>
            </w:r>
            <w:r>
              <w:rPr>
                <w:rFonts w:ascii="Calibri" w:hAnsi="Calibri"/>
                <w:color w:val="000000"/>
                <w:sz w:val="22"/>
                <w:szCs w:val="22"/>
              </w:rPr>
              <w:br/>
              <w:t>773001001</w:t>
            </w:r>
          </w:p>
        </w:tc>
        <w:tc>
          <w:tcPr>
            <w:tcW w:w="4112" w:type="dxa"/>
            <w:vAlign w:val="bottom"/>
          </w:tcPr>
          <w:p w:rsidR="007163C2" w:rsidRPr="0065033C" w:rsidRDefault="007163C2" w:rsidP="0015523A">
            <w:pPr>
              <w:ind w:firstLine="36"/>
              <w:rPr>
                <w:rFonts w:ascii="Calibri" w:hAnsi="Calibri"/>
                <w:color w:val="000000"/>
                <w:sz w:val="22"/>
                <w:szCs w:val="22"/>
                <w:lang w:val="ru-RU"/>
              </w:rPr>
            </w:pPr>
            <w:r w:rsidRPr="0065033C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 xml:space="preserve">121087, РФ, г. Москва, проезд Береговой, д. 7, </w:t>
            </w:r>
            <w:proofErr w:type="spellStart"/>
            <w:r w:rsidRPr="0065033C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>кор</w:t>
            </w:r>
            <w:proofErr w:type="spellEnd"/>
            <w:r w:rsidRPr="0065033C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>. 1, офис 6</w:t>
            </w:r>
          </w:p>
        </w:tc>
      </w:tr>
    </w:tbl>
    <w:p w:rsidR="00102BB9" w:rsidRDefault="00102BB9" w:rsidP="00102BB9">
      <w:pPr>
        <w:ind w:firstLine="567"/>
        <w:jc w:val="both"/>
        <w:rPr>
          <w:rFonts w:eastAsia="Calibri"/>
          <w:sz w:val="28"/>
          <w:szCs w:val="28"/>
          <w:lang w:val="ru-RU" w:eastAsia="ru-RU"/>
        </w:rPr>
      </w:pPr>
    </w:p>
    <w:p w:rsidR="00102BB9" w:rsidRDefault="00102BB9" w:rsidP="00102BB9">
      <w:pPr>
        <w:ind w:firstLine="567"/>
        <w:jc w:val="both"/>
        <w:rPr>
          <w:rFonts w:eastAsia="Calibri"/>
          <w:sz w:val="28"/>
          <w:szCs w:val="28"/>
          <w:lang w:val="ru-RU" w:eastAsia="ru-RU"/>
        </w:rPr>
      </w:pPr>
      <w:r w:rsidRPr="00102BB9">
        <w:rPr>
          <w:rFonts w:eastAsia="Calibri"/>
          <w:sz w:val="28"/>
          <w:szCs w:val="28"/>
          <w:lang w:val="ru-RU" w:eastAsia="ru-RU"/>
        </w:rPr>
        <w:t xml:space="preserve">2.3 Заказчик, на основании Решения Комиссии, в соответствии со статьей 45 главы 13 Положения о закупках Некоммерческой организации Фонд развития Центра разработки и коммерциализации новых технологий, для повышения </w:t>
      </w:r>
      <w:r w:rsidRPr="00102BB9">
        <w:rPr>
          <w:rFonts w:eastAsia="Calibri"/>
          <w:sz w:val="28"/>
          <w:szCs w:val="28"/>
          <w:lang w:val="ru-RU" w:eastAsia="ru-RU"/>
        </w:rPr>
        <w:lastRenderedPageBreak/>
        <w:t xml:space="preserve">экономической </w:t>
      </w:r>
      <w:proofErr w:type="gramStart"/>
      <w:r w:rsidRPr="00102BB9">
        <w:rPr>
          <w:rFonts w:eastAsia="Calibri"/>
          <w:sz w:val="28"/>
          <w:szCs w:val="28"/>
          <w:lang w:val="ru-RU" w:eastAsia="ru-RU"/>
        </w:rPr>
        <w:t>привлекательности  содержания  заявок  Участников  Процедуры</w:t>
      </w:r>
      <w:proofErr w:type="gramEnd"/>
      <w:r w:rsidRPr="00102BB9">
        <w:rPr>
          <w:rFonts w:eastAsia="Calibri"/>
          <w:sz w:val="28"/>
          <w:szCs w:val="28"/>
          <w:lang w:val="ru-RU" w:eastAsia="ru-RU"/>
        </w:rPr>
        <w:t xml:space="preserve"> закупки, проводит  Переторжку,</w:t>
      </w:r>
      <w:r w:rsidR="007163C2">
        <w:rPr>
          <w:rFonts w:eastAsia="Calibri"/>
          <w:sz w:val="28"/>
          <w:szCs w:val="28"/>
          <w:lang w:val="ru-RU" w:eastAsia="ru-RU"/>
        </w:rPr>
        <w:t xml:space="preserve"> предусмотренную в  подпункте </w:t>
      </w:r>
      <w:r w:rsidRPr="00102BB9">
        <w:rPr>
          <w:rFonts w:eastAsia="Calibri"/>
          <w:sz w:val="28"/>
          <w:szCs w:val="28"/>
          <w:lang w:val="ru-RU" w:eastAsia="ru-RU"/>
        </w:rPr>
        <w:t>7.2.  Извещения №  16-20102/</w:t>
      </w:r>
      <w:r w:rsidR="007163C2">
        <w:rPr>
          <w:rFonts w:eastAsia="Calibri"/>
          <w:sz w:val="28"/>
          <w:szCs w:val="28"/>
          <w:lang w:val="ru-RU" w:eastAsia="ru-RU"/>
        </w:rPr>
        <w:t>29</w:t>
      </w:r>
      <w:r w:rsidRPr="00102BB9">
        <w:rPr>
          <w:rFonts w:eastAsia="Calibri"/>
          <w:sz w:val="28"/>
          <w:szCs w:val="28"/>
          <w:lang w:val="ru-RU" w:eastAsia="ru-RU"/>
        </w:rPr>
        <w:t xml:space="preserve"> о проведении запроса </w:t>
      </w:r>
      <w:r w:rsidR="007163C2">
        <w:rPr>
          <w:rFonts w:eastAsia="Calibri"/>
          <w:sz w:val="28"/>
          <w:szCs w:val="28"/>
          <w:lang w:val="ru-RU" w:eastAsia="ru-RU"/>
        </w:rPr>
        <w:t>предложений</w:t>
      </w:r>
      <w:r>
        <w:rPr>
          <w:rFonts w:eastAsia="Calibri"/>
          <w:sz w:val="28"/>
          <w:szCs w:val="28"/>
          <w:lang w:val="ru-RU" w:eastAsia="ru-RU"/>
        </w:rPr>
        <w:t>.</w:t>
      </w:r>
    </w:p>
    <w:p w:rsidR="00102BB9" w:rsidRDefault="00102BB9" w:rsidP="00102BB9">
      <w:pPr>
        <w:ind w:left="360" w:firstLine="567"/>
        <w:jc w:val="both"/>
        <w:rPr>
          <w:rFonts w:eastAsia="Calibri"/>
          <w:sz w:val="28"/>
          <w:szCs w:val="28"/>
          <w:lang w:val="ru-RU" w:eastAsia="ru-RU"/>
        </w:rPr>
      </w:pPr>
    </w:p>
    <w:p w:rsidR="00102BB9" w:rsidRDefault="00102BB9" w:rsidP="00102BB9">
      <w:pPr>
        <w:ind w:left="360" w:firstLine="567"/>
        <w:jc w:val="both"/>
        <w:rPr>
          <w:rFonts w:eastAsia="Calibri"/>
          <w:sz w:val="28"/>
          <w:szCs w:val="28"/>
          <w:lang w:val="ru-RU" w:eastAsia="ru-RU"/>
        </w:rPr>
      </w:pPr>
      <w:r w:rsidRPr="00102BB9">
        <w:rPr>
          <w:rFonts w:eastAsia="Calibri"/>
          <w:sz w:val="28"/>
          <w:szCs w:val="28"/>
          <w:lang w:val="ru-RU" w:eastAsia="ru-RU"/>
        </w:rPr>
        <w:t>Участники Процедуры закупки, допущенные к участию в Переторжке:</w:t>
      </w:r>
    </w:p>
    <w:p w:rsidR="00102BB9" w:rsidRPr="00102BB9" w:rsidRDefault="00102BB9" w:rsidP="00102BB9">
      <w:pPr>
        <w:ind w:left="360" w:firstLine="567"/>
        <w:jc w:val="both"/>
        <w:rPr>
          <w:rFonts w:eastAsia="Calibri"/>
          <w:sz w:val="28"/>
          <w:szCs w:val="28"/>
          <w:lang w:val="ru-RU" w:eastAsia="ru-RU"/>
        </w:rPr>
      </w:pPr>
    </w:p>
    <w:tbl>
      <w:tblPr>
        <w:tblStyle w:val="37"/>
        <w:tblW w:w="8985" w:type="dxa"/>
        <w:tblInd w:w="392" w:type="dxa"/>
        <w:tblLook w:val="04A0" w:firstRow="1" w:lastRow="0" w:firstColumn="1" w:lastColumn="0" w:noHBand="0" w:noVBand="1"/>
      </w:tblPr>
      <w:tblGrid>
        <w:gridCol w:w="3457"/>
        <w:gridCol w:w="1416"/>
        <w:gridCol w:w="4112"/>
      </w:tblGrid>
      <w:tr w:rsidR="007163C2" w:rsidRPr="00102BB9" w:rsidTr="007163C2">
        <w:trPr>
          <w:trHeight w:val="355"/>
        </w:trPr>
        <w:tc>
          <w:tcPr>
            <w:tcW w:w="3457" w:type="dxa"/>
            <w:noWrap/>
            <w:vAlign w:val="center"/>
            <w:hideMark/>
          </w:tcPr>
          <w:p w:rsidR="007163C2" w:rsidRPr="00102BB9" w:rsidRDefault="007163C2" w:rsidP="00A65E01">
            <w:pPr>
              <w:ind w:left="-866"/>
              <w:jc w:val="center"/>
              <w:rPr>
                <w:b/>
                <w:lang w:val="ru-RU"/>
              </w:rPr>
            </w:pPr>
            <w:r w:rsidRPr="00102BB9">
              <w:rPr>
                <w:b/>
                <w:lang w:val="ru-RU"/>
              </w:rPr>
              <w:t>Наименование организации</w:t>
            </w:r>
          </w:p>
        </w:tc>
        <w:tc>
          <w:tcPr>
            <w:tcW w:w="1416" w:type="dxa"/>
            <w:noWrap/>
            <w:vAlign w:val="center"/>
            <w:hideMark/>
          </w:tcPr>
          <w:p w:rsidR="007163C2" w:rsidRPr="00102BB9" w:rsidRDefault="007163C2" w:rsidP="00A65E01">
            <w:pPr>
              <w:ind w:left="-866"/>
              <w:jc w:val="center"/>
              <w:rPr>
                <w:b/>
                <w:lang w:val="ru-RU"/>
              </w:rPr>
            </w:pPr>
            <w:r w:rsidRPr="00102BB9">
              <w:rPr>
                <w:b/>
                <w:lang w:val="ru-RU"/>
              </w:rPr>
              <w:t>ИНН</w:t>
            </w:r>
            <w:r w:rsidR="009F0114">
              <w:rPr>
                <w:b/>
                <w:lang w:val="ru-RU"/>
              </w:rPr>
              <w:t>/КПП</w:t>
            </w:r>
          </w:p>
        </w:tc>
        <w:tc>
          <w:tcPr>
            <w:tcW w:w="4112" w:type="dxa"/>
            <w:vAlign w:val="center"/>
            <w:hideMark/>
          </w:tcPr>
          <w:p w:rsidR="007163C2" w:rsidRPr="00102BB9" w:rsidRDefault="007163C2" w:rsidP="00A65E01">
            <w:pPr>
              <w:ind w:left="-866"/>
              <w:jc w:val="center"/>
              <w:rPr>
                <w:b/>
                <w:lang w:val="ru-RU"/>
              </w:rPr>
            </w:pPr>
            <w:r w:rsidRPr="00102BB9">
              <w:rPr>
                <w:b/>
                <w:lang w:val="ru-RU"/>
              </w:rPr>
              <w:t>Юридический адрес</w:t>
            </w:r>
          </w:p>
        </w:tc>
      </w:tr>
      <w:tr w:rsidR="007163C2" w:rsidRPr="00743A0F" w:rsidTr="007163C2">
        <w:trPr>
          <w:trHeight w:val="349"/>
        </w:trPr>
        <w:tc>
          <w:tcPr>
            <w:tcW w:w="3457" w:type="dxa"/>
            <w:noWrap/>
          </w:tcPr>
          <w:p w:rsidR="007163C2" w:rsidRPr="00027599" w:rsidRDefault="007163C2" w:rsidP="0015523A">
            <w:pPr>
              <w:ind w:firstLine="34"/>
            </w:pPr>
            <w:r w:rsidRPr="00027599">
              <w:t>ООО «</w:t>
            </w:r>
            <w:proofErr w:type="spellStart"/>
            <w:r w:rsidRPr="00027599">
              <w:t>Ротекс</w:t>
            </w:r>
            <w:proofErr w:type="spellEnd"/>
            <w:r w:rsidRPr="00027599">
              <w:t>»</w:t>
            </w:r>
          </w:p>
        </w:tc>
        <w:tc>
          <w:tcPr>
            <w:tcW w:w="1416" w:type="dxa"/>
            <w:noWrap/>
            <w:vAlign w:val="bottom"/>
          </w:tcPr>
          <w:p w:rsidR="007163C2" w:rsidRDefault="007163C2" w:rsidP="0015523A">
            <w:pPr>
              <w:ind w:firstLine="0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2464044636</w:t>
            </w:r>
            <w:r>
              <w:rPr>
                <w:rFonts w:ascii="Calibri" w:hAnsi="Calibri"/>
                <w:color w:val="000000"/>
                <w:sz w:val="22"/>
                <w:szCs w:val="22"/>
              </w:rPr>
              <w:br/>
              <w:t>24601001</w:t>
            </w:r>
          </w:p>
        </w:tc>
        <w:tc>
          <w:tcPr>
            <w:tcW w:w="4112" w:type="dxa"/>
            <w:vAlign w:val="bottom"/>
          </w:tcPr>
          <w:p w:rsidR="007163C2" w:rsidRPr="0065033C" w:rsidRDefault="007163C2" w:rsidP="0015523A">
            <w:pPr>
              <w:ind w:firstLine="36"/>
              <w:rPr>
                <w:rFonts w:ascii="Calibri" w:hAnsi="Calibri"/>
                <w:color w:val="000000"/>
                <w:sz w:val="22"/>
                <w:szCs w:val="22"/>
                <w:lang w:val="ru-RU"/>
              </w:rPr>
            </w:pPr>
            <w:r w:rsidRPr="0065033C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>660093, РФ, г. Красноярск, ул. Королева, 8А, 119</w:t>
            </w:r>
          </w:p>
        </w:tc>
      </w:tr>
      <w:tr w:rsidR="007163C2" w:rsidRPr="00743A0F" w:rsidTr="007163C2">
        <w:trPr>
          <w:trHeight w:val="555"/>
        </w:trPr>
        <w:tc>
          <w:tcPr>
            <w:tcW w:w="3457" w:type="dxa"/>
            <w:noWrap/>
          </w:tcPr>
          <w:p w:rsidR="007163C2" w:rsidRPr="00027599" w:rsidRDefault="007163C2" w:rsidP="0015523A">
            <w:pPr>
              <w:ind w:firstLine="34"/>
            </w:pPr>
            <w:r w:rsidRPr="00027599">
              <w:t>ООО «ОМС-</w:t>
            </w:r>
            <w:proofErr w:type="spellStart"/>
            <w:r w:rsidRPr="00027599">
              <w:t>Центр</w:t>
            </w:r>
            <w:proofErr w:type="spellEnd"/>
            <w:r w:rsidRPr="00027599">
              <w:t>»</w:t>
            </w:r>
          </w:p>
        </w:tc>
        <w:tc>
          <w:tcPr>
            <w:tcW w:w="1416" w:type="dxa"/>
            <w:noWrap/>
            <w:vAlign w:val="bottom"/>
          </w:tcPr>
          <w:p w:rsidR="007163C2" w:rsidRDefault="007163C2" w:rsidP="0015523A">
            <w:pPr>
              <w:ind w:firstLine="0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7707649265</w:t>
            </w:r>
            <w:r>
              <w:rPr>
                <w:rFonts w:ascii="Calibri" w:hAnsi="Calibri"/>
                <w:color w:val="000000"/>
                <w:sz w:val="22"/>
                <w:szCs w:val="22"/>
              </w:rPr>
              <w:br/>
              <w:t>773001001</w:t>
            </w:r>
          </w:p>
        </w:tc>
        <w:tc>
          <w:tcPr>
            <w:tcW w:w="4112" w:type="dxa"/>
            <w:vAlign w:val="bottom"/>
          </w:tcPr>
          <w:p w:rsidR="007163C2" w:rsidRPr="0065033C" w:rsidRDefault="007163C2" w:rsidP="0015523A">
            <w:pPr>
              <w:ind w:firstLine="36"/>
              <w:rPr>
                <w:rFonts w:ascii="Calibri" w:hAnsi="Calibri"/>
                <w:color w:val="000000"/>
                <w:sz w:val="22"/>
                <w:szCs w:val="22"/>
                <w:lang w:val="ru-RU"/>
              </w:rPr>
            </w:pPr>
            <w:r w:rsidRPr="0065033C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 xml:space="preserve">121087, РФ, г. Москва, проезд Береговой, д. 7, </w:t>
            </w:r>
            <w:proofErr w:type="spellStart"/>
            <w:r w:rsidRPr="0065033C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>кор</w:t>
            </w:r>
            <w:proofErr w:type="spellEnd"/>
            <w:r w:rsidRPr="0065033C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>. 1, офис 6</w:t>
            </w:r>
          </w:p>
        </w:tc>
      </w:tr>
    </w:tbl>
    <w:p w:rsidR="00102BB9" w:rsidRPr="00102BB9" w:rsidRDefault="00102BB9" w:rsidP="00AF64A3">
      <w:pPr>
        <w:spacing w:after="200" w:line="276" w:lineRule="auto"/>
        <w:ind w:firstLine="708"/>
        <w:jc w:val="both"/>
        <w:rPr>
          <w:rFonts w:eastAsia="Calibri"/>
          <w:sz w:val="28"/>
          <w:szCs w:val="28"/>
          <w:lang w:val="ru-RU"/>
        </w:rPr>
      </w:pPr>
    </w:p>
    <w:p w:rsidR="00AF64A3" w:rsidRPr="00AF64A3" w:rsidRDefault="00102BB9" w:rsidP="007163C2">
      <w:pPr>
        <w:ind w:firstLine="708"/>
        <w:jc w:val="both"/>
        <w:rPr>
          <w:rFonts w:eastAsia="Calibri"/>
          <w:sz w:val="28"/>
          <w:szCs w:val="28"/>
          <w:lang w:val="ru-RU"/>
        </w:rPr>
      </w:pPr>
      <w:r>
        <w:rPr>
          <w:rFonts w:eastAsia="Calibri"/>
          <w:sz w:val="28"/>
          <w:szCs w:val="28"/>
          <w:lang w:val="ru-RU"/>
        </w:rPr>
        <w:t xml:space="preserve">3. </w:t>
      </w:r>
      <w:r w:rsidR="00AF64A3" w:rsidRPr="00AF64A3">
        <w:rPr>
          <w:rFonts w:eastAsia="Calibri"/>
          <w:sz w:val="28"/>
          <w:szCs w:val="28"/>
          <w:lang w:val="ru-RU"/>
        </w:rPr>
        <w:t>Заявк</w:t>
      </w:r>
      <w:r w:rsidR="00F3351A">
        <w:rPr>
          <w:rFonts w:eastAsia="Calibri"/>
          <w:sz w:val="28"/>
          <w:szCs w:val="28"/>
          <w:lang w:val="ru-RU"/>
        </w:rPr>
        <w:t>и</w:t>
      </w:r>
      <w:r w:rsidR="00AF64A3" w:rsidRPr="00AF64A3">
        <w:rPr>
          <w:rFonts w:eastAsia="Calibri"/>
          <w:sz w:val="28"/>
          <w:szCs w:val="28"/>
          <w:lang w:val="ru-RU"/>
        </w:rPr>
        <w:t xml:space="preserve"> на участие в Переторжке</w:t>
      </w:r>
      <w:r w:rsidR="00ED4BD2">
        <w:rPr>
          <w:rFonts w:eastAsia="Calibri"/>
          <w:sz w:val="28"/>
          <w:szCs w:val="28"/>
          <w:lang w:val="ru-RU"/>
        </w:rPr>
        <w:t xml:space="preserve"> пода</w:t>
      </w:r>
      <w:r w:rsidR="00F3351A">
        <w:rPr>
          <w:rFonts w:eastAsia="Calibri"/>
          <w:sz w:val="28"/>
          <w:szCs w:val="28"/>
          <w:lang w:val="ru-RU"/>
        </w:rPr>
        <w:t>ю</w:t>
      </w:r>
      <w:r w:rsidR="00ED4BD2">
        <w:rPr>
          <w:rFonts w:eastAsia="Calibri"/>
          <w:sz w:val="28"/>
          <w:szCs w:val="28"/>
          <w:lang w:val="ru-RU"/>
        </w:rPr>
        <w:t xml:space="preserve">тся </w:t>
      </w:r>
      <w:r w:rsidR="00AF64A3" w:rsidRPr="00AF64A3">
        <w:rPr>
          <w:rFonts w:eastAsia="Calibri"/>
          <w:sz w:val="28"/>
          <w:szCs w:val="28"/>
          <w:lang w:val="ru-RU"/>
        </w:rPr>
        <w:t xml:space="preserve">по </w:t>
      </w:r>
      <w:r w:rsidR="007163C2" w:rsidRPr="007163C2">
        <w:rPr>
          <w:rFonts w:eastAsia="Calibri"/>
          <w:sz w:val="28"/>
          <w:szCs w:val="28"/>
          <w:lang w:val="ru-RU"/>
        </w:rPr>
        <w:t>форме 9.2. «Форма заявки»</w:t>
      </w:r>
      <w:r w:rsidR="007163C2">
        <w:rPr>
          <w:rFonts w:eastAsia="Calibri"/>
          <w:sz w:val="28"/>
          <w:szCs w:val="28"/>
          <w:lang w:val="ru-RU"/>
        </w:rPr>
        <w:t xml:space="preserve"> и по </w:t>
      </w:r>
      <w:r w:rsidR="007163C2" w:rsidRPr="007163C2">
        <w:rPr>
          <w:rFonts w:eastAsia="Calibri"/>
          <w:sz w:val="28"/>
          <w:szCs w:val="28"/>
          <w:lang w:val="ru-RU"/>
        </w:rPr>
        <w:t>форме 9.2.1. «Предложение о цене договора»</w:t>
      </w:r>
      <w:r w:rsidR="00F3351A">
        <w:rPr>
          <w:sz w:val="28"/>
          <w:szCs w:val="28"/>
          <w:lang w:val="ru-RU" w:eastAsia="ru-RU"/>
        </w:rPr>
        <w:t xml:space="preserve"> </w:t>
      </w:r>
      <w:r w:rsidR="00AF64A3" w:rsidRPr="00460F42">
        <w:rPr>
          <w:rFonts w:eastAsia="Calibri"/>
          <w:sz w:val="28"/>
          <w:szCs w:val="28"/>
          <w:lang w:val="ru-RU"/>
        </w:rPr>
        <w:t xml:space="preserve">по адресу: 143026, г. </w:t>
      </w:r>
      <w:r w:rsidR="00AF64A3" w:rsidRPr="00AF64A3">
        <w:rPr>
          <w:rFonts w:eastAsia="Calibri"/>
          <w:sz w:val="28"/>
          <w:szCs w:val="28"/>
          <w:lang w:val="ru-RU"/>
        </w:rPr>
        <w:t>Москва, территория инновационного центра «</w:t>
      </w:r>
      <w:proofErr w:type="spellStart"/>
      <w:r w:rsidR="00AF64A3" w:rsidRPr="00AF64A3">
        <w:rPr>
          <w:rFonts w:eastAsia="Calibri"/>
          <w:sz w:val="28"/>
          <w:szCs w:val="28"/>
          <w:lang w:val="ru-RU"/>
        </w:rPr>
        <w:t>Сколково</w:t>
      </w:r>
      <w:proofErr w:type="spellEnd"/>
      <w:r w:rsidR="00AF64A3" w:rsidRPr="00AF64A3">
        <w:rPr>
          <w:rFonts w:eastAsia="Calibri"/>
          <w:sz w:val="28"/>
          <w:szCs w:val="28"/>
          <w:lang w:val="ru-RU"/>
        </w:rPr>
        <w:t xml:space="preserve">», ул. Нобеля 5,  ОЦ Технопарк, </w:t>
      </w:r>
      <w:proofErr w:type="spellStart"/>
      <w:r w:rsidR="0096686A">
        <w:rPr>
          <w:rFonts w:eastAsia="Calibri"/>
          <w:sz w:val="28"/>
          <w:szCs w:val="28"/>
          <w:lang w:val="ru-RU"/>
        </w:rPr>
        <w:t>ресепшн</w:t>
      </w:r>
      <w:proofErr w:type="spellEnd"/>
      <w:r w:rsidR="0096686A">
        <w:rPr>
          <w:rFonts w:eastAsia="Calibri"/>
          <w:sz w:val="28"/>
          <w:szCs w:val="28"/>
          <w:lang w:val="ru-RU"/>
        </w:rPr>
        <w:t xml:space="preserve"> </w:t>
      </w:r>
      <w:r w:rsidR="00AF64A3" w:rsidRPr="00AF64A3">
        <w:rPr>
          <w:rFonts w:eastAsia="Calibri"/>
          <w:sz w:val="28"/>
          <w:szCs w:val="28"/>
          <w:lang w:val="ru-RU"/>
        </w:rPr>
        <w:t xml:space="preserve"> </w:t>
      </w:r>
      <w:r w:rsidR="0096686A">
        <w:rPr>
          <w:rFonts w:eastAsia="Calibri"/>
          <w:sz w:val="28"/>
          <w:szCs w:val="28"/>
          <w:lang w:val="ru-RU"/>
        </w:rPr>
        <w:t xml:space="preserve">1-ого этажа </w:t>
      </w:r>
      <w:r w:rsidR="00AF64A3" w:rsidRPr="00CB3F76">
        <w:rPr>
          <w:rFonts w:eastAsia="Calibri"/>
          <w:color w:val="FF0000"/>
          <w:sz w:val="28"/>
          <w:szCs w:val="28"/>
          <w:u w:val="single"/>
          <w:lang w:val="ru-RU"/>
        </w:rPr>
        <w:t>не позднее 1</w:t>
      </w:r>
      <w:r w:rsidR="00F3351A">
        <w:rPr>
          <w:rFonts w:eastAsia="Calibri"/>
          <w:color w:val="FF0000"/>
          <w:sz w:val="28"/>
          <w:szCs w:val="28"/>
          <w:u w:val="single"/>
          <w:lang w:val="ru-RU"/>
        </w:rPr>
        <w:t>8</w:t>
      </w:r>
      <w:r w:rsidR="00AF64A3" w:rsidRPr="00CB3F76">
        <w:rPr>
          <w:rFonts w:eastAsia="Calibri"/>
          <w:color w:val="FF0000"/>
          <w:sz w:val="28"/>
          <w:szCs w:val="28"/>
          <w:u w:val="single"/>
          <w:lang w:val="ru-RU"/>
        </w:rPr>
        <w:t xml:space="preserve"> часов 00 минут московского времени </w:t>
      </w:r>
      <w:r w:rsidR="00CB3F76" w:rsidRPr="00CB3F76">
        <w:rPr>
          <w:rFonts w:eastAsia="Calibri"/>
          <w:color w:val="FF0000"/>
          <w:sz w:val="28"/>
          <w:szCs w:val="28"/>
          <w:u w:val="single"/>
          <w:lang w:val="ru-RU"/>
        </w:rPr>
        <w:t>«</w:t>
      </w:r>
      <w:r w:rsidR="00EA2FB6">
        <w:rPr>
          <w:rFonts w:eastAsia="Calibri"/>
          <w:color w:val="FF0000"/>
          <w:sz w:val="28"/>
          <w:szCs w:val="28"/>
          <w:u w:val="single"/>
          <w:lang w:val="ru-RU"/>
        </w:rPr>
        <w:t>1</w:t>
      </w:r>
      <w:r w:rsidR="00C43DA1">
        <w:rPr>
          <w:rFonts w:eastAsia="Calibri"/>
          <w:color w:val="FF0000"/>
          <w:sz w:val="28"/>
          <w:szCs w:val="28"/>
          <w:u w:val="single"/>
          <w:lang w:val="ru-RU"/>
        </w:rPr>
        <w:t>2</w:t>
      </w:r>
      <w:r w:rsidR="00CB3F76" w:rsidRPr="00CB3F76">
        <w:rPr>
          <w:rFonts w:eastAsia="Calibri"/>
          <w:color w:val="FF0000"/>
          <w:sz w:val="28"/>
          <w:szCs w:val="28"/>
          <w:u w:val="single"/>
          <w:lang w:val="ru-RU"/>
        </w:rPr>
        <w:t>»</w:t>
      </w:r>
      <w:r w:rsidR="00AF64A3" w:rsidRPr="00CB3F76">
        <w:rPr>
          <w:rFonts w:eastAsia="Calibri"/>
          <w:color w:val="FF0000"/>
          <w:sz w:val="28"/>
          <w:szCs w:val="28"/>
          <w:u w:val="single"/>
          <w:lang w:val="ru-RU"/>
        </w:rPr>
        <w:t xml:space="preserve"> </w:t>
      </w:r>
      <w:r w:rsidR="007163C2">
        <w:rPr>
          <w:rFonts w:eastAsia="Calibri"/>
          <w:color w:val="FF0000"/>
          <w:sz w:val="28"/>
          <w:szCs w:val="28"/>
          <w:u w:val="single"/>
          <w:lang w:val="ru-RU"/>
        </w:rPr>
        <w:t>ма</w:t>
      </w:r>
      <w:r w:rsidR="00AF64A3" w:rsidRPr="00CB3F76">
        <w:rPr>
          <w:rFonts w:eastAsia="Calibri"/>
          <w:color w:val="FF0000"/>
          <w:sz w:val="28"/>
          <w:szCs w:val="28"/>
          <w:u w:val="single"/>
          <w:lang w:val="ru-RU"/>
        </w:rPr>
        <w:t>я 201</w:t>
      </w:r>
      <w:r w:rsidR="00F3351A">
        <w:rPr>
          <w:rFonts w:eastAsia="Calibri"/>
          <w:color w:val="FF0000"/>
          <w:sz w:val="28"/>
          <w:szCs w:val="28"/>
          <w:u w:val="single"/>
          <w:lang w:val="ru-RU"/>
        </w:rPr>
        <w:t>6</w:t>
      </w:r>
      <w:r w:rsidR="00AF64A3" w:rsidRPr="00CB3F76">
        <w:rPr>
          <w:rFonts w:eastAsia="Calibri"/>
          <w:color w:val="FF0000"/>
          <w:sz w:val="28"/>
          <w:szCs w:val="28"/>
          <w:u w:val="single"/>
          <w:lang w:val="ru-RU"/>
        </w:rPr>
        <w:t xml:space="preserve"> года</w:t>
      </w:r>
      <w:r w:rsidR="00AF64A3" w:rsidRPr="00CB3F76">
        <w:rPr>
          <w:rFonts w:eastAsia="Calibri"/>
          <w:sz w:val="28"/>
          <w:szCs w:val="28"/>
          <w:u w:val="single"/>
          <w:lang w:val="ru-RU"/>
        </w:rPr>
        <w:t>.</w:t>
      </w:r>
    </w:p>
    <w:p w:rsidR="0096686A" w:rsidRDefault="0096686A" w:rsidP="0096686A">
      <w:pPr>
        <w:spacing w:after="200" w:line="276" w:lineRule="auto"/>
        <w:jc w:val="both"/>
        <w:rPr>
          <w:rFonts w:eastAsia="Calibri"/>
          <w:sz w:val="28"/>
          <w:szCs w:val="28"/>
          <w:lang w:val="ru-RU"/>
        </w:rPr>
      </w:pPr>
    </w:p>
    <w:p w:rsidR="00AF64A3" w:rsidRDefault="00AF64A3" w:rsidP="0096686A">
      <w:pPr>
        <w:spacing w:after="200" w:line="276" w:lineRule="auto"/>
        <w:ind w:firstLine="708"/>
        <w:jc w:val="both"/>
        <w:rPr>
          <w:rFonts w:eastAsia="Calibri"/>
          <w:sz w:val="28"/>
          <w:szCs w:val="28"/>
          <w:lang w:val="ru-RU"/>
        </w:rPr>
      </w:pPr>
      <w:r w:rsidRPr="00AF64A3">
        <w:rPr>
          <w:rFonts w:eastAsia="Calibri"/>
          <w:sz w:val="28"/>
          <w:szCs w:val="28"/>
          <w:lang w:val="ru-RU"/>
        </w:rPr>
        <w:t>Дата подведения итогов и определения Победителя Процедуры закупки: не позднее «</w:t>
      </w:r>
      <w:r w:rsidR="00C43DA1">
        <w:rPr>
          <w:rFonts w:eastAsia="Calibri"/>
          <w:sz w:val="28"/>
          <w:szCs w:val="28"/>
          <w:lang w:val="ru-RU"/>
        </w:rPr>
        <w:t>26</w:t>
      </w:r>
      <w:r w:rsidRPr="00AF64A3">
        <w:rPr>
          <w:rFonts w:eastAsia="Calibri"/>
          <w:sz w:val="28"/>
          <w:szCs w:val="28"/>
          <w:lang w:val="ru-RU"/>
        </w:rPr>
        <w:t xml:space="preserve">» </w:t>
      </w:r>
      <w:r w:rsidR="000D1E72">
        <w:rPr>
          <w:rFonts w:eastAsia="Calibri"/>
          <w:sz w:val="28"/>
          <w:szCs w:val="28"/>
          <w:lang w:val="ru-RU"/>
        </w:rPr>
        <w:t>ма</w:t>
      </w:r>
      <w:r w:rsidRPr="00AF64A3">
        <w:rPr>
          <w:rFonts w:eastAsia="Calibri"/>
          <w:sz w:val="28"/>
          <w:szCs w:val="28"/>
          <w:lang w:val="ru-RU"/>
        </w:rPr>
        <w:t>я 201</w:t>
      </w:r>
      <w:r w:rsidR="00F3351A">
        <w:rPr>
          <w:rFonts w:eastAsia="Calibri"/>
          <w:sz w:val="28"/>
          <w:szCs w:val="28"/>
          <w:lang w:val="ru-RU"/>
        </w:rPr>
        <w:t>6</w:t>
      </w:r>
      <w:r w:rsidRPr="00AF64A3">
        <w:rPr>
          <w:rFonts w:eastAsia="Calibri"/>
          <w:sz w:val="28"/>
          <w:szCs w:val="28"/>
          <w:lang w:val="ru-RU"/>
        </w:rPr>
        <w:t xml:space="preserve"> года. </w:t>
      </w:r>
    </w:p>
    <w:p w:rsidR="00460F42" w:rsidRDefault="00460F42" w:rsidP="00460F42">
      <w:pPr>
        <w:rPr>
          <w:sz w:val="28"/>
          <w:szCs w:val="28"/>
          <w:lang w:val="ru-RU" w:eastAsia="ru-RU"/>
        </w:rPr>
      </w:pPr>
    </w:p>
    <w:p w:rsidR="00EA2FB6" w:rsidRDefault="00EA2FB6" w:rsidP="00460F42">
      <w:pPr>
        <w:rPr>
          <w:sz w:val="28"/>
          <w:szCs w:val="28"/>
          <w:lang w:val="ru-RU" w:eastAsia="ru-RU"/>
        </w:rPr>
      </w:pPr>
    </w:p>
    <w:p w:rsidR="00460F42" w:rsidRDefault="00460F42" w:rsidP="00460F42">
      <w:pPr>
        <w:rPr>
          <w:sz w:val="28"/>
          <w:szCs w:val="28"/>
          <w:lang w:val="ru-RU" w:eastAsia="ru-RU"/>
        </w:rPr>
      </w:pPr>
      <w:bookmarkStart w:id="0" w:name="_GoBack"/>
      <w:bookmarkEnd w:id="0"/>
    </w:p>
    <w:sectPr w:rsidR="00460F42" w:rsidSect="00D549FC">
      <w:headerReference w:type="first" r:id="rId12"/>
      <w:pgSz w:w="11906" w:h="16838"/>
      <w:pgMar w:top="964" w:right="851" w:bottom="964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2202" w:rsidRDefault="00C52202" w:rsidP="001C1B8B">
      <w:r>
        <w:separator/>
      </w:r>
    </w:p>
  </w:endnote>
  <w:endnote w:type="continuationSeparator" w:id="0">
    <w:p w:rsidR="00C52202" w:rsidRDefault="00C52202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2202" w:rsidRDefault="00C52202" w:rsidP="001C1B8B">
      <w:r>
        <w:separator/>
      </w:r>
    </w:p>
  </w:footnote>
  <w:footnote w:type="continuationSeparator" w:id="0">
    <w:p w:rsidR="00C52202" w:rsidRDefault="00C52202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A0027" w:rsidP="006A0027">
    <w:pPr>
      <w:pStyle w:val="a4"/>
      <w:ind w:left="-709"/>
      <w:rPr>
        <w:lang w:val="ru-RU"/>
      </w:rPr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645E42C7" wp14:editId="0F34AE61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731269CB" wp14:editId="2471978B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34CF80A5" wp14:editId="178708EB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</w:t>
                          </w:r>
                          <w:proofErr w:type="spellStart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Сколково</w:t>
                          </w:r>
                          <w:proofErr w:type="spellEnd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</w:t>
                    </w:r>
                    <w:proofErr w:type="spellStart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Сколково</w:t>
                    </w:r>
                    <w:proofErr w:type="spellEnd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8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3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5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8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1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2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3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1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7"/>
  </w:num>
  <w:num w:numId="10">
    <w:abstractNumId w:val="16"/>
  </w:num>
  <w:num w:numId="11">
    <w:abstractNumId w:val="33"/>
  </w:num>
  <w:num w:numId="12">
    <w:abstractNumId w:val="40"/>
  </w:num>
  <w:num w:numId="13">
    <w:abstractNumId w:val="37"/>
  </w:num>
  <w:num w:numId="14">
    <w:abstractNumId w:val="11"/>
  </w:num>
  <w:num w:numId="15">
    <w:abstractNumId w:val="34"/>
  </w:num>
  <w:num w:numId="16">
    <w:abstractNumId w:val="7"/>
  </w:num>
  <w:num w:numId="17">
    <w:abstractNumId w:val="17"/>
  </w:num>
  <w:num w:numId="18">
    <w:abstractNumId w:val="32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39"/>
  </w:num>
  <w:num w:numId="26">
    <w:abstractNumId w:val="36"/>
  </w:num>
  <w:num w:numId="27">
    <w:abstractNumId w:val="45"/>
  </w:num>
  <w:num w:numId="28">
    <w:abstractNumId w:val="43"/>
  </w:num>
  <w:num w:numId="29">
    <w:abstractNumId w:val="23"/>
  </w:num>
  <w:num w:numId="30">
    <w:abstractNumId w:val="30"/>
  </w:num>
  <w:num w:numId="31">
    <w:abstractNumId w:val="12"/>
  </w:num>
  <w:num w:numId="32">
    <w:abstractNumId w:val="24"/>
  </w:num>
  <w:num w:numId="33">
    <w:abstractNumId w:val="18"/>
  </w:num>
  <w:num w:numId="34">
    <w:abstractNumId w:val="38"/>
  </w:num>
  <w:num w:numId="35">
    <w:abstractNumId w:val="10"/>
  </w:num>
  <w:num w:numId="36">
    <w:abstractNumId w:val="25"/>
  </w:num>
  <w:num w:numId="37">
    <w:abstractNumId w:val="44"/>
  </w:num>
  <w:num w:numId="38">
    <w:abstractNumId w:val="29"/>
  </w:num>
  <w:num w:numId="39">
    <w:abstractNumId w:val="22"/>
  </w:num>
  <w:num w:numId="40">
    <w:abstractNumId w:val="31"/>
  </w:num>
  <w:num w:numId="41">
    <w:abstractNumId w:val="21"/>
  </w:num>
  <w:num w:numId="42">
    <w:abstractNumId w:val="35"/>
  </w:num>
  <w:num w:numId="43">
    <w:abstractNumId w:val="28"/>
  </w:num>
  <w:num w:numId="44">
    <w:abstractNumId w:val="9"/>
  </w:num>
  <w:num w:numId="45">
    <w:abstractNumId w:val="8"/>
  </w:num>
  <w:num w:numId="46">
    <w:abstractNumId w:val="2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314A"/>
    <w:rsid w:val="00003714"/>
    <w:rsid w:val="000040D5"/>
    <w:rsid w:val="00006AD4"/>
    <w:rsid w:val="0001054D"/>
    <w:rsid w:val="00012D2E"/>
    <w:rsid w:val="00016B05"/>
    <w:rsid w:val="000173B2"/>
    <w:rsid w:val="00024638"/>
    <w:rsid w:val="00025CBE"/>
    <w:rsid w:val="000266EA"/>
    <w:rsid w:val="0003088F"/>
    <w:rsid w:val="000314E1"/>
    <w:rsid w:val="00044BBC"/>
    <w:rsid w:val="0004604D"/>
    <w:rsid w:val="0005096F"/>
    <w:rsid w:val="00051115"/>
    <w:rsid w:val="00051E05"/>
    <w:rsid w:val="000528E7"/>
    <w:rsid w:val="0005657A"/>
    <w:rsid w:val="00056DA6"/>
    <w:rsid w:val="00057F58"/>
    <w:rsid w:val="00060F62"/>
    <w:rsid w:val="0006203B"/>
    <w:rsid w:val="0006427A"/>
    <w:rsid w:val="000651F0"/>
    <w:rsid w:val="0006605B"/>
    <w:rsid w:val="00071A98"/>
    <w:rsid w:val="00072918"/>
    <w:rsid w:val="000743F8"/>
    <w:rsid w:val="00075982"/>
    <w:rsid w:val="000803B6"/>
    <w:rsid w:val="0008580C"/>
    <w:rsid w:val="000864C9"/>
    <w:rsid w:val="000900E2"/>
    <w:rsid w:val="000925AD"/>
    <w:rsid w:val="00093A8C"/>
    <w:rsid w:val="00094EC3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3C72"/>
    <w:rsid w:val="000B45BB"/>
    <w:rsid w:val="000B5261"/>
    <w:rsid w:val="000B5B52"/>
    <w:rsid w:val="000B750F"/>
    <w:rsid w:val="000B7798"/>
    <w:rsid w:val="000C1019"/>
    <w:rsid w:val="000C18E0"/>
    <w:rsid w:val="000C2484"/>
    <w:rsid w:val="000C6357"/>
    <w:rsid w:val="000C794B"/>
    <w:rsid w:val="000D1E72"/>
    <w:rsid w:val="000D415A"/>
    <w:rsid w:val="000D56AA"/>
    <w:rsid w:val="000E2193"/>
    <w:rsid w:val="000E45BE"/>
    <w:rsid w:val="000F4EFD"/>
    <w:rsid w:val="000F6AA1"/>
    <w:rsid w:val="00100155"/>
    <w:rsid w:val="0010037D"/>
    <w:rsid w:val="00102BB9"/>
    <w:rsid w:val="00104808"/>
    <w:rsid w:val="00106D47"/>
    <w:rsid w:val="001107F2"/>
    <w:rsid w:val="001115E0"/>
    <w:rsid w:val="00111F50"/>
    <w:rsid w:val="00117467"/>
    <w:rsid w:val="001178AB"/>
    <w:rsid w:val="00117910"/>
    <w:rsid w:val="001201BA"/>
    <w:rsid w:val="00122C2F"/>
    <w:rsid w:val="001230B7"/>
    <w:rsid w:val="00124B49"/>
    <w:rsid w:val="00124E14"/>
    <w:rsid w:val="00127FE3"/>
    <w:rsid w:val="00133A5B"/>
    <w:rsid w:val="00133EBA"/>
    <w:rsid w:val="00141207"/>
    <w:rsid w:val="00142949"/>
    <w:rsid w:val="00145E2D"/>
    <w:rsid w:val="00150B8C"/>
    <w:rsid w:val="00151229"/>
    <w:rsid w:val="00154571"/>
    <w:rsid w:val="00154B1B"/>
    <w:rsid w:val="00155E48"/>
    <w:rsid w:val="00160DDD"/>
    <w:rsid w:val="00162E11"/>
    <w:rsid w:val="00164E87"/>
    <w:rsid w:val="00165932"/>
    <w:rsid w:val="00166406"/>
    <w:rsid w:val="0017201B"/>
    <w:rsid w:val="0017294F"/>
    <w:rsid w:val="001809D2"/>
    <w:rsid w:val="00182CAA"/>
    <w:rsid w:val="00183946"/>
    <w:rsid w:val="001842D8"/>
    <w:rsid w:val="00187D9B"/>
    <w:rsid w:val="00192219"/>
    <w:rsid w:val="0019285D"/>
    <w:rsid w:val="001A75F5"/>
    <w:rsid w:val="001B0F45"/>
    <w:rsid w:val="001B2639"/>
    <w:rsid w:val="001B2801"/>
    <w:rsid w:val="001B41F6"/>
    <w:rsid w:val="001B5485"/>
    <w:rsid w:val="001B772B"/>
    <w:rsid w:val="001C00EF"/>
    <w:rsid w:val="001C158F"/>
    <w:rsid w:val="001C17A9"/>
    <w:rsid w:val="001C1B8B"/>
    <w:rsid w:val="001C1FA5"/>
    <w:rsid w:val="001C2CFC"/>
    <w:rsid w:val="001C3B8C"/>
    <w:rsid w:val="001C62F2"/>
    <w:rsid w:val="001C6EF5"/>
    <w:rsid w:val="001D091A"/>
    <w:rsid w:val="001D19B0"/>
    <w:rsid w:val="001D1B1B"/>
    <w:rsid w:val="001D6323"/>
    <w:rsid w:val="001D6EF3"/>
    <w:rsid w:val="001F1161"/>
    <w:rsid w:val="001F1620"/>
    <w:rsid w:val="001F28F1"/>
    <w:rsid w:val="001F2A46"/>
    <w:rsid w:val="001F56D4"/>
    <w:rsid w:val="001F574C"/>
    <w:rsid w:val="001F6FAA"/>
    <w:rsid w:val="001F77BB"/>
    <w:rsid w:val="002002DA"/>
    <w:rsid w:val="00202658"/>
    <w:rsid w:val="00202DD9"/>
    <w:rsid w:val="0020364A"/>
    <w:rsid w:val="00204D72"/>
    <w:rsid w:val="002077F6"/>
    <w:rsid w:val="00210DB2"/>
    <w:rsid w:val="00213CD5"/>
    <w:rsid w:val="00213E6A"/>
    <w:rsid w:val="002152DC"/>
    <w:rsid w:val="002159FE"/>
    <w:rsid w:val="00216961"/>
    <w:rsid w:val="00217520"/>
    <w:rsid w:val="00230102"/>
    <w:rsid w:val="00233C6C"/>
    <w:rsid w:val="00236EEB"/>
    <w:rsid w:val="002400B2"/>
    <w:rsid w:val="00240DCA"/>
    <w:rsid w:val="00240F6A"/>
    <w:rsid w:val="00242AD6"/>
    <w:rsid w:val="00247242"/>
    <w:rsid w:val="002514B7"/>
    <w:rsid w:val="00251E52"/>
    <w:rsid w:val="00252629"/>
    <w:rsid w:val="00252920"/>
    <w:rsid w:val="00253159"/>
    <w:rsid w:val="00253677"/>
    <w:rsid w:val="00254B6C"/>
    <w:rsid w:val="00255EB3"/>
    <w:rsid w:val="00264CAC"/>
    <w:rsid w:val="00267947"/>
    <w:rsid w:val="00270247"/>
    <w:rsid w:val="00273BB5"/>
    <w:rsid w:val="00280DDB"/>
    <w:rsid w:val="0028102F"/>
    <w:rsid w:val="00285466"/>
    <w:rsid w:val="00290DC3"/>
    <w:rsid w:val="0029234C"/>
    <w:rsid w:val="00293DF8"/>
    <w:rsid w:val="0029406B"/>
    <w:rsid w:val="0029421D"/>
    <w:rsid w:val="00295488"/>
    <w:rsid w:val="00297CDE"/>
    <w:rsid w:val="002A1C39"/>
    <w:rsid w:val="002A1DC8"/>
    <w:rsid w:val="002A2722"/>
    <w:rsid w:val="002A64A9"/>
    <w:rsid w:val="002A650D"/>
    <w:rsid w:val="002A7636"/>
    <w:rsid w:val="002B1C30"/>
    <w:rsid w:val="002B606C"/>
    <w:rsid w:val="002C14A5"/>
    <w:rsid w:val="002C2D93"/>
    <w:rsid w:val="002C477E"/>
    <w:rsid w:val="002C5C3A"/>
    <w:rsid w:val="002C7557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1C67"/>
    <w:rsid w:val="00301DE3"/>
    <w:rsid w:val="00302279"/>
    <w:rsid w:val="003036C1"/>
    <w:rsid w:val="00303C50"/>
    <w:rsid w:val="00303C82"/>
    <w:rsid w:val="00311635"/>
    <w:rsid w:val="003229A9"/>
    <w:rsid w:val="0032626F"/>
    <w:rsid w:val="00333FFF"/>
    <w:rsid w:val="00336687"/>
    <w:rsid w:val="003370FA"/>
    <w:rsid w:val="0033743E"/>
    <w:rsid w:val="00341ED1"/>
    <w:rsid w:val="00342DEB"/>
    <w:rsid w:val="00347157"/>
    <w:rsid w:val="00350412"/>
    <w:rsid w:val="00350897"/>
    <w:rsid w:val="00355056"/>
    <w:rsid w:val="003569C9"/>
    <w:rsid w:val="00360678"/>
    <w:rsid w:val="00363282"/>
    <w:rsid w:val="00372BBD"/>
    <w:rsid w:val="00374489"/>
    <w:rsid w:val="003754A8"/>
    <w:rsid w:val="00376E49"/>
    <w:rsid w:val="0038040E"/>
    <w:rsid w:val="003827AF"/>
    <w:rsid w:val="0038453B"/>
    <w:rsid w:val="0038491B"/>
    <w:rsid w:val="00386C18"/>
    <w:rsid w:val="003873A3"/>
    <w:rsid w:val="00392F75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97F36"/>
    <w:rsid w:val="003A09B8"/>
    <w:rsid w:val="003A0A9D"/>
    <w:rsid w:val="003A1325"/>
    <w:rsid w:val="003A2B87"/>
    <w:rsid w:val="003A380B"/>
    <w:rsid w:val="003A49A7"/>
    <w:rsid w:val="003A5739"/>
    <w:rsid w:val="003C0234"/>
    <w:rsid w:val="003C30F1"/>
    <w:rsid w:val="003D022D"/>
    <w:rsid w:val="003D04C6"/>
    <w:rsid w:val="003D200A"/>
    <w:rsid w:val="003D3CD7"/>
    <w:rsid w:val="003D608C"/>
    <w:rsid w:val="003E1F83"/>
    <w:rsid w:val="003E32DB"/>
    <w:rsid w:val="003E467F"/>
    <w:rsid w:val="003E6882"/>
    <w:rsid w:val="003F05EB"/>
    <w:rsid w:val="003F1088"/>
    <w:rsid w:val="004031BC"/>
    <w:rsid w:val="004043A2"/>
    <w:rsid w:val="004044F2"/>
    <w:rsid w:val="00410807"/>
    <w:rsid w:val="00410FE1"/>
    <w:rsid w:val="00413614"/>
    <w:rsid w:val="00423AD4"/>
    <w:rsid w:val="00425758"/>
    <w:rsid w:val="0042610B"/>
    <w:rsid w:val="004266A1"/>
    <w:rsid w:val="00426C99"/>
    <w:rsid w:val="00426FBF"/>
    <w:rsid w:val="00431FB7"/>
    <w:rsid w:val="004346CF"/>
    <w:rsid w:val="0043566A"/>
    <w:rsid w:val="00444068"/>
    <w:rsid w:val="0044520E"/>
    <w:rsid w:val="0044542D"/>
    <w:rsid w:val="004459B6"/>
    <w:rsid w:val="0045000F"/>
    <w:rsid w:val="00451B51"/>
    <w:rsid w:val="004549C3"/>
    <w:rsid w:val="004558C4"/>
    <w:rsid w:val="00460306"/>
    <w:rsid w:val="00460F42"/>
    <w:rsid w:val="00464209"/>
    <w:rsid w:val="00464AB3"/>
    <w:rsid w:val="004670BE"/>
    <w:rsid w:val="00470A30"/>
    <w:rsid w:val="00470E91"/>
    <w:rsid w:val="00470F2A"/>
    <w:rsid w:val="00473BA6"/>
    <w:rsid w:val="00477496"/>
    <w:rsid w:val="004925B6"/>
    <w:rsid w:val="004A3403"/>
    <w:rsid w:val="004A4973"/>
    <w:rsid w:val="004A5C27"/>
    <w:rsid w:val="004B1BEE"/>
    <w:rsid w:val="004B26AB"/>
    <w:rsid w:val="004B2CC5"/>
    <w:rsid w:val="004B6F43"/>
    <w:rsid w:val="004B7A6E"/>
    <w:rsid w:val="004C0C21"/>
    <w:rsid w:val="004C4386"/>
    <w:rsid w:val="004C4A65"/>
    <w:rsid w:val="004C5FBD"/>
    <w:rsid w:val="004D1C80"/>
    <w:rsid w:val="004D2DD6"/>
    <w:rsid w:val="004D57AF"/>
    <w:rsid w:val="004D5B87"/>
    <w:rsid w:val="004D7636"/>
    <w:rsid w:val="004E47C7"/>
    <w:rsid w:val="004E6392"/>
    <w:rsid w:val="004E6948"/>
    <w:rsid w:val="004F088F"/>
    <w:rsid w:val="004F3C60"/>
    <w:rsid w:val="004F6EFE"/>
    <w:rsid w:val="005064E8"/>
    <w:rsid w:val="0050677C"/>
    <w:rsid w:val="00506EAA"/>
    <w:rsid w:val="00510955"/>
    <w:rsid w:val="00514373"/>
    <w:rsid w:val="005155FF"/>
    <w:rsid w:val="00516DAA"/>
    <w:rsid w:val="0051758D"/>
    <w:rsid w:val="00521BE3"/>
    <w:rsid w:val="00522284"/>
    <w:rsid w:val="005352A6"/>
    <w:rsid w:val="00536D10"/>
    <w:rsid w:val="00537117"/>
    <w:rsid w:val="00540494"/>
    <w:rsid w:val="005446CC"/>
    <w:rsid w:val="00545417"/>
    <w:rsid w:val="0054550D"/>
    <w:rsid w:val="005478D3"/>
    <w:rsid w:val="005504A6"/>
    <w:rsid w:val="0055273C"/>
    <w:rsid w:val="00557343"/>
    <w:rsid w:val="00563A5D"/>
    <w:rsid w:val="00563EB3"/>
    <w:rsid w:val="00564618"/>
    <w:rsid w:val="00564654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3714"/>
    <w:rsid w:val="00596792"/>
    <w:rsid w:val="00596C77"/>
    <w:rsid w:val="005A1656"/>
    <w:rsid w:val="005A50A5"/>
    <w:rsid w:val="005A774A"/>
    <w:rsid w:val="005B1CF3"/>
    <w:rsid w:val="005B253A"/>
    <w:rsid w:val="005B37A3"/>
    <w:rsid w:val="005B37FD"/>
    <w:rsid w:val="005B6FC6"/>
    <w:rsid w:val="005C013B"/>
    <w:rsid w:val="005C116A"/>
    <w:rsid w:val="005C349F"/>
    <w:rsid w:val="005C4028"/>
    <w:rsid w:val="005C5E62"/>
    <w:rsid w:val="005C7691"/>
    <w:rsid w:val="005D1A2C"/>
    <w:rsid w:val="005D2994"/>
    <w:rsid w:val="005E5E8A"/>
    <w:rsid w:val="005F356C"/>
    <w:rsid w:val="005F38B1"/>
    <w:rsid w:val="005F4596"/>
    <w:rsid w:val="005F5E1A"/>
    <w:rsid w:val="00600594"/>
    <w:rsid w:val="00600658"/>
    <w:rsid w:val="0060300B"/>
    <w:rsid w:val="006127D7"/>
    <w:rsid w:val="006141EF"/>
    <w:rsid w:val="00621C3C"/>
    <w:rsid w:val="00623880"/>
    <w:rsid w:val="00623A36"/>
    <w:rsid w:val="00624431"/>
    <w:rsid w:val="00626361"/>
    <w:rsid w:val="006277C3"/>
    <w:rsid w:val="00627B19"/>
    <w:rsid w:val="00632246"/>
    <w:rsid w:val="0063422B"/>
    <w:rsid w:val="00634334"/>
    <w:rsid w:val="0063452A"/>
    <w:rsid w:val="0063493B"/>
    <w:rsid w:val="00635264"/>
    <w:rsid w:val="006375F7"/>
    <w:rsid w:val="00641A46"/>
    <w:rsid w:val="006464E5"/>
    <w:rsid w:val="0065033C"/>
    <w:rsid w:val="006508FB"/>
    <w:rsid w:val="0065146F"/>
    <w:rsid w:val="00654C1C"/>
    <w:rsid w:val="00655BAA"/>
    <w:rsid w:val="00662C90"/>
    <w:rsid w:val="006631DD"/>
    <w:rsid w:val="00664C24"/>
    <w:rsid w:val="00664EB6"/>
    <w:rsid w:val="00666190"/>
    <w:rsid w:val="006677F2"/>
    <w:rsid w:val="006704C4"/>
    <w:rsid w:val="00670CC9"/>
    <w:rsid w:val="00670F13"/>
    <w:rsid w:val="00671962"/>
    <w:rsid w:val="00671C8C"/>
    <w:rsid w:val="00672B3C"/>
    <w:rsid w:val="00673E60"/>
    <w:rsid w:val="00674E9E"/>
    <w:rsid w:val="00677081"/>
    <w:rsid w:val="006778BE"/>
    <w:rsid w:val="00680487"/>
    <w:rsid w:val="00680A13"/>
    <w:rsid w:val="00681012"/>
    <w:rsid w:val="00682F6C"/>
    <w:rsid w:val="00683782"/>
    <w:rsid w:val="0068632B"/>
    <w:rsid w:val="0069264E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6AA"/>
    <w:rsid w:val="006B6416"/>
    <w:rsid w:val="006B686E"/>
    <w:rsid w:val="006B78F1"/>
    <w:rsid w:val="006C133C"/>
    <w:rsid w:val="006D0758"/>
    <w:rsid w:val="006D0C3A"/>
    <w:rsid w:val="006D0CFA"/>
    <w:rsid w:val="006D2121"/>
    <w:rsid w:val="006D2D16"/>
    <w:rsid w:val="006D3A87"/>
    <w:rsid w:val="006D3CD3"/>
    <w:rsid w:val="006E265F"/>
    <w:rsid w:val="006E31C2"/>
    <w:rsid w:val="006E410E"/>
    <w:rsid w:val="006E5F0E"/>
    <w:rsid w:val="006F13B8"/>
    <w:rsid w:val="006F17AE"/>
    <w:rsid w:val="006F6EC2"/>
    <w:rsid w:val="0070092B"/>
    <w:rsid w:val="007012C9"/>
    <w:rsid w:val="00703D1C"/>
    <w:rsid w:val="00704A3E"/>
    <w:rsid w:val="00707412"/>
    <w:rsid w:val="0071094F"/>
    <w:rsid w:val="0071116B"/>
    <w:rsid w:val="00711823"/>
    <w:rsid w:val="00712159"/>
    <w:rsid w:val="007131F7"/>
    <w:rsid w:val="00713244"/>
    <w:rsid w:val="00714B17"/>
    <w:rsid w:val="0071525C"/>
    <w:rsid w:val="00715E8D"/>
    <w:rsid w:val="007163C2"/>
    <w:rsid w:val="00717A0E"/>
    <w:rsid w:val="00722ED2"/>
    <w:rsid w:val="00724B5A"/>
    <w:rsid w:val="007251BB"/>
    <w:rsid w:val="00727A4B"/>
    <w:rsid w:val="00730494"/>
    <w:rsid w:val="007332DC"/>
    <w:rsid w:val="0073479D"/>
    <w:rsid w:val="007347D7"/>
    <w:rsid w:val="007424CF"/>
    <w:rsid w:val="00743A0F"/>
    <w:rsid w:val="007500C7"/>
    <w:rsid w:val="00752DDB"/>
    <w:rsid w:val="00754A9C"/>
    <w:rsid w:val="00760CA4"/>
    <w:rsid w:val="00761DF1"/>
    <w:rsid w:val="00762A89"/>
    <w:rsid w:val="007637FB"/>
    <w:rsid w:val="007661C2"/>
    <w:rsid w:val="007661C8"/>
    <w:rsid w:val="00767532"/>
    <w:rsid w:val="007701EA"/>
    <w:rsid w:val="00770538"/>
    <w:rsid w:val="007713CF"/>
    <w:rsid w:val="00772EC8"/>
    <w:rsid w:val="00773EA2"/>
    <w:rsid w:val="00777F66"/>
    <w:rsid w:val="0078190F"/>
    <w:rsid w:val="00782E42"/>
    <w:rsid w:val="00783516"/>
    <w:rsid w:val="00784E3B"/>
    <w:rsid w:val="007855E2"/>
    <w:rsid w:val="007874D2"/>
    <w:rsid w:val="00787673"/>
    <w:rsid w:val="00791EFE"/>
    <w:rsid w:val="00792FEE"/>
    <w:rsid w:val="00795959"/>
    <w:rsid w:val="00795F9D"/>
    <w:rsid w:val="00796D98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60C1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2317"/>
    <w:rsid w:val="007F31F4"/>
    <w:rsid w:val="007F60CB"/>
    <w:rsid w:val="007F75B7"/>
    <w:rsid w:val="008017FA"/>
    <w:rsid w:val="00804498"/>
    <w:rsid w:val="00805F5D"/>
    <w:rsid w:val="00806635"/>
    <w:rsid w:val="00812BD6"/>
    <w:rsid w:val="008132E1"/>
    <w:rsid w:val="00822CBB"/>
    <w:rsid w:val="00824C7E"/>
    <w:rsid w:val="00834CC6"/>
    <w:rsid w:val="00836439"/>
    <w:rsid w:val="00837422"/>
    <w:rsid w:val="00837693"/>
    <w:rsid w:val="0084259F"/>
    <w:rsid w:val="008455F0"/>
    <w:rsid w:val="00851F51"/>
    <w:rsid w:val="008527D0"/>
    <w:rsid w:val="00852F40"/>
    <w:rsid w:val="008555D7"/>
    <w:rsid w:val="008563AD"/>
    <w:rsid w:val="008572B0"/>
    <w:rsid w:val="008600BC"/>
    <w:rsid w:val="00863FB0"/>
    <w:rsid w:val="008726A2"/>
    <w:rsid w:val="00873214"/>
    <w:rsid w:val="008759FB"/>
    <w:rsid w:val="00875D04"/>
    <w:rsid w:val="00875F22"/>
    <w:rsid w:val="0088118F"/>
    <w:rsid w:val="0088528E"/>
    <w:rsid w:val="00890BBA"/>
    <w:rsid w:val="00892CF2"/>
    <w:rsid w:val="00893B23"/>
    <w:rsid w:val="00896A56"/>
    <w:rsid w:val="008A0528"/>
    <w:rsid w:val="008A245A"/>
    <w:rsid w:val="008A3E49"/>
    <w:rsid w:val="008A5A72"/>
    <w:rsid w:val="008A6D29"/>
    <w:rsid w:val="008A6E7D"/>
    <w:rsid w:val="008A7A9C"/>
    <w:rsid w:val="008B0C9D"/>
    <w:rsid w:val="008B583A"/>
    <w:rsid w:val="008B7A27"/>
    <w:rsid w:val="008C0260"/>
    <w:rsid w:val="008C0978"/>
    <w:rsid w:val="008C24B1"/>
    <w:rsid w:val="008C3310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1048"/>
    <w:rsid w:val="008F4B5D"/>
    <w:rsid w:val="008F5689"/>
    <w:rsid w:val="008F6A0D"/>
    <w:rsid w:val="009016D8"/>
    <w:rsid w:val="00906F31"/>
    <w:rsid w:val="009077BC"/>
    <w:rsid w:val="0091039A"/>
    <w:rsid w:val="00910CBF"/>
    <w:rsid w:val="00916072"/>
    <w:rsid w:val="00916FC9"/>
    <w:rsid w:val="00920630"/>
    <w:rsid w:val="00922287"/>
    <w:rsid w:val="00922531"/>
    <w:rsid w:val="00925D9A"/>
    <w:rsid w:val="009266F5"/>
    <w:rsid w:val="00927496"/>
    <w:rsid w:val="009274EB"/>
    <w:rsid w:val="0093226A"/>
    <w:rsid w:val="00932773"/>
    <w:rsid w:val="00933A51"/>
    <w:rsid w:val="009351B0"/>
    <w:rsid w:val="0093595D"/>
    <w:rsid w:val="0093645D"/>
    <w:rsid w:val="00937BA1"/>
    <w:rsid w:val="00940C00"/>
    <w:rsid w:val="00947AC1"/>
    <w:rsid w:val="00950F91"/>
    <w:rsid w:val="00951394"/>
    <w:rsid w:val="00961F87"/>
    <w:rsid w:val="00962865"/>
    <w:rsid w:val="00963236"/>
    <w:rsid w:val="009657D9"/>
    <w:rsid w:val="0096686A"/>
    <w:rsid w:val="00966AE9"/>
    <w:rsid w:val="0096700A"/>
    <w:rsid w:val="009713BF"/>
    <w:rsid w:val="009744AC"/>
    <w:rsid w:val="009763F4"/>
    <w:rsid w:val="0098264A"/>
    <w:rsid w:val="00982CF8"/>
    <w:rsid w:val="00982F84"/>
    <w:rsid w:val="00984B60"/>
    <w:rsid w:val="00987CC0"/>
    <w:rsid w:val="00992A09"/>
    <w:rsid w:val="009955D1"/>
    <w:rsid w:val="009A02B2"/>
    <w:rsid w:val="009A56C1"/>
    <w:rsid w:val="009A6515"/>
    <w:rsid w:val="009B0C10"/>
    <w:rsid w:val="009B1208"/>
    <w:rsid w:val="009B1390"/>
    <w:rsid w:val="009B1FBC"/>
    <w:rsid w:val="009B380F"/>
    <w:rsid w:val="009B3B45"/>
    <w:rsid w:val="009B4032"/>
    <w:rsid w:val="009B410A"/>
    <w:rsid w:val="009B730C"/>
    <w:rsid w:val="009B7852"/>
    <w:rsid w:val="009C002F"/>
    <w:rsid w:val="009C10C5"/>
    <w:rsid w:val="009C20EC"/>
    <w:rsid w:val="009C2F73"/>
    <w:rsid w:val="009C4321"/>
    <w:rsid w:val="009D0908"/>
    <w:rsid w:val="009D1170"/>
    <w:rsid w:val="009D1A98"/>
    <w:rsid w:val="009D29CF"/>
    <w:rsid w:val="009D535F"/>
    <w:rsid w:val="009D5E47"/>
    <w:rsid w:val="009D78E7"/>
    <w:rsid w:val="009E0DFF"/>
    <w:rsid w:val="009E427F"/>
    <w:rsid w:val="009E45DB"/>
    <w:rsid w:val="009F0114"/>
    <w:rsid w:val="009F7CB1"/>
    <w:rsid w:val="00A03646"/>
    <w:rsid w:val="00A03ADD"/>
    <w:rsid w:val="00A119F1"/>
    <w:rsid w:val="00A123E7"/>
    <w:rsid w:val="00A150CA"/>
    <w:rsid w:val="00A16B37"/>
    <w:rsid w:val="00A235FF"/>
    <w:rsid w:val="00A25391"/>
    <w:rsid w:val="00A277A0"/>
    <w:rsid w:val="00A30661"/>
    <w:rsid w:val="00A3181B"/>
    <w:rsid w:val="00A33710"/>
    <w:rsid w:val="00A33D46"/>
    <w:rsid w:val="00A36037"/>
    <w:rsid w:val="00A3663A"/>
    <w:rsid w:val="00A40812"/>
    <w:rsid w:val="00A40966"/>
    <w:rsid w:val="00A41AA5"/>
    <w:rsid w:val="00A422B9"/>
    <w:rsid w:val="00A469EB"/>
    <w:rsid w:val="00A50A62"/>
    <w:rsid w:val="00A513C8"/>
    <w:rsid w:val="00A52818"/>
    <w:rsid w:val="00A53417"/>
    <w:rsid w:val="00A539DB"/>
    <w:rsid w:val="00A60387"/>
    <w:rsid w:val="00A64A0F"/>
    <w:rsid w:val="00A65E01"/>
    <w:rsid w:val="00A70385"/>
    <w:rsid w:val="00A718D4"/>
    <w:rsid w:val="00A73EAA"/>
    <w:rsid w:val="00A7586F"/>
    <w:rsid w:val="00A8011A"/>
    <w:rsid w:val="00A83E40"/>
    <w:rsid w:val="00A85AE3"/>
    <w:rsid w:val="00A93EFB"/>
    <w:rsid w:val="00A972F0"/>
    <w:rsid w:val="00AA45C4"/>
    <w:rsid w:val="00AA4EEB"/>
    <w:rsid w:val="00AB11CD"/>
    <w:rsid w:val="00AB441B"/>
    <w:rsid w:val="00AB590E"/>
    <w:rsid w:val="00AB64C0"/>
    <w:rsid w:val="00AB743D"/>
    <w:rsid w:val="00AD4474"/>
    <w:rsid w:val="00AD5D1E"/>
    <w:rsid w:val="00AD5FAA"/>
    <w:rsid w:val="00AE0567"/>
    <w:rsid w:val="00AE2741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AF64A3"/>
    <w:rsid w:val="00B01678"/>
    <w:rsid w:val="00B036A1"/>
    <w:rsid w:val="00B0404A"/>
    <w:rsid w:val="00B058F3"/>
    <w:rsid w:val="00B12473"/>
    <w:rsid w:val="00B129DE"/>
    <w:rsid w:val="00B12FF5"/>
    <w:rsid w:val="00B13765"/>
    <w:rsid w:val="00B1539A"/>
    <w:rsid w:val="00B1614E"/>
    <w:rsid w:val="00B21489"/>
    <w:rsid w:val="00B220DC"/>
    <w:rsid w:val="00B22979"/>
    <w:rsid w:val="00B23807"/>
    <w:rsid w:val="00B23AD9"/>
    <w:rsid w:val="00B24127"/>
    <w:rsid w:val="00B24B8D"/>
    <w:rsid w:val="00B252F3"/>
    <w:rsid w:val="00B27D0D"/>
    <w:rsid w:val="00B321E6"/>
    <w:rsid w:val="00B343CF"/>
    <w:rsid w:val="00B4069E"/>
    <w:rsid w:val="00B4283A"/>
    <w:rsid w:val="00B52014"/>
    <w:rsid w:val="00B5568E"/>
    <w:rsid w:val="00B557E5"/>
    <w:rsid w:val="00B6468D"/>
    <w:rsid w:val="00B6755E"/>
    <w:rsid w:val="00B67FBD"/>
    <w:rsid w:val="00B7229C"/>
    <w:rsid w:val="00B72F26"/>
    <w:rsid w:val="00B80996"/>
    <w:rsid w:val="00B81441"/>
    <w:rsid w:val="00B82D0D"/>
    <w:rsid w:val="00B84958"/>
    <w:rsid w:val="00B87DDB"/>
    <w:rsid w:val="00B90315"/>
    <w:rsid w:val="00B94E32"/>
    <w:rsid w:val="00BA57B5"/>
    <w:rsid w:val="00BA6AFF"/>
    <w:rsid w:val="00BA6EA4"/>
    <w:rsid w:val="00BA72C0"/>
    <w:rsid w:val="00BA780E"/>
    <w:rsid w:val="00BB5827"/>
    <w:rsid w:val="00BB5E63"/>
    <w:rsid w:val="00BB63E0"/>
    <w:rsid w:val="00BC1945"/>
    <w:rsid w:val="00BC26D3"/>
    <w:rsid w:val="00BC4437"/>
    <w:rsid w:val="00BC4D0F"/>
    <w:rsid w:val="00BC6E90"/>
    <w:rsid w:val="00BD0B35"/>
    <w:rsid w:val="00BD0C25"/>
    <w:rsid w:val="00BD1372"/>
    <w:rsid w:val="00BD2CA5"/>
    <w:rsid w:val="00BD3C86"/>
    <w:rsid w:val="00BD52D2"/>
    <w:rsid w:val="00BD6BE7"/>
    <w:rsid w:val="00BD792F"/>
    <w:rsid w:val="00BE16FD"/>
    <w:rsid w:val="00BE21EB"/>
    <w:rsid w:val="00BE312A"/>
    <w:rsid w:val="00BE67FB"/>
    <w:rsid w:val="00BF0F51"/>
    <w:rsid w:val="00BF10BC"/>
    <w:rsid w:val="00BF4AFC"/>
    <w:rsid w:val="00BF6057"/>
    <w:rsid w:val="00C12BC0"/>
    <w:rsid w:val="00C17384"/>
    <w:rsid w:val="00C17FE0"/>
    <w:rsid w:val="00C21676"/>
    <w:rsid w:val="00C2443D"/>
    <w:rsid w:val="00C24AEA"/>
    <w:rsid w:val="00C258AD"/>
    <w:rsid w:val="00C26806"/>
    <w:rsid w:val="00C31533"/>
    <w:rsid w:val="00C32ACC"/>
    <w:rsid w:val="00C34FBE"/>
    <w:rsid w:val="00C4109D"/>
    <w:rsid w:val="00C4307C"/>
    <w:rsid w:val="00C43DA1"/>
    <w:rsid w:val="00C50B1A"/>
    <w:rsid w:val="00C51A6B"/>
    <w:rsid w:val="00C520F1"/>
    <w:rsid w:val="00C52202"/>
    <w:rsid w:val="00C52824"/>
    <w:rsid w:val="00C5597A"/>
    <w:rsid w:val="00C55D55"/>
    <w:rsid w:val="00C6068E"/>
    <w:rsid w:val="00C61527"/>
    <w:rsid w:val="00C619DF"/>
    <w:rsid w:val="00C61BA6"/>
    <w:rsid w:val="00C6407F"/>
    <w:rsid w:val="00C66757"/>
    <w:rsid w:val="00C75956"/>
    <w:rsid w:val="00C77917"/>
    <w:rsid w:val="00C83C3A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188C"/>
    <w:rsid w:val="00CA2501"/>
    <w:rsid w:val="00CA25CE"/>
    <w:rsid w:val="00CA3AE6"/>
    <w:rsid w:val="00CA4424"/>
    <w:rsid w:val="00CA443C"/>
    <w:rsid w:val="00CA4EF8"/>
    <w:rsid w:val="00CA7A56"/>
    <w:rsid w:val="00CB0B8A"/>
    <w:rsid w:val="00CB1AE6"/>
    <w:rsid w:val="00CB1D93"/>
    <w:rsid w:val="00CB1FA3"/>
    <w:rsid w:val="00CB2279"/>
    <w:rsid w:val="00CB3F76"/>
    <w:rsid w:val="00CB3F9F"/>
    <w:rsid w:val="00CB4502"/>
    <w:rsid w:val="00CB4A30"/>
    <w:rsid w:val="00CB7345"/>
    <w:rsid w:val="00CC06FC"/>
    <w:rsid w:val="00CC1B44"/>
    <w:rsid w:val="00CC2396"/>
    <w:rsid w:val="00CC562E"/>
    <w:rsid w:val="00CC598C"/>
    <w:rsid w:val="00CC6AA0"/>
    <w:rsid w:val="00CC78C3"/>
    <w:rsid w:val="00CD22B2"/>
    <w:rsid w:val="00CD2790"/>
    <w:rsid w:val="00CD4C12"/>
    <w:rsid w:val="00CE186D"/>
    <w:rsid w:val="00CE316D"/>
    <w:rsid w:val="00CE43F9"/>
    <w:rsid w:val="00CE4935"/>
    <w:rsid w:val="00CE4B10"/>
    <w:rsid w:val="00CF0379"/>
    <w:rsid w:val="00CF2BEA"/>
    <w:rsid w:val="00CF345E"/>
    <w:rsid w:val="00CF51DB"/>
    <w:rsid w:val="00D03891"/>
    <w:rsid w:val="00D14D5D"/>
    <w:rsid w:val="00D14F9C"/>
    <w:rsid w:val="00D17F09"/>
    <w:rsid w:val="00D20263"/>
    <w:rsid w:val="00D20463"/>
    <w:rsid w:val="00D218AE"/>
    <w:rsid w:val="00D22444"/>
    <w:rsid w:val="00D24325"/>
    <w:rsid w:val="00D24DC5"/>
    <w:rsid w:val="00D266E0"/>
    <w:rsid w:val="00D27DDA"/>
    <w:rsid w:val="00D30373"/>
    <w:rsid w:val="00D312F1"/>
    <w:rsid w:val="00D323D4"/>
    <w:rsid w:val="00D32B8C"/>
    <w:rsid w:val="00D411D9"/>
    <w:rsid w:val="00D4203D"/>
    <w:rsid w:val="00D4204A"/>
    <w:rsid w:val="00D44054"/>
    <w:rsid w:val="00D50558"/>
    <w:rsid w:val="00D5196D"/>
    <w:rsid w:val="00D5223E"/>
    <w:rsid w:val="00D5258B"/>
    <w:rsid w:val="00D5387A"/>
    <w:rsid w:val="00D549FC"/>
    <w:rsid w:val="00D61DE4"/>
    <w:rsid w:val="00D655CB"/>
    <w:rsid w:val="00D65E91"/>
    <w:rsid w:val="00D660A5"/>
    <w:rsid w:val="00D701FA"/>
    <w:rsid w:val="00D72244"/>
    <w:rsid w:val="00D73F86"/>
    <w:rsid w:val="00D76024"/>
    <w:rsid w:val="00D76088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725"/>
    <w:rsid w:val="00DA20E0"/>
    <w:rsid w:val="00DA5422"/>
    <w:rsid w:val="00DA7536"/>
    <w:rsid w:val="00DC4927"/>
    <w:rsid w:val="00DC649C"/>
    <w:rsid w:val="00DC784F"/>
    <w:rsid w:val="00DC7D8F"/>
    <w:rsid w:val="00DD1CF5"/>
    <w:rsid w:val="00DD2296"/>
    <w:rsid w:val="00DD37A0"/>
    <w:rsid w:val="00DD78F5"/>
    <w:rsid w:val="00DD7AA5"/>
    <w:rsid w:val="00DE4CA4"/>
    <w:rsid w:val="00DE5F97"/>
    <w:rsid w:val="00DE64DB"/>
    <w:rsid w:val="00DE7718"/>
    <w:rsid w:val="00DF015B"/>
    <w:rsid w:val="00DF1CAE"/>
    <w:rsid w:val="00DF42FE"/>
    <w:rsid w:val="00DF4E57"/>
    <w:rsid w:val="00DF78D7"/>
    <w:rsid w:val="00E009D6"/>
    <w:rsid w:val="00E04380"/>
    <w:rsid w:val="00E0628C"/>
    <w:rsid w:val="00E209DF"/>
    <w:rsid w:val="00E242B3"/>
    <w:rsid w:val="00E24BCE"/>
    <w:rsid w:val="00E332CF"/>
    <w:rsid w:val="00E36FC5"/>
    <w:rsid w:val="00E370D1"/>
    <w:rsid w:val="00E44246"/>
    <w:rsid w:val="00E46702"/>
    <w:rsid w:val="00E469F1"/>
    <w:rsid w:val="00E46F73"/>
    <w:rsid w:val="00E51291"/>
    <w:rsid w:val="00E52467"/>
    <w:rsid w:val="00E53921"/>
    <w:rsid w:val="00E57AA5"/>
    <w:rsid w:val="00E62335"/>
    <w:rsid w:val="00E634E1"/>
    <w:rsid w:val="00E63A6F"/>
    <w:rsid w:val="00E6591A"/>
    <w:rsid w:val="00E66D4F"/>
    <w:rsid w:val="00E66E90"/>
    <w:rsid w:val="00E678A3"/>
    <w:rsid w:val="00E70A50"/>
    <w:rsid w:val="00E710C2"/>
    <w:rsid w:val="00E73EA9"/>
    <w:rsid w:val="00E756B4"/>
    <w:rsid w:val="00E80A82"/>
    <w:rsid w:val="00E81723"/>
    <w:rsid w:val="00E8341B"/>
    <w:rsid w:val="00E8549D"/>
    <w:rsid w:val="00E855C4"/>
    <w:rsid w:val="00E87689"/>
    <w:rsid w:val="00E91319"/>
    <w:rsid w:val="00E94F60"/>
    <w:rsid w:val="00E96D53"/>
    <w:rsid w:val="00E97C75"/>
    <w:rsid w:val="00EA042E"/>
    <w:rsid w:val="00EA107B"/>
    <w:rsid w:val="00EA1E7F"/>
    <w:rsid w:val="00EA2FB6"/>
    <w:rsid w:val="00EA3F76"/>
    <w:rsid w:val="00EA4CD8"/>
    <w:rsid w:val="00EA5683"/>
    <w:rsid w:val="00EA6076"/>
    <w:rsid w:val="00EA6488"/>
    <w:rsid w:val="00EA6AD7"/>
    <w:rsid w:val="00EB1936"/>
    <w:rsid w:val="00EB2166"/>
    <w:rsid w:val="00EB28BB"/>
    <w:rsid w:val="00EB472C"/>
    <w:rsid w:val="00EB490C"/>
    <w:rsid w:val="00EB55E7"/>
    <w:rsid w:val="00EB6D9B"/>
    <w:rsid w:val="00EC2AA8"/>
    <w:rsid w:val="00EC3E1C"/>
    <w:rsid w:val="00EC79AE"/>
    <w:rsid w:val="00ED3F01"/>
    <w:rsid w:val="00ED4BD2"/>
    <w:rsid w:val="00EE3E9D"/>
    <w:rsid w:val="00EE406F"/>
    <w:rsid w:val="00EE435B"/>
    <w:rsid w:val="00EE538E"/>
    <w:rsid w:val="00EE6AE1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3079"/>
    <w:rsid w:val="00F030F4"/>
    <w:rsid w:val="00F0692E"/>
    <w:rsid w:val="00F06AFB"/>
    <w:rsid w:val="00F079FC"/>
    <w:rsid w:val="00F07CDF"/>
    <w:rsid w:val="00F1527D"/>
    <w:rsid w:val="00F161DB"/>
    <w:rsid w:val="00F173F0"/>
    <w:rsid w:val="00F20B29"/>
    <w:rsid w:val="00F21346"/>
    <w:rsid w:val="00F249DD"/>
    <w:rsid w:val="00F25F5B"/>
    <w:rsid w:val="00F308B1"/>
    <w:rsid w:val="00F32AD2"/>
    <w:rsid w:val="00F334BB"/>
    <w:rsid w:val="00F3351A"/>
    <w:rsid w:val="00F34392"/>
    <w:rsid w:val="00F4106A"/>
    <w:rsid w:val="00F439F2"/>
    <w:rsid w:val="00F511D3"/>
    <w:rsid w:val="00F51339"/>
    <w:rsid w:val="00F51DC6"/>
    <w:rsid w:val="00F529E6"/>
    <w:rsid w:val="00F53E23"/>
    <w:rsid w:val="00F546BE"/>
    <w:rsid w:val="00F559CF"/>
    <w:rsid w:val="00F56880"/>
    <w:rsid w:val="00F56D5D"/>
    <w:rsid w:val="00F61CFF"/>
    <w:rsid w:val="00F62288"/>
    <w:rsid w:val="00F630E3"/>
    <w:rsid w:val="00F643F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A4EA8"/>
    <w:rsid w:val="00FA71F7"/>
    <w:rsid w:val="00FB01FE"/>
    <w:rsid w:val="00FB76C3"/>
    <w:rsid w:val="00FB7D53"/>
    <w:rsid w:val="00FC27B1"/>
    <w:rsid w:val="00FC4EA1"/>
    <w:rsid w:val="00FC6323"/>
    <w:rsid w:val="00FC6EEF"/>
    <w:rsid w:val="00FD0130"/>
    <w:rsid w:val="00FD0A9E"/>
    <w:rsid w:val="00FD3F17"/>
    <w:rsid w:val="00FD48FC"/>
    <w:rsid w:val="00FD5C19"/>
    <w:rsid w:val="00FE7B33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37">
    <w:name w:val="Сетка таблицы3"/>
    <w:basedOn w:val="a2"/>
    <w:next w:val="af4"/>
    <w:uiPriority w:val="59"/>
    <w:rsid w:val="00102BB9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37">
    <w:name w:val="Сетка таблицы3"/>
    <w:basedOn w:val="a2"/>
    <w:next w:val="af4"/>
    <w:uiPriority w:val="59"/>
    <w:rsid w:val="00102BB9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61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E7682183-E978-4B9E-9DD0-36B0A9FD9F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421</Words>
  <Characters>2403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9</cp:revision>
  <cp:lastPrinted>2016-04-11T12:25:00Z</cp:lastPrinted>
  <dcterms:created xsi:type="dcterms:W3CDTF">2016-05-06T12:50:00Z</dcterms:created>
  <dcterms:modified xsi:type="dcterms:W3CDTF">2016-05-10T07:48:00Z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