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0B30" w:rsidRDefault="00F00B30" w:rsidP="004F0932">
      <w:pPr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F9752B" w:rsidRDefault="00F9752B" w:rsidP="00E94F60">
      <w:pPr>
        <w:jc w:val="center"/>
        <w:rPr>
          <w:b/>
          <w:bCs/>
          <w:sz w:val="28"/>
          <w:szCs w:val="28"/>
          <w:lang w:val="ru-RU"/>
        </w:rPr>
      </w:pPr>
    </w:p>
    <w:p w:rsidR="00356FBC" w:rsidRDefault="00356FBC" w:rsidP="00E94F60">
      <w:pPr>
        <w:jc w:val="center"/>
        <w:rPr>
          <w:b/>
          <w:bCs/>
          <w:sz w:val="28"/>
          <w:szCs w:val="28"/>
        </w:rPr>
      </w:pPr>
    </w:p>
    <w:p w:rsidR="00926547" w:rsidRPr="00926547" w:rsidRDefault="00926547" w:rsidP="00E94F60">
      <w:pPr>
        <w:jc w:val="center"/>
        <w:rPr>
          <w:b/>
          <w:bCs/>
          <w:sz w:val="28"/>
          <w:szCs w:val="28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C54C29" w:rsidRDefault="00C54C29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0A14D3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E36FC5">
        <w:rPr>
          <w:b/>
          <w:bCs/>
          <w:sz w:val="28"/>
          <w:szCs w:val="28"/>
          <w:lang w:val="ru-RU"/>
        </w:rPr>
        <w:t>1</w:t>
      </w:r>
      <w:r w:rsidR="00E634BA" w:rsidRPr="005520F6">
        <w:rPr>
          <w:b/>
          <w:bCs/>
          <w:sz w:val="28"/>
          <w:szCs w:val="28"/>
          <w:lang w:val="ru-RU"/>
        </w:rPr>
        <w:t>6</w:t>
      </w:r>
      <w:r w:rsidR="00E36FC5">
        <w:rPr>
          <w:b/>
          <w:bCs/>
          <w:sz w:val="28"/>
          <w:szCs w:val="28"/>
          <w:lang w:val="ru-RU"/>
        </w:rPr>
        <w:t>-</w:t>
      </w:r>
      <w:r w:rsidR="006B11DA" w:rsidRPr="00DB4E2F">
        <w:rPr>
          <w:b/>
          <w:bCs/>
          <w:sz w:val="28"/>
          <w:szCs w:val="28"/>
          <w:lang w:val="ru-RU"/>
        </w:rPr>
        <w:t>4010</w:t>
      </w:r>
      <w:r w:rsidR="00DC7563">
        <w:rPr>
          <w:b/>
          <w:bCs/>
          <w:sz w:val="28"/>
          <w:szCs w:val="28"/>
          <w:lang w:val="ru-RU"/>
        </w:rPr>
        <w:t>2</w:t>
      </w:r>
      <w:r w:rsidR="006B11DA" w:rsidRPr="00DB4E2F">
        <w:rPr>
          <w:b/>
          <w:bCs/>
          <w:sz w:val="28"/>
          <w:szCs w:val="28"/>
          <w:lang w:val="ru-RU"/>
        </w:rPr>
        <w:t>/</w:t>
      </w:r>
      <w:r w:rsidR="00872A1B" w:rsidRPr="000A14D3">
        <w:rPr>
          <w:b/>
          <w:bCs/>
          <w:sz w:val="28"/>
          <w:szCs w:val="28"/>
          <w:lang w:val="ru-RU"/>
        </w:rPr>
        <w:t>39</w:t>
      </w:r>
    </w:p>
    <w:p w:rsidR="006778BE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DC7563">
        <w:rPr>
          <w:b/>
          <w:bCs/>
          <w:sz w:val="28"/>
          <w:szCs w:val="28"/>
          <w:lang w:val="ru-RU"/>
        </w:rPr>
        <w:t>Запроса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9A56C1" w:rsidRDefault="009A56C1" w:rsidP="008D24FF">
      <w:pPr>
        <w:jc w:val="center"/>
        <w:rPr>
          <w:sz w:val="16"/>
          <w:szCs w:val="16"/>
          <w:lang w:val="ru-RU"/>
        </w:rPr>
      </w:pPr>
    </w:p>
    <w:p w:rsidR="00356FBC" w:rsidRDefault="00356FBC" w:rsidP="008D24FF">
      <w:pPr>
        <w:jc w:val="center"/>
        <w:rPr>
          <w:sz w:val="16"/>
          <w:szCs w:val="16"/>
          <w:lang w:val="ru-RU"/>
        </w:rPr>
      </w:pPr>
    </w:p>
    <w:p w:rsidR="00872A1B" w:rsidRDefault="00477496" w:rsidP="006B11DA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612313" w:rsidRPr="00612313">
        <w:rPr>
          <w:sz w:val="28"/>
          <w:szCs w:val="28"/>
          <w:lang w:val="ru-RU"/>
        </w:rPr>
        <w:t xml:space="preserve">договора </w:t>
      </w:r>
      <w:r w:rsidR="00872A1B">
        <w:rPr>
          <w:sz w:val="28"/>
          <w:szCs w:val="28"/>
          <w:lang w:val="ru-RU"/>
        </w:rPr>
        <w:t xml:space="preserve">оказания услуг </w:t>
      </w:r>
      <w:r w:rsidR="00872A1B" w:rsidRPr="00872A1B">
        <w:rPr>
          <w:sz w:val="28"/>
          <w:szCs w:val="28"/>
          <w:lang w:val="ru-RU"/>
        </w:rPr>
        <w:t xml:space="preserve">по защите от </w:t>
      </w:r>
      <w:proofErr w:type="spellStart"/>
      <w:r w:rsidR="00872A1B" w:rsidRPr="00872A1B">
        <w:rPr>
          <w:sz w:val="28"/>
          <w:szCs w:val="28"/>
          <w:lang w:val="ru-RU"/>
        </w:rPr>
        <w:t>DDoS</w:t>
      </w:r>
      <w:proofErr w:type="spellEnd"/>
      <w:r w:rsidR="00396615" w:rsidRPr="00396615">
        <w:rPr>
          <w:sz w:val="28"/>
          <w:szCs w:val="28"/>
          <w:lang w:val="ru-RU"/>
        </w:rPr>
        <w:t>-</w:t>
      </w:r>
      <w:r w:rsidR="00396615">
        <w:rPr>
          <w:sz w:val="28"/>
          <w:szCs w:val="28"/>
          <w:lang w:val="ru-RU"/>
        </w:rPr>
        <w:t xml:space="preserve">атак </w:t>
      </w:r>
      <w:proofErr w:type="spellStart"/>
      <w:r w:rsidR="00872A1B">
        <w:rPr>
          <w:sz w:val="28"/>
          <w:szCs w:val="28"/>
          <w:lang w:val="ru-RU"/>
        </w:rPr>
        <w:t>интернет-ресурсов</w:t>
      </w:r>
      <w:proofErr w:type="spellEnd"/>
      <w:r w:rsidR="00872A1B" w:rsidRPr="00872A1B">
        <w:rPr>
          <w:sz w:val="28"/>
          <w:szCs w:val="28"/>
          <w:lang w:val="ru-RU"/>
        </w:rPr>
        <w:t xml:space="preserve"> </w:t>
      </w:r>
      <w:r w:rsidR="00F6479A" w:rsidRPr="00F6479A">
        <w:rPr>
          <w:sz w:val="28"/>
          <w:szCs w:val="28"/>
          <w:lang w:val="ru-RU"/>
        </w:rPr>
        <w:t xml:space="preserve">Некоммерческой организации Фонд развития Центра </w:t>
      </w:r>
    </w:p>
    <w:p w:rsidR="00596792" w:rsidRDefault="00F6479A" w:rsidP="006B11DA">
      <w:pPr>
        <w:jc w:val="center"/>
        <w:rPr>
          <w:sz w:val="28"/>
          <w:szCs w:val="28"/>
          <w:lang w:val="ru-RU"/>
        </w:rPr>
      </w:pPr>
      <w:r w:rsidRPr="00F6479A">
        <w:rPr>
          <w:sz w:val="28"/>
          <w:szCs w:val="28"/>
          <w:lang w:val="ru-RU"/>
        </w:rPr>
        <w:t xml:space="preserve">разработки </w:t>
      </w:r>
      <w:r w:rsidR="00872A1B">
        <w:rPr>
          <w:sz w:val="28"/>
          <w:szCs w:val="28"/>
          <w:lang w:val="ru-RU"/>
        </w:rPr>
        <w:t xml:space="preserve">и </w:t>
      </w:r>
      <w:r w:rsidRPr="00F6479A">
        <w:rPr>
          <w:sz w:val="28"/>
          <w:szCs w:val="28"/>
          <w:lang w:val="ru-RU"/>
        </w:rPr>
        <w:t>коммерциализации новых технологий</w:t>
      </w:r>
    </w:p>
    <w:p w:rsidR="00C5597A" w:rsidRDefault="00C5597A" w:rsidP="00C66757">
      <w:pPr>
        <w:rPr>
          <w:sz w:val="16"/>
          <w:szCs w:val="16"/>
          <w:lang w:val="ru-RU"/>
        </w:rPr>
      </w:pPr>
    </w:p>
    <w:p w:rsidR="00F9752B" w:rsidRPr="00F777B3" w:rsidRDefault="00F9752B" w:rsidP="00C66757">
      <w:pPr>
        <w:rPr>
          <w:sz w:val="16"/>
          <w:szCs w:val="16"/>
          <w:lang w:val="ru-RU"/>
        </w:rPr>
      </w:pPr>
    </w:p>
    <w:p w:rsidR="00E94F60" w:rsidRPr="00D5223E" w:rsidRDefault="000A70DD" w:rsidP="00BD21C8">
      <w:pPr>
        <w:pStyle w:val="af1"/>
        <w:numPr>
          <w:ilvl w:val="0"/>
          <w:numId w:val="4"/>
        </w:num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730C"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6C19FB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124E14" w:rsidRPr="00124E14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</w:t>
      </w:r>
      <w:proofErr w:type="spellStart"/>
      <w:r w:rsidR="00124E14" w:rsidRPr="00124E14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124E14" w:rsidRPr="00124E14">
        <w:rPr>
          <w:rFonts w:ascii="Times New Roman" w:hAnsi="Times New Roman" w:cs="Times New Roman"/>
          <w:sz w:val="28"/>
          <w:szCs w:val="28"/>
        </w:rPr>
        <w:t>», ул. Луговая</w:t>
      </w:r>
      <w:r w:rsidR="008B0C9D" w:rsidRPr="008B0C9D">
        <w:rPr>
          <w:rFonts w:ascii="Times New Roman" w:hAnsi="Times New Roman" w:cs="Times New Roman"/>
          <w:sz w:val="28"/>
          <w:szCs w:val="28"/>
        </w:rPr>
        <w:t>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0600F" w:rsidRPr="0030600F">
        <w:rPr>
          <w:rFonts w:ascii="Times New Roman" w:hAnsi="Times New Roman" w:cs="Times New Roman"/>
          <w:sz w:val="28"/>
          <w:szCs w:val="28"/>
        </w:rPr>
        <w:t>Российская Федерация, г. Москва, территория инновационного центра «</w:t>
      </w:r>
      <w:proofErr w:type="spellStart"/>
      <w:r w:rsidR="0030600F" w:rsidRPr="0030600F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="0030600F" w:rsidRPr="0030600F">
        <w:rPr>
          <w:rFonts w:ascii="Times New Roman" w:hAnsi="Times New Roman" w:cs="Times New Roman"/>
          <w:sz w:val="28"/>
          <w:szCs w:val="28"/>
        </w:rPr>
        <w:t>»,  ул. Нобеля,  д. 5</w:t>
      </w:r>
      <w:r w:rsidR="008563A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CB3F9F" w:rsidP="00BD21C8">
      <w:pPr>
        <w:pStyle w:val="af1"/>
        <w:numPr>
          <w:ilvl w:val="2"/>
          <w:numId w:val="4"/>
        </w:numPr>
        <w:tabs>
          <w:tab w:val="left" w:pos="851"/>
        </w:tabs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8563AD" w:rsidP="00BD21C8">
      <w:pPr>
        <w:pStyle w:val="af1"/>
        <w:tabs>
          <w:tab w:val="left" w:pos="851"/>
        </w:tabs>
        <w:ind w:left="709"/>
        <w:jc w:val="both"/>
        <w:rPr>
          <w:rFonts w:ascii="Times New Roman" w:hAnsi="Times New Roman" w:cs="Times New Roman"/>
          <w:sz w:val="28"/>
          <w:szCs w:val="28"/>
        </w:rPr>
      </w:pPr>
      <w:r w:rsidRPr="008563AD">
        <w:rPr>
          <w:rFonts w:ascii="Times New Roman" w:hAnsi="Times New Roman" w:cs="Times New Roman"/>
          <w:sz w:val="28"/>
          <w:szCs w:val="28"/>
        </w:rPr>
        <w:t>Телефон: +7 (495) 956-00-33 (2398) факс: +7 (495) 739-53-06</w:t>
      </w:r>
    </w:p>
    <w:p w:rsidR="00CB3F9F" w:rsidRPr="00311635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BD21C8">
      <w:pPr>
        <w:pStyle w:val="af1"/>
        <w:numPr>
          <w:ilvl w:val="1"/>
          <w:numId w:val="4"/>
        </w:numPr>
        <w:tabs>
          <w:tab w:val="left" w:pos="851"/>
        </w:tabs>
        <w:ind w:left="426" w:hanging="83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1383" w:rsidRPr="004C1383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</w:p>
    <w:p w:rsidR="008A6D29" w:rsidRPr="00F752C7" w:rsidRDefault="00872A1B" w:rsidP="00872A1B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Оказание</w:t>
      </w:r>
      <w:r w:rsidRPr="00872A1B">
        <w:rPr>
          <w:rFonts w:ascii="Times New Roman" w:hAnsi="Times New Roman" w:cs="Times New Roman"/>
          <w:sz w:val="28"/>
          <w:szCs w:val="28"/>
        </w:rPr>
        <w:t xml:space="preserve"> услуг </w:t>
      </w:r>
      <w:r w:rsidR="00DE3BC6" w:rsidRPr="00DE3BC6">
        <w:rPr>
          <w:rFonts w:ascii="Times New Roman" w:hAnsi="Times New Roman" w:cs="Times New Roman"/>
          <w:sz w:val="28"/>
          <w:szCs w:val="28"/>
        </w:rPr>
        <w:t xml:space="preserve">по защите от </w:t>
      </w:r>
      <w:proofErr w:type="spellStart"/>
      <w:r w:rsidR="00DE3BC6" w:rsidRPr="00DE3BC6">
        <w:rPr>
          <w:rFonts w:ascii="Times New Roman" w:hAnsi="Times New Roman" w:cs="Times New Roman"/>
          <w:sz w:val="28"/>
          <w:szCs w:val="28"/>
        </w:rPr>
        <w:t>DDoS</w:t>
      </w:r>
      <w:proofErr w:type="spellEnd"/>
      <w:r w:rsidR="00DE3BC6" w:rsidRPr="00DE3BC6">
        <w:rPr>
          <w:rFonts w:ascii="Times New Roman" w:hAnsi="Times New Roman" w:cs="Times New Roman"/>
          <w:sz w:val="28"/>
          <w:szCs w:val="28"/>
        </w:rPr>
        <w:t xml:space="preserve">-атак </w:t>
      </w:r>
      <w:proofErr w:type="spellStart"/>
      <w:r w:rsidR="00DE3BC6" w:rsidRPr="00DE3BC6">
        <w:rPr>
          <w:rFonts w:ascii="Times New Roman" w:hAnsi="Times New Roman" w:cs="Times New Roman"/>
          <w:sz w:val="28"/>
          <w:szCs w:val="28"/>
        </w:rPr>
        <w:t>интернет-ресурсов</w:t>
      </w:r>
      <w:proofErr w:type="spellEnd"/>
      <w:r w:rsidRPr="00872A1B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коммерциализации новых технологий</w:t>
      </w:r>
      <w:r w:rsidR="00410FE1" w:rsidRPr="00F752C7">
        <w:rPr>
          <w:rFonts w:ascii="Times New Roman" w:hAnsi="Times New Roman" w:cs="Times New Roman"/>
          <w:sz w:val="28"/>
          <w:szCs w:val="28"/>
        </w:rPr>
        <w:t>.</w:t>
      </w:r>
      <w:r w:rsidR="00600594" w:rsidRPr="00F752C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6C19FB" w:rsidP="001D5B3C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="009B4032"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439F2">
        <w:rPr>
          <w:rFonts w:ascii="Times New Roman" w:hAnsi="Times New Roman" w:cs="Times New Roman"/>
          <w:sz w:val="28"/>
          <w:szCs w:val="28"/>
        </w:rPr>
        <w:t xml:space="preserve"> </w:t>
      </w:r>
      <w:r w:rsidR="001D5B3C" w:rsidRPr="001D5B3C">
        <w:rPr>
          <w:rFonts w:ascii="Times New Roman" w:hAnsi="Times New Roman" w:cs="Times New Roman"/>
          <w:sz w:val="28"/>
          <w:szCs w:val="28"/>
        </w:rPr>
        <w:t>996 000</w:t>
      </w:r>
      <w:r w:rsidR="006B11DA" w:rsidRPr="006B11DA">
        <w:rPr>
          <w:rFonts w:ascii="Times New Roman" w:hAnsi="Times New Roman" w:cs="Times New Roman"/>
          <w:sz w:val="28"/>
          <w:szCs w:val="28"/>
        </w:rPr>
        <w:t>,00 руб. (</w:t>
      </w:r>
      <w:r w:rsidR="001D5B3C">
        <w:rPr>
          <w:rFonts w:ascii="Times New Roman" w:hAnsi="Times New Roman" w:cs="Times New Roman"/>
          <w:sz w:val="28"/>
          <w:szCs w:val="28"/>
        </w:rPr>
        <w:t>Д</w:t>
      </w:r>
      <w:r w:rsidR="00DC7563">
        <w:rPr>
          <w:rFonts w:ascii="Times New Roman" w:hAnsi="Times New Roman" w:cs="Times New Roman"/>
          <w:sz w:val="28"/>
          <w:szCs w:val="28"/>
        </w:rPr>
        <w:t>ев</w:t>
      </w:r>
      <w:r w:rsidR="006B11DA" w:rsidRPr="006B11DA">
        <w:rPr>
          <w:rFonts w:ascii="Times New Roman" w:hAnsi="Times New Roman" w:cs="Times New Roman"/>
          <w:sz w:val="28"/>
          <w:szCs w:val="28"/>
        </w:rPr>
        <w:t xml:space="preserve">ятьсот </w:t>
      </w:r>
      <w:r w:rsidR="001D5B3C">
        <w:rPr>
          <w:rFonts w:ascii="Times New Roman" w:hAnsi="Times New Roman" w:cs="Times New Roman"/>
          <w:sz w:val="28"/>
          <w:szCs w:val="28"/>
        </w:rPr>
        <w:t>девяносто шесть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6B11DA">
        <w:rPr>
          <w:rFonts w:ascii="Times New Roman" w:hAnsi="Times New Roman" w:cs="Times New Roman"/>
          <w:sz w:val="28"/>
          <w:szCs w:val="28"/>
        </w:rPr>
        <w:t>тысяч</w:t>
      </w:r>
      <w:r w:rsidR="00DC7563">
        <w:rPr>
          <w:rFonts w:ascii="Times New Roman" w:hAnsi="Times New Roman" w:cs="Times New Roman"/>
          <w:sz w:val="28"/>
          <w:szCs w:val="28"/>
        </w:rPr>
        <w:t xml:space="preserve"> </w:t>
      </w:r>
      <w:r w:rsidR="006B11DA" w:rsidRPr="006B11DA">
        <w:rPr>
          <w:rFonts w:ascii="Times New Roman" w:hAnsi="Times New Roman" w:cs="Times New Roman"/>
          <w:sz w:val="28"/>
          <w:szCs w:val="28"/>
        </w:rPr>
        <w:t>руб. 00 коп.), в том числе НДС</w:t>
      </w:r>
      <w:r w:rsidR="00814862" w:rsidRPr="00814862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9B4032" w:rsidRDefault="009B4032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DA294A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242486" w:rsidRDefault="00982F84" w:rsidP="00CB3611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242486">
        <w:rPr>
          <w:rFonts w:ascii="Times New Roman" w:hAnsi="Times New Roman" w:cs="Times New Roman"/>
          <w:b/>
          <w:sz w:val="28"/>
          <w:szCs w:val="28"/>
        </w:rPr>
        <w:t xml:space="preserve">Срок и порядок оплаты: </w:t>
      </w:r>
      <w:r w:rsidR="004C2994" w:rsidRPr="004C2994">
        <w:rPr>
          <w:rFonts w:ascii="Times New Roman" w:hAnsi="Times New Roman" w:cs="Times New Roman"/>
          <w:sz w:val="28"/>
          <w:szCs w:val="28"/>
        </w:rPr>
        <w:t xml:space="preserve">ежемесячно, </w:t>
      </w:r>
      <w:r w:rsidR="00CB3611" w:rsidRPr="004C2994">
        <w:rPr>
          <w:rFonts w:ascii="Times New Roman" w:hAnsi="Times New Roman" w:cs="Times New Roman"/>
          <w:sz w:val="28"/>
          <w:szCs w:val="28"/>
        </w:rPr>
        <w:t>по факту</w:t>
      </w:r>
      <w:r w:rsidR="00CB3611" w:rsidRPr="00CB3611">
        <w:rPr>
          <w:rFonts w:ascii="Times New Roman" w:hAnsi="Times New Roman" w:cs="Times New Roman"/>
          <w:sz w:val="28"/>
          <w:szCs w:val="28"/>
        </w:rPr>
        <w:t xml:space="preserve"> оказания услуг</w:t>
      </w:r>
      <w:r w:rsidRPr="00242486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DB4E2F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по адресу Заказчика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67708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91EFE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264CAC" w:rsidRPr="00BD0C25" w:rsidRDefault="008A6D29" w:rsidP="00BD21C8">
      <w:pPr>
        <w:pStyle w:val="af1"/>
        <w:numPr>
          <w:ilvl w:val="2"/>
          <w:numId w:val="4"/>
        </w:numPr>
        <w:tabs>
          <w:tab w:val="left" w:pos="1418"/>
          <w:tab w:val="left" w:pos="1560"/>
          <w:tab w:val="left" w:pos="1843"/>
        </w:tabs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4763AD" w:rsidP="00BD21C8">
      <w:pPr>
        <w:pStyle w:val="af1"/>
        <w:ind w:left="792"/>
        <w:jc w:val="both"/>
        <w:rPr>
          <w:rFonts w:ascii="Times New Roman" w:hAnsi="Times New Roman" w:cs="Times New Roman"/>
          <w:sz w:val="28"/>
          <w:szCs w:val="28"/>
        </w:rPr>
      </w:pPr>
      <w:r w:rsidRPr="00DB4E2F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EC3065">
        <w:rPr>
          <w:rFonts w:ascii="Times New Roman" w:hAnsi="Times New Roman" w:cs="Times New Roman"/>
          <w:sz w:val="28"/>
          <w:szCs w:val="28"/>
        </w:rPr>
        <w:t>1</w:t>
      </w:r>
      <w:r w:rsidR="004F0932">
        <w:rPr>
          <w:rFonts w:ascii="Times New Roman" w:hAnsi="Times New Roman" w:cs="Times New Roman"/>
          <w:sz w:val="28"/>
          <w:szCs w:val="28"/>
        </w:rPr>
        <w:t>2</w:t>
      </w:r>
      <w:r w:rsidRPr="00DB4E2F">
        <w:rPr>
          <w:rFonts w:ascii="Times New Roman" w:hAnsi="Times New Roman" w:cs="Times New Roman"/>
          <w:sz w:val="28"/>
          <w:szCs w:val="28"/>
        </w:rPr>
        <w:t xml:space="preserve"> </w:t>
      </w:r>
      <w:r w:rsidR="004F0932">
        <w:rPr>
          <w:rFonts w:ascii="Times New Roman" w:hAnsi="Times New Roman" w:cs="Times New Roman"/>
          <w:sz w:val="28"/>
          <w:szCs w:val="28"/>
        </w:rPr>
        <w:t xml:space="preserve">месяцев </w:t>
      </w:r>
      <w:proofErr w:type="gramStart"/>
      <w:r w:rsidR="006103BF" w:rsidRPr="00DB4E2F">
        <w:rPr>
          <w:rFonts w:ascii="Times New Roman" w:hAnsi="Times New Roman" w:cs="Times New Roman"/>
          <w:sz w:val="28"/>
          <w:szCs w:val="28"/>
        </w:rPr>
        <w:t xml:space="preserve">с даты </w:t>
      </w:r>
      <w:r w:rsidR="004F0932">
        <w:rPr>
          <w:rFonts w:ascii="Times New Roman" w:hAnsi="Times New Roman" w:cs="Times New Roman"/>
          <w:sz w:val="28"/>
          <w:szCs w:val="28"/>
        </w:rPr>
        <w:t>заключения</w:t>
      </w:r>
      <w:proofErr w:type="gramEnd"/>
      <w:r w:rsidR="004F0932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C40CC3" w:rsidRPr="00DB4E2F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2E4D9A" w:rsidRPr="002E4D9A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>: «</w:t>
      </w:r>
      <w:r w:rsidR="004F070A" w:rsidRPr="00706988">
        <w:rPr>
          <w:rFonts w:ascii="Times New Roman" w:hAnsi="Times New Roman" w:cs="Times New Roman"/>
          <w:sz w:val="28"/>
          <w:szCs w:val="28"/>
          <w:lang w:eastAsia="ru-RU"/>
        </w:rPr>
        <w:t>15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»  </w:t>
      </w:r>
      <w:r w:rsidR="004F070A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 201</w:t>
      </w:r>
      <w:r w:rsidR="004C1383">
        <w:rPr>
          <w:rFonts w:ascii="Times New Roman" w:hAnsi="Times New Roman" w:cs="Times New Roman"/>
          <w:sz w:val="28"/>
          <w:szCs w:val="28"/>
          <w:lang w:eastAsia="ru-RU"/>
        </w:rPr>
        <w:t>6</w:t>
      </w:r>
      <w:r w:rsidRPr="002E4D9A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2E4D9A" w:rsidRPr="002E4D9A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2E4D9A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Российская Федерация, г. Москва, территория инновационного центра «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Сколково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»,  ул. Нобеля,  д. 5, ОЦ Технопарк, 1 этаж (</w:t>
      </w:r>
      <w:proofErr w:type="spellStart"/>
      <w:r w:rsidRPr="002E4D9A">
        <w:rPr>
          <w:rFonts w:ascii="Times New Roman" w:hAnsi="Times New Roman" w:cs="Times New Roman"/>
          <w:sz w:val="28"/>
          <w:szCs w:val="28"/>
          <w:lang w:eastAsia="ru-RU"/>
        </w:rPr>
        <w:t>ресепшн</w:t>
      </w:r>
      <w:proofErr w:type="spellEnd"/>
      <w:r w:rsidRPr="002E4D9A">
        <w:rPr>
          <w:rFonts w:ascii="Times New Roman" w:hAnsi="Times New Roman" w:cs="Times New Roman"/>
          <w:sz w:val="28"/>
          <w:szCs w:val="28"/>
          <w:lang w:eastAsia="ru-RU"/>
        </w:rPr>
        <w:t>) в рабочие дни с 9.00 до 18.00, до даты окончания срока подачи заявок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E4D9A" w:rsidRPr="006833B1" w:rsidRDefault="002E4D9A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DA591B">
        <w:rPr>
          <w:rFonts w:ascii="Times New Roman" w:hAnsi="Times New Roman" w:cs="Times New Roman"/>
          <w:b/>
          <w:sz w:val="28"/>
          <w:szCs w:val="28"/>
          <w:lang w:eastAsia="ru-RU"/>
        </w:rPr>
        <w:t>Форма подачи Заявок</w:t>
      </w: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: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Один экземпляр Заявки в бумажном виде, заверенный подписями ответственных лиц и печатью Участника Процедуры закупки.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Участник Процедуры закупки, обязательно, должен представить электронные версии всех документов, которые он подготовил в составе своей Заявки в одном экземпляре на CD/DVD/флэш носителях (документы в формате PDF отсканированные после </w:t>
      </w:r>
      <w:r w:rsidR="002974DF">
        <w:rPr>
          <w:rFonts w:ascii="Times New Roman" w:hAnsi="Times New Roman" w:cs="Times New Roman"/>
          <w:sz w:val="28"/>
          <w:szCs w:val="28"/>
          <w:lang w:eastAsia="ru-RU"/>
        </w:rPr>
        <w:t xml:space="preserve">подписания и 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>нумерации страниц, но до прошивки заявки).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6833B1">
        <w:rPr>
          <w:rFonts w:ascii="Times New Roman" w:eastAsia="Calibri" w:hAnsi="Times New Roman" w:cs="Times New Roman"/>
          <w:sz w:val="28"/>
          <w:szCs w:val="28"/>
          <w:lang w:eastAsia="ru-RU"/>
        </w:rPr>
        <w:t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</w:t>
      </w:r>
      <w:r w:rsidRPr="006833B1">
        <w:rPr>
          <w:rFonts w:ascii="Times New Roman" w:hAnsi="Times New Roman" w:cs="Times New Roman"/>
          <w:sz w:val="28"/>
          <w:szCs w:val="28"/>
          <w:lang w:eastAsia="ru-RU"/>
        </w:rPr>
        <w:t xml:space="preserve">.  </w:t>
      </w:r>
    </w:p>
    <w:p w:rsidR="00CC6AA0" w:rsidRPr="008A6D29" w:rsidRDefault="002E4D9A" w:rsidP="00BD21C8">
      <w:pPr>
        <w:pStyle w:val="af1"/>
        <w:ind w:left="709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</w:t>
      </w:r>
      <w:r w:rsidR="00CC6AA0" w:rsidRPr="00CC6AA0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F757CA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  <w:r w:rsidR="001C2CF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912E9" w:rsidRPr="005912E9" w:rsidRDefault="005912E9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0D488D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="000D488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02500D" w:rsidRPr="0002500D">
        <w:rPr>
          <w:rFonts w:ascii="Times New Roman" w:hAnsi="Times New Roman" w:cs="Times New Roman"/>
          <w:sz w:val="28"/>
          <w:szCs w:val="28"/>
          <w:lang w:eastAsia="ru-RU"/>
        </w:rPr>
        <w:t>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D21C8">
      <w:pPr>
        <w:pStyle w:val="af1"/>
        <w:numPr>
          <w:ilvl w:val="2"/>
          <w:numId w:val="4"/>
        </w:numPr>
        <w:ind w:left="709" w:firstLine="0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. </w:t>
      </w:r>
    </w:p>
    <w:p w:rsidR="00F249DD" w:rsidRPr="00EA6AD7" w:rsidRDefault="009B403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F12AA2" w:rsidRDefault="00F12AA2" w:rsidP="00BD21C8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Pr="00D5223E">
        <w:rPr>
          <w:rFonts w:ascii="Times New Roman" w:hAnsi="Times New Roman" w:cs="Times New Roman"/>
          <w:b/>
          <w:sz w:val="28"/>
          <w:szCs w:val="28"/>
        </w:rPr>
        <w:t>аявок: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06988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706988">
        <w:rPr>
          <w:rFonts w:ascii="Times New Roman" w:hAnsi="Times New Roman" w:cs="Times New Roman"/>
          <w:sz w:val="28"/>
          <w:szCs w:val="28"/>
          <w:lang w:eastAsia="ru-RU"/>
        </w:rPr>
        <w:t>апреля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02500D">
        <w:rPr>
          <w:rFonts w:ascii="Times New Roman" w:hAnsi="Times New Roman" w:cs="Times New Roman"/>
          <w:sz w:val="28"/>
          <w:szCs w:val="28"/>
          <w:lang w:eastAsia="ru-RU"/>
        </w:rPr>
        <w:t>6</w:t>
      </w: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времени.</w:t>
      </w:r>
    </w:p>
    <w:p w:rsidR="00F12AA2" w:rsidRDefault="00F12AA2" w:rsidP="00BD21C8">
      <w:pPr>
        <w:pStyle w:val="af1"/>
        <w:numPr>
          <w:ilvl w:val="1"/>
          <w:numId w:val="4"/>
        </w:numPr>
        <w:tabs>
          <w:tab w:val="left" w:pos="993"/>
        </w:tabs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37BA1">
        <w:rPr>
          <w:rFonts w:ascii="Times New Roman" w:hAnsi="Times New Roman" w:cs="Times New Roman"/>
          <w:b/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37BA1">
        <w:rPr>
          <w:rFonts w:ascii="Times New Roman" w:hAnsi="Times New Roman" w:cs="Times New Roman"/>
          <w:sz w:val="28"/>
          <w:szCs w:val="28"/>
        </w:rPr>
        <w:t>ассмотрени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заявок, подведени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итогов и определени</w:t>
      </w:r>
      <w:r>
        <w:rPr>
          <w:rFonts w:ascii="Times New Roman" w:hAnsi="Times New Roman" w:cs="Times New Roman"/>
          <w:sz w:val="28"/>
          <w:szCs w:val="28"/>
        </w:rPr>
        <w:t>е</w:t>
      </w:r>
      <w:r w:rsidRPr="00937BA1">
        <w:rPr>
          <w:rFonts w:ascii="Times New Roman" w:hAnsi="Times New Roman" w:cs="Times New Roman"/>
          <w:sz w:val="28"/>
          <w:szCs w:val="28"/>
        </w:rPr>
        <w:t xml:space="preserve"> Победителя Процедуры закупки будет проводиться по адресу </w:t>
      </w:r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Российская Федерация, г. Москва, территория инновационного центра «</w:t>
      </w:r>
      <w:proofErr w:type="spellStart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Сколково</w:t>
      </w:r>
      <w:proofErr w:type="spellEnd"/>
      <w:r w:rsidR="00911D17" w:rsidRPr="00911D17">
        <w:rPr>
          <w:rFonts w:ascii="Times New Roman" w:eastAsia="Calibri" w:hAnsi="Times New Roman" w:cs="Times New Roman"/>
          <w:sz w:val="28"/>
          <w:szCs w:val="28"/>
          <w:lang w:eastAsia="ru-RU"/>
        </w:rPr>
        <w:t>»,  ул. Нобеля,  д. 5</w:t>
      </w:r>
      <w:r w:rsidRPr="00937BA1">
        <w:rPr>
          <w:rFonts w:ascii="Times New Roman" w:eastAsia="Calibri" w:hAnsi="Times New Roman" w:cs="Times New Roman"/>
          <w:sz w:val="28"/>
          <w:szCs w:val="28"/>
          <w:lang w:eastAsia="ru-RU"/>
        </w:rPr>
        <w:t>, этаж 3, офис 3</w:t>
      </w:r>
      <w:r>
        <w:rPr>
          <w:rFonts w:ascii="Times New Roman" w:eastAsia="Calibri" w:hAnsi="Times New Roman" w:cs="Times New Roman"/>
          <w:sz w:val="28"/>
          <w:szCs w:val="28"/>
          <w:lang w:eastAsia="ru-RU"/>
        </w:rPr>
        <w:t>09</w:t>
      </w:r>
      <w:r w:rsidRPr="00937BA1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</w:p>
    <w:p w:rsidR="00303C50" w:rsidRPr="00F12AA2" w:rsidRDefault="00F12AA2" w:rsidP="00BD21C8">
      <w:pPr>
        <w:ind w:left="851"/>
        <w:jc w:val="both"/>
        <w:rPr>
          <w:sz w:val="28"/>
          <w:szCs w:val="28"/>
          <w:lang w:val="ru-RU" w:eastAsia="ru-RU"/>
        </w:rPr>
      </w:pPr>
      <w:r w:rsidRPr="00F12AA2">
        <w:rPr>
          <w:sz w:val="28"/>
          <w:szCs w:val="28"/>
          <w:lang w:val="ru-RU" w:eastAsia="ru-RU"/>
        </w:rPr>
        <w:t>Не позднее «</w:t>
      </w:r>
      <w:r w:rsidR="00706988">
        <w:rPr>
          <w:sz w:val="28"/>
          <w:szCs w:val="28"/>
          <w:lang w:val="ru-RU" w:eastAsia="ru-RU"/>
        </w:rPr>
        <w:t>27</w:t>
      </w:r>
      <w:r w:rsidRPr="00F12AA2">
        <w:rPr>
          <w:sz w:val="28"/>
          <w:szCs w:val="28"/>
          <w:lang w:val="ru-RU" w:eastAsia="ru-RU"/>
        </w:rPr>
        <w:t xml:space="preserve">» </w:t>
      </w:r>
      <w:r w:rsidR="00706988">
        <w:rPr>
          <w:sz w:val="28"/>
          <w:szCs w:val="28"/>
          <w:lang w:val="ru-RU" w:eastAsia="ru-RU"/>
        </w:rPr>
        <w:t>апреля</w:t>
      </w:r>
      <w:r w:rsidRPr="00F12AA2">
        <w:rPr>
          <w:sz w:val="28"/>
          <w:szCs w:val="28"/>
          <w:lang w:val="ru-RU" w:eastAsia="ru-RU"/>
        </w:rPr>
        <w:t xml:space="preserve"> 201</w:t>
      </w:r>
      <w:r w:rsidR="00EA5FCE">
        <w:rPr>
          <w:sz w:val="28"/>
          <w:szCs w:val="28"/>
          <w:lang w:val="ru-RU" w:eastAsia="ru-RU"/>
        </w:rPr>
        <w:t>6</w:t>
      </w:r>
      <w:r w:rsidRPr="00F12AA2">
        <w:rPr>
          <w:sz w:val="28"/>
          <w:szCs w:val="28"/>
          <w:lang w:val="ru-RU" w:eastAsia="ru-RU"/>
        </w:rPr>
        <w:t xml:space="preserve"> года в 18 часов 00 минут по московскому времени</w:t>
      </w:r>
      <w:r w:rsidR="00BF10BC" w:rsidRPr="00F12AA2">
        <w:rPr>
          <w:sz w:val="28"/>
          <w:szCs w:val="28"/>
          <w:lang w:val="ru-RU" w:eastAsia="ru-RU"/>
        </w:rPr>
        <w:t>.</w:t>
      </w: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lastRenderedPageBreak/>
        <w:t>СНОВНЫЕ УСЛОВИЯ ДОГОВОРА</w:t>
      </w:r>
    </w:p>
    <w:p w:rsidR="001B0F45" w:rsidRPr="00F7272D" w:rsidRDefault="00715E8D" w:rsidP="00F7272D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A222A7" w:rsidRPr="005E78BA" w:rsidRDefault="00A222A7" w:rsidP="00A222A7">
      <w:pPr>
        <w:widowControl w:val="0"/>
        <w:suppressAutoHyphens/>
        <w:jc w:val="both"/>
        <w:rPr>
          <w:sz w:val="16"/>
          <w:szCs w:val="16"/>
          <w:lang w:val="ru-RU" w:eastAsia="ru-RU"/>
        </w:rPr>
      </w:pPr>
    </w:p>
    <w:p w:rsidR="007A33A8" w:rsidRPr="000A14D3" w:rsidRDefault="007A33A8" w:rsidP="007A33A8">
      <w:pPr>
        <w:numPr>
          <w:ilvl w:val="0"/>
          <w:numId w:val="17"/>
        </w:numPr>
        <w:jc w:val="both"/>
        <w:rPr>
          <w:b/>
          <w:sz w:val="28"/>
          <w:szCs w:val="28"/>
          <w:lang w:val="ru-RU" w:eastAsia="ru-RU"/>
        </w:rPr>
      </w:pPr>
      <w:r w:rsidRPr="000A14D3">
        <w:rPr>
          <w:b/>
          <w:sz w:val="28"/>
          <w:szCs w:val="28"/>
          <w:lang w:val="ru-RU" w:eastAsia="ru-RU"/>
        </w:rPr>
        <w:t>Описание услуг, являющихся Предметом закупки:</w:t>
      </w:r>
    </w:p>
    <w:p w:rsidR="007A33A8" w:rsidRPr="000A14D3" w:rsidRDefault="007A33A8" w:rsidP="007A33A8">
      <w:pPr>
        <w:ind w:left="1065"/>
        <w:jc w:val="both"/>
        <w:rPr>
          <w:sz w:val="28"/>
          <w:szCs w:val="28"/>
          <w:lang w:val="ru-RU" w:eastAsia="ru-RU"/>
        </w:rPr>
      </w:pPr>
      <w:r w:rsidRPr="000A14D3">
        <w:rPr>
          <w:sz w:val="28"/>
          <w:szCs w:val="28"/>
          <w:lang w:val="ru-RU" w:eastAsia="ru-RU"/>
        </w:rPr>
        <w:t>Оказание услуг по защите от распределенных атак отказа в обслуживании (</w:t>
      </w:r>
      <w:r w:rsidRPr="000A14D3">
        <w:rPr>
          <w:sz w:val="28"/>
          <w:szCs w:val="28"/>
          <w:lang w:eastAsia="ru-RU"/>
        </w:rPr>
        <w:t>DDoS</w:t>
      </w:r>
      <w:r w:rsidRPr="000A14D3">
        <w:rPr>
          <w:sz w:val="28"/>
          <w:szCs w:val="28"/>
          <w:lang w:val="ru-RU" w:eastAsia="ru-RU"/>
        </w:rPr>
        <w:t xml:space="preserve">-атаки) Интернет-ресурсов фонда </w:t>
      </w:r>
      <w:proofErr w:type="spellStart"/>
      <w:r w:rsidRPr="000A14D3">
        <w:rPr>
          <w:sz w:val="28"/>
          <w:szCs w:val="28"/>
          <w:lang w:val="ru-RU" w:eastAsia="ru-RU"/>
        </w:rPr>
        <w:t>Сколково</w:t>
      </w:r>
      <w:proofErr w:type="spellEnd"/>
      <w:r w:rsidR="000A14D3">
        <w:rPr>
          <w:sz w:val="28"/>
          <w:szCs w:val="28"/>
          <w:lang w:val="ru-RU" w:eastAsia="ru-RU"/>
        </w:rPr>
        <w:t>.</w:t>
      </w:r>
    </w:p>
    <w:p w:rsidR="007A33A8" w:rsidRPr="000A14D3" w:rsidRDefault="007A33A8" w:rsidP="007A33A8">
      <w:pPr>
        <w:ind w:left="1065"/>
        <w:jc w:val="both"/>
        <w:rPr>
          <w:b/>
          <w:sz w:val="28"/>
          <w:szCs w:val="28"/>
          <w:lang w:val="ru-RU" w:eastAsia="ru-RU"/>
        </w:rPr>
      </w:pPr>
    </w:p>
    <w:p w:rsidR="007A33A8" w:rsidRPr="000A14D3" w:rsidRDefault="007A33A8" w:rsidP="007A33A8">
      <w:pPr>
        <w:numPr>
          <w:ilvl w:val="0"/>
          <w:numId w:val="17"/>
        </w:numPr>
        <w:ind w:left="1060" w:hanging="357"/>
        <w:jc w:val="both"/>
        <w:rPr>
          <w:b/>
          <w:sz w:val="28"/>
          <w:szCs w:val="28"/>
          <w:u w:val="single"/>
          <w:lang w:val="ru-RU" w:eastAsia="ru-RU"/>
        </w:rPr>
      </w:pPr>
      <w:r w:rsidRPr="000A14D3">
        <w:rPr>
          <w:b/>
          <w:sz w:val="28"/>
          <w:szCs w:val="28"/>
          <w:lang w:val="ru-RU" w:eastAsia="ru-RU"/>
        </w:rPr>
        <w:t xml:space="preserve">Технические и функциональные характеристики </w:t>
      </w:r>
      <w:r w:rsidRPr="000A14D3">
        <w:rPr>
          <w:sz w:val="28"/>
          <w:szCs w:val="28"/>
          <w:lang w:val="ru-RU" w:eastAsia="ru-RU"/>
        </w:rPr>
        <w:t>услуг по защите от распределенных атак отказа в обслуживании (</w:t>
      </w:r>
      <w:r w:rsidRPr="000A14D3">
        <w:rPr>
          <w:sz w:val="28"/>
          <w:szCs w:val="28"/>
          <w:lang w:eastAsia="ru-RU"/>
        </w:rPr>
        <w:t>DDoS</w:t>
      </w:r>
      <w:r w:rsidRPr="000A14D3">
        <w:rPr>
          <w:sz w:val="28"/>
          <w:szCs w:val="28"/>
          <w:lang w:val="ru-RU" w:eastAsia="ru-RU"/>
        </w:rPr>
        <w:t xml:space="preserve">-атаки) Интернет-ресурсов фонда </w:t>
      </w:r>
      <w:proofErr w:type="spellStart"/>
      <w:r w:rsidRPr="000A14D3">
        <w:rPr>
          <w:sz w:val="28"/>
          <w:szCs w:val="28"/>
          <w:lang w:val="ru-RU" w:eastAsia="ru-RU"/>
        </w:rPr>
        <w:t>Сколково</w:t>
      </w:r>
      <w:proofErr w:type="spellEnd"/>
      <w:r w:rsidRPr="000A14D3">
        <w:rPr>
          <w:sz w:val="28"/>
          <w:szCs w:val="28"/>
          <w:lang w:val="ru-RU" w:eastAsia="ru-RU"/>
        </w:rPr>
        <w:t>:</w:t>
      </w:r>
    </w:p>
    <w:p w:rsidR="007A33A8" w:rsidRPr="000A14D3" w:rsidRDefault="007A33A8" w:rsidP="007A33A8">
      <w:pPr>
        <w:ind w:left="1060"/>
        <w:jc w:val="both"/>
        <w:rPr>
          <w:sz w:val="28"/>
          <w:szCs w:val="28"/>
          <w:lang w:val="ru-RU" w:eastAsia="ru-RU"/>
        </w:rPr>
      </w:pPr>
      <w:r w:rsidRPr="000A14D3">
        <w:rPr>
          <w:sz w:val="28"/>
          <w:szCs w:val="28"/>
          <w:lang w:val="ru-RU" w:eastAsia="ru-RU"/>
        </w:rPr>
        <w:t>2.1. Ресурсы для защиты: 7 веб-сайтов (4 домена второго уровня и 3 домена третьего уровня).</w:t>
      </w:r>
    </w:p>
    <w:p w:rsidR="007A33A8" w:rsidRPr="000A14D3" w:rsidRDefault="007A33A8" w:rsidP="007A33A8">
      <w:pPr>
        <w:ind w:left="1060"/>
        <w:jc w:val="both"/>
        <w:rPr>
          <w:sz w:val="28"/>
          <w:szCs w:val="28"/>
          <w:lang w:val="ru-RU" w:eastAsia="ru-RU"/>
        </w:rPr>
      </w:pPr>
      <w:r w:rsidRPr="000A14D3">
        <w:rPr>
          <w:sz w:val="28"/>
          <w:szCs w:val="28"/>
          <w:lang w:val="ru-RU" w:eastAsia="ru-RU"/>
        </w:rPr>
        <w:t xml:space="preserve">2.2. Максимальная полоса фильтрации </w:t>
      </w:r>
      <w:proofErr w:type="spellStart"/>
      <w:r w:rsidRPr="000A14D3">
        <w:rPr>
          <w:sz w:val="28"/>
          <w:szCs w:val="28"/>
          <w:lang w:val="ru-RU" w:eastAsia="ru-RU"/>
        </w:rPr>
        <w:t>DDoS</w:t>
      </w:r>
      <w:proofErr w:type="spellEnd"/>
      <w:r w:rsidRPr="000A14D3">
        <w:rPr>
          <w:sz w:val="28"/>
          <w:szCs w:val="28"/>
          <w:lang w:val="ru-RU" w:eastAsia="ru-RU"/>
        </w:rPr>
        <w:t>: 5 Гбит/сек.</w:t>
      </w:r>
    </w:p>
    <w:p w:rsidR="007A33A8" w:rsidRPr="000A14D3" w:rsidRDefault="007A33A8" w:rsidP="007A33A8">
      <w:pPr>
        <w:ind w:left="1060"/>
        <w:jc w:val="both"/>
        <w:rPr>
          <w:sz w:val="28"/>
          <w:szCs w:val="28"/>
          <w:lang w:val="ru-RU" w:eastAsia="ru-RU"/>
        </w:rPr>
      </w:pPr>
      <w:r w:rsidRPr="000A14D3">
        <w:rPr>
          <w:sz w:val="28"/>
          <w:szCs w:val="28"/>
          <w:lang w:val="ru-RU" w:eastAsia="ru-RU"/>
        </w:rPr>
        <w:t>2.3. Объем легитимного трафика: до 20 Мбит/сек.</w:t>
      </w:r>
    </w:p>
    <w:p w:rsidR="00806635" w:rsidRPr="000A14D3" w:rsidRDefault="007A33A8" w:rsidP="007A33A8">
      <w:pPr>
        <w:ind w:left="1060"/>
        <w:jc w:val="both"/>
        <w:rPr>
          <w:sz w:val="28"/>
          <w:szCs w:val="28"/>
          <w:lang w:val="ru-RU" w:eastAsia="ru-RU"/>
        </w:rPr>
      </w:pPr>
      <w:r w:rsidRPr="000A14D3">
        <w:rPr>
          <w:sz w:val="28"/>
          <w:szCs w:val="28"/>
          <w:lang w:val="ru-RU" w:eastAsia="ru-RU"/>
        </w:rPr>
        <w:t>2.4. Блокировка уязвимостей в веб-приложениях (</w:t>
      </w:r>
      <w:proofErr w:type="spellStart"/>
      <w:r w:rsidRPr="000A14D3">
        <w:rPr>
          <w:sz w:val="28"/>
          <w:szCs w:val="28"/>
          <w:lang w:val="ru-RU" w:eastAsia="ru-RU"/>
        </w:rPr>
        <w:t>Web</w:t>
      </w:r>
      <w:proofErr w:type="spellEnd"/>
      <w:r w:rsidRPr="000A14D3">
        <w:rPr>
          <w:sz w:val="28"/>
          <w:szCs w:val="28"/>
          <w:lang w:val="ru-RU" w:eastAsia="ru-RU"/>
        </w:rPr>
        <w:t xml:space="preserve"> </w:t>
      </w:r>
      <w:proofErr w:type="spellStart"/>
      <w:r w:rsidRPr="000A14D3">
        <w:rPr>
          <w:sz w:val="28"/>
          <w:szCs w:val="28"/>
          <w:lang w:val="ru-RU" w:eastAsia="ru-RU"/>
        </w:rPr>
        <w:t>Application</w:t>
      </w:r>
      <w:proofErr w:type="spellEnd"/>
      <w:r w:rsidRPr="000A14D3">
        <w:rPr>
          <w:sz w:val="28"/>
          <w:szCs w:val="28"/>
          <w:lang w:val="ru-RU" w:eastAsia="ru-RU"/>
        </w:rPr>
        <w:t xml:space="preserve"> </w:t>
      </w:r>
      <w:proofErr w:type="spellStart"/>
      <w:r w:rsidRPr="000A14D3">
        <w:rPr>
          <w:sz w:val="28"/>
          <w:szCs w:val="28"/>
          <w:lang w:val="ru-RU" w:eastAsia="ru-RU"/>
        </w:rPr>
        <w:t>Firewall</w:t>
      </w:r>
      <w:proofErr w:type="spellEnd"/>
      <w:r w:rsidRPr="000A14D3">
        <w:rPr>
          <w:sz w:val="28"/>
          <w:szCs w:val="28"/>
          <w:lang w:val="ru-RU" w:eastAsia="ru-RU"/>
        </w:rPr>
        <w:t>).</w:t>
      </w:r>
    </w:p>
    <w:p w:rsidR="00242486" w:rsidRPr="00242486" w:rsidRDefault="00242486" w:rsidP="00127FE3">
      <w:pPr>
        <w:ind w:left="851"/>
        <w:jc w:val="both"/>
        <w:rPr>
          <w:sz w:val="22"/>
          <w:szCs w:val="22"/>
          <w:lang w:val="ru-RU" w:eastAsia="ru-RU"/>
        </w:rPr>
      </w:pPr>
    </w:p>
    <w:p w:rsidR="00242486" w:rsidRDefault="00242486" w:rsidP="00511C2F">
      <w:pPr>
        <w:ind w:left="360"/>
        <w:rPr>
          <w:sz w:val="28"/>
          <w:szCs w:val="28"/>
          <w:lang w:val="ru-RU" w:eastAsia="ru-RU"/>
        </w:rPr>
      </w:pPr>
      <w:r>
        <w:rPr>
          <w:b/>
          <w:sz w:val="28"/>
          <w:szCs w:val="28"/>
          <w:lang w:val="ru-RU" w:eastAsia="ru-RU"/>
        </w:rPr>
        <w:t>2.</w:t>
      </w:r>
      <w:r w:rsidR="00612313">
        <w:rPr>
          <w:b/>
          <w:sz w:val="28"/>
          <w:szCs w:val="28"/>
          <w:lang w:val="ru-RU" w:eastAsia="ru-RU"/>
        </w:rPr>
        <w:t>2</w:t>
      </w:r>
      <w:r>
        <w:rPr>
          <w:b/>
          <w:sz w:val="28"/>
          <w:szCs w:val="28"/>
          <w:lang w:val="ru-RU" w:eastAsia="ru-RU"/>
        </w:rPr>
        <w:t xml:space="preserve">. </w:t>
      </w:r>
      <w:r w:rsidR="00D27DDA" w:rsidRPr="00242486">
        <w:rPr>
          <w:b/>
          <w:sz w:val="28"/>
          <w:szCs w:val="28"/>
          <w:lang w:val="ru-RU"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 w:rsidRPr="00242486">
        <w:rPr>
          <w:sz w:val="28"/>
          <w:szCs w:val="28"/>
          <w:lang w:val="ru-RU" w:eastAsia="ru-RU"/>
        </w:rPr>
        <w:t xml:space="preserve">  </w:t>
      </w:r>
      <w:r w:rsidR="00511C2F">
        <w:rPr>
          <w:sz w:val="28"/>
          <w:szCs w:val="28"/>
          <w:lang w:val="ru-RU" w:eastAsia="ru-RU"/>
        </w:rPr>
        <w:t>не предус</w:t>
      </w:r>
      <w:r w:rsidR="006009AD">
        <w:rPr>
          <w:sz w:val="28"/>
          <w:szCs w:val="28"/>
          <w:lang w:val="ru-RU" w:eastAsia="ru-RU"/>
        </w:rPr>
        <w:t>м</w:t>
      </w:r>
      <w:r w:rsidR="00511C2F">
        <w:rPr>
          <w:sz w:val="28"/>
          <w:szCs w:val="28"/>
          <w:lang w:val="ru-RU" w:eastAsia="ru-RU"/>
        </w:rPr>
        <w:t>атривается</w:t>
      </w:r>
      <w:r w:rsidR="00F90977">
        <w:rPr>
          <w:sz w:val="28"/>
          <w:szCs w:val="28"/>
          <w:lang w:val="ru-RU" w:eastAsia="ru-RU"/>
        </w:rPr>
        <w:t>.</w:t>
      </w:r>
    </w:p>
    <w:p w:rsidR="006F5311" w:rsidRDefault="006F5311" w:rsidP="006F5311">
      <w:pPr>
        <w:rPr>
          <w:szCs w:val="24"/>
          <w:lang w:val="ru-RU"/>
        </w:rPr>
      </w:pPr>
    </w:p>
    <w:p w:rsidR="0009691B" w:rsidRDefault="0009691B" w:rsidP="0009691B">
      <w:pPr>
        <w:pStyle w:val="af1"/>
        <w:ind w:left="426"/>
        <w:rPr>
          <w:rFonts w:ascii="Times New Roman" w:hAnsi="Times New Roman" w:cs="Times New Roman"/>
          <w:sz w:val="28"/>
          <w:szCs w:val="28"/>
          <w:lang w:eastAsia="ru-RU"/>
        </w:rPr>
      </w:pPr>
    </w:p>
    <w:p w:rsidR="00D5223E" w:rsidRPr="00787673" w:rsidRDefault="00AB743D" w:rsidP="00242486">
      <w:pPr>
        <w:ind w:left="851"/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</w:t>
      </w:r>
      <w:r w:rsidR="00A564D2" w:rsidRPr="00A564D2">
        <w:rPr>
          <w:i/>
          <w:sz w:val="28"/>
          <w:szCs w:val="28"/>
          <w:lang w:val="ru-RU" w:eastAsia="ru-RU"/>
        </w:rPr>
        <w:t xml:space="preserve"> </w:t>
      </w:r>
      <w:r w:rsidR="00A564D2">
        <w:rPr>
          <w:i/>
          <w:sz w:val="28"/>
          <w:szCs w:val="28"/>
          <w:lang w:val="ru-RU" w:eastAsia="ru-RU"/>
        </w:rPr>
        <w:t>и</w:t>
      </w:r>
      <w:r w:rsidR="00F44E99">
        <w:rPr>
          <w:i/>
          <w:sz w:val="28"/>
          <w:szCs w:val="28"/>
          <w:lang w:val="ru-RU" w:eastAsia="ru-RU"/>
        </w:rPr>
        <w:t xml:space="preserve"> 2</w:t>
      </w:r>
      <w:r w:rsidR="005520F6">
        <w:rPr>
          <w:i/>
          <w:sz w:val="28"/>
          <w:szCs w:val="28"/>
          <w:lang w:val="ru-RU" w:eastAsia="ru-RU"/>
        </w:rPr>
        <w:t xml:space="preserve"> </w:t>
      </w:r>
      <w:r w:rsidR="00B7229C">
        <w:rPr>
          <w:i/>
          <w:sz w:val="28"/>
          <w:szCs w:val="28"/>
          <w:lang w:val="ru-RU" w:eastAsia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sectPr w:rsidR="00D5223E" w:rsidRPr="00787673" w:rsidSect="004F0932">
      <w:headerReference w:type="first" r:id="rId14"/>
      <w:pgSz w:w="11906" w:h="16838"/>
      <w:pgMar w:top="964" w:right="851" w:bottom="680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B4844" w:rsidRDefault="004B4844" w:rsidP="001C1B8B">
      <w:r>
        <w:separator/>
      </w:r>
    </w:p>
  </w:endnote>
  <w:endnote w:type="continuationSeparator" w:id="0">
    <w:p w:rsidR="004B4844" w:rsidRDefault="004B4844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B4844" w:rsidRDefault="004B4844" w:rsidP="001C1B8B">
      <w:r>
        <w:separator/>
      </w:r>
    </w:p>
  </w:footnote>
  <w:footnote w:type="continuationSeparator" w:id="0">
    <w:p w:rsidR="004B4844" w:rsidRDefault="004B4844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612313" w:rsidRDefault="006A0027" w:rsidP="00612313">
    <w:pPr>
      <w:pStyle w:val="a4"/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6F41AAAC" wp14:editId="453D8AEF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6507D5CD" wp14:editId="78A217A6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7D723702" wp14:editId="21B543BC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7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2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3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7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0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2">
    <w:nsid w:val="7B8F5E27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0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6"/>
  </w:num>
  <w:num w:numId="10">
    <w:abstractNumId w:val="16"/>
  </w:num>
  <w:num w:numId="11">
    <w:abstractNumId w:val="32"/>
  </w:num>
  <w:num w:numId="12">
    <w:abstractNumId w:val="39"/>
  </w:num>
  <w:num w:numId="13">
    <w:abstractNumId w:val="36"/>
  </w:num>
  <w:num w:numId="14">
    <w:abstractNumId w:val="11"/>
  </w:num>
  <w:num w:numId="15">
    <w:abstractNumId w:val="33"/>
  </w:num>
  <w:num w:numId="16">
    <w:abstractNumId w:val="7"/>
  </w:num>
  <w:num w:numId="17">
    <w:abstractNumId w:val="17"/>
  </w:num>
  <w:num w:numId="18">
    <w:abstractNumId w:val="31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8"/>
  </w:num>
  <w:num w:numId="26">
    <w:abstractNumId w:val="35"/>
  </w:num>
  <w:num w:numId="27">
    <w:abstractNumId w:val="45"/>
  </w:num>
  <w:num w:numId="28">
    <w:abstractNumId w:val="43"/>
  </w:num>
  <w:num w:numId="29">
    <w:abstractNumId w:val="22"/>
  </w:num>
  <w:num w:numId="30">
    <w:abstractNumId w:val="29"/>
  </w:num>
  <w:num w:numId="31">
    <w:abstractNumId w:val="12"/>
  </w:num>
  <w:num w:numId="32">
    <w:abstractNumId w:val="23"/>
  </w:num>
  <w:num w:numId="33">
    <w:abstractNumId w:val="18"/>
  </w:num>
  <w:num w:numId="34">
    <w:abstractNumId w:val="37"/>
  </w:num>
  <w:num w:numId="35">
    <w:abstractNumId w:val="10"/>
  </w:num>
  <w:num w:numId="36">
    <w:abstractNumId w:val="24"/>
  </w:num>
  <w:num w:numId="37">
    <w:abstractNumId w:val="44"/>
  </w:num>
  <w:num w:numId="38">
    <w:abstractNumId w:val="28"/>
  </w:num>
  <w:num w:numId="39">
    <w:abstractNumId w:val="21"/>
  </w:num>
  <w:num w:numId="40">
    <w:abstractNumId w:val="30"/>
  </w:num>
  <w:num w:numId="41">
    <w:abstractNumId w:val="20"/>
  </w:num>
  <w:num w:numId="42">
    <w:abstractNumId w:val="34"/>
  </w:num>
  <w:num w:numId="43">
    <w:abstractNumId w:val="27"/>
  </w:num>
  <w:num w:numId="44">
    <w:abstractNumId w:val="9"/>
  </w:num>
  <w:num w:numId="45">
    <w:abstractNumId w:val="8"/>
  </w:num>
  <w:num w:numId="46">
    <w:abstractNumId w:val="42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714"/>
    <w:rsid w:val="000040D5"/>
    <w:rsid w:val="00006AD4"/>
    <w:rsid w:val="0001054D"/>
    <w:rsid w:val="00012D2E"/>
    <w:rsid w:val="000173B2"/>
    <w:rsid w:val="00021490"/>
    <w:rsid w:val="000215FF"/>
    <w:rsid w:val="00024638"/>
    <w:rsid w:val="0002500D"/>
    <w:rsid w:val="00025CBE"/>
    <w:rsid w:val="0002614A"/>
    <w:rsid w:val="000266EA"/>
    <w:rsid w:val="0003088F"/>
    <w:rsid w:val="000314E1"/>
    <w:rsid w:val="0003289B"/>
    <w:rsid w:val="00040A12"/>
    <w:rsid w:val="0004604D"/>
    <w:rsid w:val="0005096F"/>
    <w:rsid w:val="00051115"/>
    <w:rsid w:val="00051E05"/>
    <w:rsid w:val="000528E7"/>
    <w:rsid w:val="00054064"/>
    <w:rsid w:val="0005657A"/>
    <w:rsid w:val="00056DA6"/>
    <w:rsid w:val="00057F58"/>
    <w:rsid w:val="00061D25"/>
    <w:rsid w:val="0006343D"/>
    <w:rsid w:val="0006440B"/>
    <w:rsid w:val="000651F0"/>
    <w:rsid w:val="0006605B"/>
    <w:rsid w:val="00071BA4"/>
    <w:rsid w:val="000743F8"/>
    <w:rsid w:val="00075982"/>
    <w:rsid w:val="000803B6"/>
    <w:rsid w:val="0008580C"/>
    <w:rsid w:val="000900E2"/>
    <w:rsid w:val="000925AD"/>
    <w:rsid w:val="00092B1F"/>
    <w:rsid w:val="00093A8C"/>
    <w:rsid w:val="0009525C"/>
    <w:rsid w:val="00095CED"/>
    <w:rsid w:val="00096524"/>
    <w:rsid w:val="0009691B"/>
    <w:rsid w:val="00096B16"/>
    <w:rsid w:val="000A14D3"/>
    <w:rsid w:val="000A1F49"/>
    <w:rsid w:val="000A3258"/>
    <w:rsid w:val="000A3628"/>
    <w:rsid w:val="000A394F"/>
    <w:rsid w:val="000A43BD"/>
    <w:rsid w:val="000A4C7B"/>
    <w:rsid w:val="000A5CB4"/>
    <w:rsid w:val="000A6261"/>
    <w:rsid w:val="000A70DD"/>
    <w:rsid w:val="000B02FE"/>
    <w:rsid w:val="000B0854"/>
    <w:rsid w:val="000B3139"/>
    <w:rsid w:val="000B317F"/>
    <w:rsid w:val="000B5B52"/>
    <w:rsid w:val="000B7798"/>
    <w:rsid w:val="000C08F6"/>
    <w:rsid w:val="000C1019"/>
    <w:rsid w:val="000C18E0"/>
    <w:rsid w:val="000C3B0A"/>
    <w:rsid w:val="000C794B"/>
    <w:rsid w:val="000D415A"/>
    <w:rsid w:val="000D488D"/>
    <w:rsid w:val="000D56AA"/>
    <w:rsid w:val="000E2193"/>
    <w:rsid w:val="000E45BE"/>
    <w:rsid w:val="000E64F0"/>
    <w:rsid w:val="000E693F"/>
    <w:rsid w:val="000F4EFD"/>
    <w:rsid w:val="000F4F78"/>
    <w:rsid w:val="000F54C8"/>
    <w:rsid w:val="000F6AA1"/>
    <w:rsid w:val="00100155"/>
    <w:rsid w:val="00104808"/>
    <w:rsid w:val="00106D47"/>
    <w:rsid w:val="001107F2"/>
    <w:rsid w:val="001115E0"/>
    <w:rsid w:val="00111F50"/>
    <w:rsid w:val="001178AB"/>
    <w:rsid w:val="00117910"/>
    <w:rsid w:val="001201BA"/>
    <w:rsid w:val="00122C2F"/>
    <w:rsid w:val="001230B7"/>
    <w:rsid w:val="00123D98"/>
    <w:rsid w:val="00124B49"/>
    <w:rsid w:val="00124E14"/>
    <w:rsid w:val="00125514"/>
    <w:rsid w:val="00127FE3"/>
    <w:rsid w:val="00133A5B"/>
    <w:rsid w:val="00133EBA"/>
    <w:rsid w:val="00141207"/>
    <w:rsid w:val="00142949"/>
    <w:rsid w:val="00145E2D"/>
    <w:rsid w:val="00154571"/>
    <w:rsid w:val="00154B1B"/>
    <w:rsid w:val="00155E48"/>
    <w:rsid w:val="00160811"/>
    <w:rsid w:val="00160DDD"/>
    <w:rsid w:val="00164E87"/>
    <w:rsid w:val="00165932"/>
    <w:rsid w:val="00166406"/>
    <w:rsid w:val="0017201B"/>
    <w:rsid w:val="0017294F"/>
    <w:rsid w:val="001732FB"/>
    <w:rsid w:val="001809D2"/>
    <w:rsid w:val="00182CAA"/>
    <w:rsid w:val="0018312B"/>
    <w:rsid w:val="001842D8"/>
    <w:rsid w:val="00184E1E"/>
    <w:rsid w:val="00187D9B"/>
    <w:rsid w:val="00192219"/>
    <w:rsid w:val="0019285D"/>
    <w:rsid w:val="001A75F5"/>
    <w:rsid w:val="001A7797"/>
    <w:rsid w:val="001B0F45"/>
    <w:rsid w:val="001B1E71"/>
    <w:rsid w:val="001B2639"/>
    <w:rsid w:val="001B2801"/>
    <w:rsid w:val="001B41F6"/>
    <w:rsid w:val="001B5485"/>
    <w:rsid w:val="001B772B"/>
    <w:rsid w:val="001C00EF"/>
    <w:rsid w:val="001C158F"/>
    <w:rsid w:val="001C1B8B"/>
    <w:rsid w:val="001C1FA5"/>
    <w:rsid w:val="001C2CFC"/>
    <w:rsid w:val="001C3B8C"/>
    <w:rsid w:val="001C62F2"/>
    <w:rsid w:val="001C6EF5"/>
    <w:rsid w:val="001C7BCA"/>
    <w:rsid w:val="001D19B0"/>
    <w:rsid w:val="001D1B1B"/>
    <w:rsid w:val="001D5B3C"/>
    <w:rsid w:val="001D6323"/>
    <w:rsid w:val="001D6EF3"/>
    <w:rsid w:val="001E4CB5"/>
    <w:rsid w:val="001F1161"/>
    <w:rsid w:val="001F1620"/>
    <w:rsid w:val="001F28F1"/>
    <w:rsid w:val="001F2A46"/>
    <w:rsid w:val="001F56D4"/>
    <w:rsid w:val="001F574C"/>
    <w:rsid w:val="001F6FAA"/>
    <w:rsid w:val="001F7F15"/>
    <w:rsid w:val="002002DA"/>
    <w:rsid w:val="00202658"/>
    <w:rsid w:val="00202DD9"/>
    <w:rsid w:val="0020364A"/>
    <w:rsid w:val="002057C1"/>
    <w:rsid w:val="00205855"/>
    <w:rsid w:val="002077F6"/>
    <w:rsid w:val="00207E6A"/>
    <w:rsid w:val="0021166A"/>
    <w:rsid w:val="00213CD5"/>
    <w:rsid w:val="002152DC"/>
    <w:rsid w:val="002159FE"/>
    <w:rsid w:val="00215FDE"/>
    <w:rsid w:val="00216961"/>
    <w:rsid w:val="00217520"/>
    <w:rsid w:val="00230102"/>
    <w:rsid w:val="00233267"/>
    <w:rsid w:val="00233C6C"/>
    <w:rsid w:val="00236EEB"/>
    <w:rsid w:val="002400B2"/>
    <w:rsid w:val="00240DCA"/>
    <w:rsid w:val="00240F6A"/>
    <w:rsid w:val="00242486"/>
    <w:rsid w:val="00242AD6"/>
    <w:rsid w:val="00250727"/>
    <w:rsid w:val="002514B7"/>
    <w:rsid w:val="00252629"/>
    <w:rsid w:val="00253677"/>
    <w:rsid w:val="00262D66"/>
    <w:rsid w:val="00264CAC"/>
    <w:rsid w:val="00267947"/>
    <w:rsid w:val="00270247"/>
    <w:rsid w:val="0028102F"/>
    <w:rsid w:val="00285466"/>
    <w:rsid w:val="002872B5"/>
    <w:rsid w:val="00293DF8"/>
    <w:rsid w:val="0029406B"/>
    <w:rsid w:val="0029421D"/>
    <w:rsid w:val="00295488"/>
    <w:rsid w:val="002974DF"/>
    <w:rsid w:val="002A1C39"/>
    <w:rsid w:val="002A5E47"/>
    <w:rsid w:val="002A64A9"/>
    <w:rsid w:val="002A650D"/>
    <w:rsid w:val="002A7636"/>
    <w:rsid w:val="002B15AF"/>
    <w:rsid w:val="002B1C30"/>
    <w:rsid w:val="002B530D"/>
    <w:rsid w:val="002B606C"/>
    <w:rsid w:val="002B63C9"/>
    <w:rsid w:val="002C14A5"/>
    <w:rsid w:val="002C2D93"/>
    <w:rsid w:val="002C5C3A"/>
    <w:rsid w:val="002C5FA3"/>
    <w:rsid w:val="002C7491"/>
    <w:rsid w:val="002D2A86"/>
    <w:rsid w:val="002D50DE"/>
    <w:rsid w:val="002D68D5"/>
    <w:rsid w:val="002E0908"/>
    <w:rsid w:val="002E0C11"/>
    <w:rsid w:val="002E2BC3"/>
    <w:rsid w:val="002E2F44"/>
    <w:rsid w:val="002E4D9A"/>
    <w:rsid w:val="002E4FBC"/>
    <w:rsid w:val="002E71E9"/>
    <w:rsid w:val="002F1038"/>
    <w:rsid w:val="002F29E3"/>
    <w:rsid w:val="002F2BF7"/>
    <w:rsid w:val="002F6B08"/>
    <w:rsid w:val="00301C67"/>
    <w:rsid w:val="00303C50"/>
    <w:rsid w:val="0030600F"/>
    <w:rsid w:val="003071DB"/>
    <w:rsid w:val="00311635"/>
    <w:rsid w:val="0032178E"/>
    <w:rsid w:val="0032626F"/>
    <w:rsid w:val="00335B1B"/>
    <w:rsid w:val="003370FA"/>
    <w:rsid w:val="0033743E"/>
    <w:rsid w:val="00341ED1"/>
    <w:rsid w:val="00342DEB"/>
    <w:rsid w:val="00347157"/>
    <w:rsid w:val="00350412"/>
    <w:rsid w:val="00350897"/>
    <w:rsid w:val="00355056"/>
    <w:rsid w:val="0035518D"/>
    <w:rsid w:val="00356FBC"/>
    <w:rsid w:val="00360678"/>
    <w:rsid w:val="00361688"/>
    <w:rsid w:val="00374489"/>
    <w:rsid w:val="0038040E"/>
    <w:rsid w:val="0038453B"/>
    <w:rsid w:val="0038491B"/>
    <w:rsid w:val="00386C18"/>
    <w:rsid w:val="003873A3"/>
    <w:rsid w:val="00394531"/>
    <w:rsid w:val="0039485C"/>
    <w:rsid w:val="003950B2"/>
    <w:rsid w:val="00395445"/>
    <w:rsid w:val="003957ED"/>
    <w:rsid w:val="003959B2"/>
    <w:rsid w:val="00396615"/>
    <w:rsid w:val="00397657"/>
    <w:rsid w:val="003976A5"/>
    <w:rsid w:val="00397DF3"/>
    <w:rsid w:val="003A1325"/>
    <w:rsid w:val="003A2B87"/>
    <w:rsid w:val="003A5739"/>
    <w:rsid w:val="003B0BDA"/>
    <w:rsid w:val="003C0234"/>
    <w:rsid w:val="003C30F1"/>
    <w:rsid w:val="003C7AB4"/>
    <w:rsid w:val="003D022D"/>
    <w:rsid w:val="003D2D28"/>
    <w:rsid w:val="003D3CD7"/>
    <w:rsid w:val="003D608C"/>
    <w:rsid w:val="003E1F83"/>
    <w:rsid w:val="003E32DB"/>
    <w:rsid w:val="003E6882"/>
    <w:rsid w:val="003E79CC"/>
    <w:rsid w:val="003F05EB"/>
    <w:rsid w:val="003F0C03"/>
    <w:rsid w:val="003F1088"/>
    <w:rsid w:val="004031BC"/>
    <w:rsid w:val="004043A2"/>
    <w:rsid w:val="004044F2"/>
    <w:rsid w:val="00410FE1"/>
    <w:rsid w:val="0041340B"/>
    <w:rsid w:val="00413614"/>
    <w:rsid w:val="00414506"/>
    <w:rsid w:val="0041746E"/>
    <w:rsid w:val="00425758"/>
    <w:rsid w:val="0042610B"/>
    <w:rsid w:val="004266A1"/>
    <w:rsid w:val="00426C99"/>
    <w:rsid w:val="00431FB7"/>
    <w:rsid w:val="00432533"/>
    <w:rsid w:val="0043566A"/>
    <w:rsid w:val="00441EBF"/>
    <w:rsid w:val="0044520E"/>
    <w:rsid w:val="004459B6"/>
    <w:rsid w:val="0045000F"/>
    <w:rsid w:val="004507CA"/>
    <w:rsid w:val="00451B51"/>
    <w:rsid w:val="004549C3"/>
    <w:rsid w:val="004552EA"/>
    <w:rsid w:val="004558C4"/>
    <w:rsid w:val="00464209"/>
    <w:rsid w:val="00464AB3"/>
    <w:rsid w:val="004670BE"/>
    <w:rsid w:val="00470A30"/>
    <w:rsid w:val="00470F2A"/>
    <w:rsid w:val="00473483"/>
    <w:rsid w:val="004763AD"/>
    <w:rsid w:val="00477496"/>
    <w:rsid w:val="00481552"/>
    <w:rsid w:val="004925B6"/>
    <w:rsid w:val="004A4973"/>
    <w:rsid w:val="004A5C27"/>
    <w:rsid w:val="004B1BEE"/>
    <w:rsid w:val="004B26AB"/>
    <w:rsid w:val="004B4844"/>
    <w:rsid w:val="004B5D39"/>
    <w:rsid w:val="004B6F43"/>
    <w:rsid w:val="004B7A6E"/>
    <w:rsid w:val="004C0C21"/>
    <w:rsid w:val="004C1383"/>
    <w:rsid w:val="004C2994"/>
    <w:rsid w:val="004C3BDD"/>
    <w:rsid w:val="004C4386"/>
    <w:rsid w:val="004C4A65"/>
    <w:rsid w:val="004C5FBD"/>
    <w:rsid w:val="004D06DD"/>
    <w:rsid w:val="004D1C80"/>
    <w:rsid w:val="004D2DD6"/>
    <w:rsid w:val="004D57AF"/>
    <w:rsid w:val="004D5B87"/>
    <w:rsid w:val="004D7636"/>
    <w:rsid w:val="004E4305"/>
    <w:rsid w:val="004E6392"/>
    <w:rsid w:val="004E6948"/>
    <w:rsid w:val="004F070A"/>
    <w:rsid w:val="004F0932"/>
    <w:rsid w:val="005064E8"/>
    <w:rsid w:val="0050677C"/>
    <w:rsid w:val="00506EAA"/>
    <w:rsid w:val="00507508"/>
    <w:rsid w:val="00510955"/>
    <w:rsid w:val="00511C2F"/>
    <w:rsid w:val="00514373"/>
    <w:rsid w:val="00514622"/>
    <w:rsid w:val="005155FF"/>
    <w:rsid w:val="00516DAA"/>
    <w:rsid w:val="0051758D"/>
    <w:rsid w:val="005178C7"/>
    <w:rsid w:val="00521BE3"/>
    <w:rsid w:val="00522284"/>
    <w:rsid w:val="00536D10"/>
    <w:rsid w:val="00537117"/>
    <w:rsid w:val="00540494"/>
    <w:rsid w:val="005446CC"/>
    <w:rsid w:val="00545417"/>
    <w:rsid w:val="005504A6"/>
    <w:rsid w:val="0055194A"/>
    <w:rsid w:val="005520F6"/>
    <w:rsid w:val="0055273C"/>
    <w:rsid w:val="00557343"/>
    <w:rsid w:val="00564618"/>
    <w:rsid w:val="00564654"/>
    <w:rsid w:val="00565EC1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1B0D"/>
    <w:rsid w:val="00593676"/>
    <w:rsid w:val="00596792"/>
    <w:rsid w:val="00596C77"/>
    <w:rsid w:val="005A1656"/>
    <w:rsid w:val="005A1918"/>
    <w:rsid w:val="005A50A5"/>
    <w:rsid w:val="005B1CF3"/>
    <w:rsid w:val="005B1E3A"/>
    <w:rsid w:val="005B37A3"/>
    <w:rsid w:val="005B37FD"/>
    <w:rsid w:val="005C013B"/>
    <w:rsid w:val="005C116A"/>
    <w:rsid w:val="005C4028"/>
    <w:rsid w:val="005C5E62"/>
    <w:rsid w:val="005C7691"/>
    <w:rsid w:val="005D1A2C"/>
    <w:rsid w:val="005D2994"/>
    <w:rsid w:val="005E5E8A"/>
    <w:rsid w:val="005F04B9"/>
    <w:rsid w:val="005F356C"/>
    <w:rsid w:val="005F4596"/>
    <w:rsid w:val="005F5CBE"/>
    <w:rsid w:val="00600594"/>
    <w:rsid w:val="00600658"/>
    <w:rsid w:val="006009AD"/>
    <w:rsid w:val="006029CD"/>
    <w:rsid w:val="0060300B"/>
    <w:rsid w:val="006103BF"/>
    <w:rsid w:val="00612313"/>
    <w:rsid w:val="006127D7"/>
    <w:rsid w:val="006141EF"/>
    <w:rsid w:val="00621C3C"/>
    <w:rsid w:val="00623880"/>
    <w:rsid w:val="00623A36"/>
    <w:rsid w:val="00626361"/>
    <w:rsid w:val="006277C3"/>
    <w:rsid w:val="00632246"/>
    <w:rsid w:val="006336E7"/>
    <w:rsid w:val="0063493B"/>
    <w:rsid w:val="00636BBB"/>
    <w:rsid w:val="006375F7"/>
    <w:rsid w:val="00641A46"/>
    <w:rsid w:val="006464E5"/>
    <w:rsid w:val="006508FB"/>
    <w:rsid w:val="00654C1C"/>
    <w:rsid w:val="00655BAA"/>
    <w:rsid w:val="006631DD"/>
    <w:rsid w:val="00664C24"/>
    <w:rsid w:val="00666190"/>
    <w:rsid w:val="006677F2"/>
    <w:rsid w:val="00670CC9"/>
    <w:rsid w:val="00671962"/>
    <w:rsid w:val="00672B3C"/>
    <w:rsid w:val="00673E60"/>
    <w:rsid w:val="00674E9E"/>
    <w:rsid w:val="00677081"/>
    <w:rsid w:val="006778BE"/>
    <w:rsid w:val="00680487"/>
    <w:rsid w:val="00681012"/>
    <w:rsid w:val="00682F6C"/>
    <w:rsid w:val="00683782"/>
    <w:rsid w:val="00687B49"/>
    <w:rsid w:val="00690AAC"/>
    <w:rsid w:val="00691F8A"/>
    <w:rsid w:val="0069264E"/>
    <w:rsid w:val="00694544"/>
    <w:rsid w:val="006946D6"/>
    <w:rsid w:val="006967ED"/>
    <w:rsid w:val="006A0027"/>
    <w:rsid w:val="006A17F5"/>
    <w:rsid w:val="006A747F"/>
    <w:rsid w:val="006B11DA"/>
    <w:rsid w:val="006B245B"/>
    <w:rsid w:val="006B3021"/>
    <w:rsid w:val="006B3464"/>
    <w:rsid w:val="006B3544"/>
    <w:rsid w:val="006B38B6"/>
    <w:rsid w:val="006B56AA"/>
    <w:rsid w:val="006B5C2C"/>
    <w:rsid w:val="006B6416"/>
    <w:rsid w:val="006B686E"/>
    <w:rsid w:val="006C133C"/>
    <w:rsid w:val="006C19FB"/>
    <w:rsid w:val="006C417A"/>
    <w:rsid w:val="006C4923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E6B94"/>
    <w:rsid w:val="006F1353"/>
    <w:rsid w:val="006F13B8"/>
    <w:rsid w:val="006F17AE"/>
    <w:rsid w:val="006F4FF8"/>
    <w:rsid w:val="006F5311"/>
    <w:rsid w:val="006F6EC2"/>
    <w:rsid w:val="0070092B"/>
    <w:rsid w:val="007012C9"/>
    <w:rsid w:val="00703D1C"/>
    <w:rsid w:val="00704A3E"/>
    <w:rsid w:val="0070565D"/>
    <w:rsid w:val="00706399"/>
    <w:rsid w:val="00706988"/>
    <w:rsid w:val="00707412"/>
    <w:rsid w:val="0071094F"/>
    <w:rsid w:val="0071116B"/>
    <w:rsid w:val="00712159"/>
    <w:rsid w:val="007131F7"/>
    <w:rsid w:val="00713244"/>
    <w:rsid w:val="00714A59"/>
    <w:rsid w:val="00714B17"/>
    <w:rsid w:val="0071525C"/>
    <w:rsid w:val="00715E8D"/>
    <w:rsid w:val="00717A0E"/>
    <w:rsid w:val="00717A49"/>
    <w:rsid w:val="00717FC7"/>
    <w:rsid w:val="007251BB"/>
    <w:rsid w:val="007273C0"/>
    <w:rsid w:val="00727A4B"/>
    <w:rsid w:val="00730494"/>
    <w:rsid w:val="00730AC5"/>
    <w:rsid w:val="007332DC"/>
    <w:rsid w:val="0073479D"/>
    <w:rsid w:val="007347D7"/>
    <w:rsid w:val="00736848"/>
    <w:rsid w:val="007424CF"/>
    <w:rsid w:val="00752DDB"/>
    <w:rsid w:val="00754A9C"/>
    <w:rsid w:val="0075753A"/>
    <w:rsid w:val="00757F0A"/>
    <w:rsid w:val="00760CA4"/>
    <w:rsid w:val="00761DF1"/>
    <w:rsid w:val="00762A89"/>
    <w:rsid w:val="007661C2"/>
    <w:rsid w:val="007661C8"/>
    <w:rsid w:val="00766935"/>
    <w:rsid w:val="00767532"/>
    <w:rsid w:val="007701EA"/>
    <w:rsid w:val="00770538"/>
    <w:rsid w:val="007713CF"/>
    <w:rsid w:val="00772EC8"/>
    <w:rsid w:val="0077326C"/>
    <w:rsid w:val="00773EA2"/>
    <w:rsid w:val="007806AC"/>
    <w:rsid w:val="0078190F"/>
    <w:rsid w:val="00782E42"/>
    <w:rsid w:val="007838CB"/>
    <w:rsid w:val="0078642D"/>
    <w:rsid w:val="007874D2"/>
    <w:rsid w:val="00787673"/>
    <w:rsid w:val="0079044D"/>
    <w:rsid w:val="00791EFE"/>
    <w:rsid w:val="00792FEE"/>
    <w:rsid w:val="007941F8"/>
    <w:rsid w:val="00795959"/>
    <w:rsid w:val="00795F9D"/>
    <w:rsid w:val="00796D98"/>
    <w:rsid w:val="007A33A8"/>
    <w:rsid w:val="007A3F1C"/>
    <w:rsid w:val="007A3FFD"/>
    <w:rsid w:val="007A45DD"/>
    <w:rsid w:val="007A4CA6"/>
    <w:rsid w:val="007A5816"/>
    <w:rsid w:val="007A7A5A"/>
    <w:rsid w:val="007B035A"/>
    <w:rsid w:val="007B334A"/>
    <w:rsid w:val="007B4860"/>
    <w:rsid w:val="007B495A"/>
    <w:rsid w:val="007B4F4A"/>
    <w:rsid w:val="007C2364"/>
    <w:rsid w:val="007C2716"/>
    <w:rsid w:val="007C60C1"/>
    <w:rsid w:val="007D1A15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31F4"/>
    <w:rsid w:val="007F3C3D"/>
    <w:rsid w:val="007F410F"/>
    <w:rsid w:val="007F60CB"/>
    <w:rsid w:val="007F75B7"/>
    <w:rsid w:val="00804498"/>
    <w:rsid w:val="00805F5D"/>
    <w:rsid w:val="00806635"/>
    <w:rsid w:val="00807C22"/>
    <w:rsid w:val="00812BD6"/>
    <w:rsid w:val="008132E1"/>
    <w:rsid w:val="00814862"/>
    <w:rsid w:val="00822CBB"/>
    <w:rsid w:val="00824365"/>
    <w:rsid w:val="00834CC6"/>
    <w:rsid w:val="00836439"/>
    <w:rsid w:val="00837422"/>
    <w:rsid w:val="00837693"/>
    <w:rsid w:val="0084259F"/>
    <w:rsid w:val="00845C2F"/>
    <w:rsid w:val="00851469"/>
    <w:rsid w:val="00851F51"/>
    <w:rsid w:val="008527D0"/>
    <w:rsid w:val="00852F40"/>
    <w:rsid w:val="008555D7"/>
    <w:rsid w:val="008563AD"/>
    <w:rsid w:val="008572B0"/>
    <w:rsid w:val="008600BC"/>
    <w:rsid w:val="00863991"/>
    <w:rsid w:val="00863FB0"/>
    <w:rsid w:val="008726A2"/>
    <w:rsid w:val="00872A1B"/>
    <w:rsid w:val="00873214"/>
    <w:rsid w:val="008759FB"/>
    <w:rsid w:val="00875D04"/>
    <w:rsid w:val="0088118F"/>
    <w:rsid w:val="0088528E"/>
    <w:rsid w:val="00890BBA"/>
    <w:rsid w:val="00892CF2"/>
    <w:rsid w:val="00893B23"/>
    <w:rsid w:val="008A0528"/>
    <w:rsid w:val="008A3E49"/>
    <w:rsid w:val="008A5A72"/>
    <w:rsid w:val="008A6D29"/>
    <w:rsid w:val="008A6E7D"/>
    <w:rsid w:val="008A7A9C"/>
    <w:rsid w:val="008B0C9D"/>
    <w:rsid w:val="008B7A27"/>
    <w:rsid w:val="008C0260"/>
    <w:rsid w:val="008C0978"/>
    <w:rsid w:val="008C1AEC"/>
    <w:rsid w:val="008C3310"/>
    <w:rsid w:val="008C4B31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4B5D"/>
    <w:rsid w:val="008F5689"/>
    <w:rsid w:val="008F6A0D"/>
    <w:rsid w:val="009016D8"/>
    <w:rsid w:val="00906F31"/>
    <w:rsid w:val="009077BC"/>
    <w:rsid w:val="0091039A"/>
    <w:rsid w:val="00911D17"/>
    <w:rsid w:val="00916072"/>
    <w:rsid w:val="00920630"/>
    <w:rsid w:val="00922531"/>
    <w:rsid w:val="00925D9A"/>
    <w:rsid w:val="00926547"/>
    <w:rsid w:val="009274EB"/>
    <w:rsid w:val="0093226A"/>
    <w:rsid w:val="00932773"/>
    <w:rsid w:val="00933A51"/>
    <w:rsid w:val="009351B0"/>
    <w:rsid w:val="0093595D"/>
    <w:rsid w:val="0093645D"/>
    <w:rsid w:val="00940C00"/>
    <w:rsid w:val="00942690"/>
    <w:rsid w:val="00942C2E"/>
    <w:rsid w:val="00947B28"/>
    <w:rsid w:val="00950F91"/>
    <w:rsid w:val="0095588C"/>
    <w:rsid w:val="00961F87"/>
    <w:rsid w:val="00962865"/>
    <w:rsid w:val="009657D9"/>
    <w:rsid w:val="00965A74"/>
    <w:rsid w:val="0096700A"/>
    <w:rsid w:val="009713BF"/>
    <w:rsid w:val="009744AC"/>
    <w:rsid w:val="00974979"/>
    <w:rsid w:val="009763F4"/>
    <w:rsid w:val="0098264A"/>
    <w:rsid w:val="00982F84"/>
    <w:rsid w:val="00987566"/>
    <w:rsid w:val="00987CC0"/>
    <w:rsid w:val="00992A09"/>
    <w:rsid w:val="00994547"/>
    <w:rsid w:val="009955D1"/>
    <w:rsid w:val="00996611"/>
    <w:rsid w:val="009A02B2"/>
    <w:rsid w:val="009A4FDC"/>
    <w:rsid w:val="009A56C1"/>
    <w:rsid w:val="009B1208"/>
    <w:rsid w:val="009B1390"/>
    <w:rsid w:val="009B380F"/>
    <w:rsid w:val="009B3B45"/>
    <w:rsid w:val="009B4032"/>
    <w:rsid w:val="009B730C"/>
    <w:rsid w:val="009B7852"/>
    <w:rsid w:val="009C002F"/>
    <w:rsid w:val="009C10C5"/>
    <w:rsid w:val="009C20EC"/>
    <w:rsid w:val="009C2F73"/>
    <w:rsid w:val="009C41DC"/>
    <w:rsid w:val="009D0908"/>
    <w:rsid w:val="009D1A98"/>
    <w:rsid w:val="009D29CF"/>
    <w:rsid w:val="009D535F"/>
    <w:rsid w:val="009D78E7"/>
    <w:rsid w:val="009E0DFF"/>
    <w:rsid w:val="009E427F"/>
    <w:rsid w:val="009E45DB"/>
    <w:rsid w:val="009E6878"/>
    <w:rsid w:val="009F7CB1"/>
    <w:rsid w:val="00A03ADD"/>
    <w:rsid w:val="00A119F1"/>
    <w:rsid w:val="00A222A7"/>
    <w:rsid w:val="00A235FF"/>
    <w:rsid w:val="00A25391"/>
    <w:rsid w:val="00A277A0"/>
    <w:rsid w:val="00A30661"/>
    <w:rsid w:val="00A3181B"/>
    <w:rsid w:val="00A33710"/>
    <w:rsid w:val="00A33D46"/>
    <w:rsid w:val="00A35E81"/>
    <w:rsid w:val="00A36037"/>
    <w:rsid w:val="00A3663A"/>
    <w:rsid w:val="00A40966"/>
    <w:rsid w:val="00A422B9"/>
    <w:rsid w:val="00A469EB"/>
    <w:rsid w:val="00A53417"/>
    <w:rsid w:val="00A539DB"/>
    <w:rsid w:val="00A564D2"/>
    <w:rsid w:val="00A60387"/>
    <w:rsid w:val="00A70385"/>
    <w:rsid w:val="00A718D4"/>
    <w:rsid w:val="00A72852"/>
    <w:rsid w:val="00A8349A"/>
    <w:rsid w:val="00A83E40"/>
    <w:rsid w:val="00A85AE3"/>
    <w:rsid w:val="00A86ADE"/>
    <w:rsid w:val="00A87676"/>
    <w:rsid w:val="00A9001F"/>
    <w:rsid w:val="00A93223"/>
    <w:rsid w:val="00A93EFB"/>
    <w:rsid w:val="00A972F0"/>
    <w:rsid w:val="00AA45C4"/>
    <w:rsid w:val="00AA78F8"/>
    <w:rsid w:val="00AB11CD"/>
    <w:rsid w:val="00AB441B"/>
    <w:rsid w:val="00AB54E0"/>
    <w:rsid w:val="00AB590E"/>
    <w:rsid w:val="00AB743D"/>
    <w:rsid w:val="00AD4474"/>
    <w:rsid w:val="00AD5D1E"/>
    <w:rsid w:val="00AD5FAA"/>
    <w:rsid w:val="00AE0567"/>
    <w:rsid w:val="00AE3E33"/>
    <w:rsid w:val="00AE44E4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37C"/>
    <w:rsid w:val="00B00948"/>
    <w:rsid w:val="00B01678"/>
    <w:rsid w:val="00B0404A"/>
    <w:rsid w:val="00B04F78"/>
    <w:rsid w:val="00B058F3"/>
    <w:rsid w:val="00B12FF5"/>
    <w:rsid w:val="00B13765"/>
    <w:rsid w:val="00B1539A"/>
    <w:rsid w:val="00B16399"/>
    <w:rsid w:val="00B17D6C"/>
    <w:rsid w:val="00B21489"/>
    <w:rsid w:val="00B220DC"/>
    <w:rsid w:val="00B22979"/>
    <w:rsid w:val="00B23AD9"/>
    <w:rsid w:val="00B24127"/>
    <w:rsid w:val="00B24B8D"/>
    <w:rsid w:val="00B252F3"/>
    <w:rsid w:val="00B27D0D"/>
    <w:rsid w:val="00B321E6"/>
    <w:rsid w:val="00B343CF"/>
    <w:rsid w:val="00B3607D"/>
    <w:rsid w:val="00B36880"/>
    <w:rsid w:val="00B4283A"/>
    <w:rsid w:val="00B52014"/>
    <w:rsid w:val="00B5568E"/>
    <w:rsid w:val="00B557E5"/>
    <w:rsid w:val="00B64195"/>
    <w:rsid w:val="00B6468D"/>
    <w:rsid w:val="00B6755E"/>
    <w:rsid w:val="00B67FBD"/>
    <w:rsid w:val="00B71B82"/>
    <w:rsid w:val="00B7229C"/>
    <w:rsid w:val="00B72F26"/>
    <w:rsid w:val="00B7358B"/>
    <w:rsid w:val="00B76C33"/>
    <w:rsid w:val="00B80996"/>
    <w:rsid w:val="00B81441"/>
    <w:rsid w:val="00B82D0D"/>
    <w:rsid w:val="00B84958"/>
    <w:rsid w:val="00B87DDB"/>
    <w:rsid w:val="00B90315"/>
    <w:rsid w:val="00B93A1C"/>
    <w:rsid w:val="00B93B8A"/>
    <w:rsid w:val="00BA57B5"/>
    <w:rsid w:val="00BA780E"/>
    <w:rsid w:val="00BB5827"/>
    <w:rsid w:val="00BB5E63"/>
    <w:rsid w:val="00BB61CB"/>
    <w:rsid w:val="00BC1945"/>
    <w:rsid w:val="00BC3AD2"/>
    <w:rsid w:val="00BC4D0F"/>
    <w:rsid w:val="00BC6E90"/>
    <w:rsid w:val="00BD0B35"/>
    <w:rsid w:val="00BD0C25"/>
    <w:rsid w:val="00BD21C8"/>
    <w:rsid w:val="00BD2CA5"/>
    <w:rsid w:val="00BD3C86"/>
    <w:rsid w:val="00BD4C2A"/>
    <w:rsid w:val="00BD6BE7"/>
    <w:rsid w:val="00BD792F"/>
    <w:rsid w:val="00BE0B27"/>
    <w:rsid w:val="00BE16FD"/>
    <w:rsid w:val="00BE21EB"/>
    <w:rsid w:val="00BE2FC4"/>
    <w:rsid w:val="00BF0F51"/>
    <w:rsid w:val="00BF10BC"/>
    <w:rsid w:val="00BF4AFC"/>
    <w:rsid w:val="00BF6057"/>
    <w:rsid w:val="00C06516"/>
    <w:rsid w:val="00C12BC0"/>
    <w:rsid w:val="00C13D25"/>
    <w:rsid w:val="00C17384"/>
    <w:rsid w:val="00C17FE0"/>
    <w:rsid w:val="00C21676"/>
    <w:rsid w:val="00C2443D"/>
    <w:rsid w:val="00C24AEA"/>
    <w:rsid w:val="00C258AD"/>
    <w:rsid w:val="00C26806"/>
    <w:rsid w:val="00C40CC3"/>
    <w:rsid w:val="00C4109D"/>
    <w:rsid w:val="00C43A05"/>
    <w:rsid w:val="00C44444"/>
    <w:rsid w:val="00C46DA7"/>
    <w:rsid w:val="00C50B1A"/>
    <w:rsid w:val="00C520F1"/>
    <w:rsid w:val="00C524A0"/>
    <w:rsid w:val="00C52824"/>
    <w:rsid w:val="00C54C29"/>
    <w:rsid w:val="00C5597A"/>
    <w:rsid w:val="00C55D55"/>
    <w:rsid w:val="00C6068E"/>
    <w:rsid w:val="00C61527"/>
    <w:rsid w:val="00C61BA6"/>
    <w:rsid w:val="00C6407F"/>
    <w:rsid w:val="00C66757"/>
    <w:rsid w:val="00C72D1B"/>
    <w:rsid w:val="00C75956"/>
    <w:rsid w:val="00C76823"/>
    <w:rsid w:val="00C77917"/>
    <w:rsid w:val="00C83C3A"/>
    <w:rsid w:val="00C86F87"/>
    <w:rsid w:val="00C90CAF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611"/>
    <w:rsid w:val="00CB3F9F"/>
    <w:rsid w:val="00CB4502"/>
    <w:rsid w:val="00CB4A30"/>
    <w:rsid w:val="00CB7345"/>
    <w:rsid w:val="00CC06FC"/>
    <w:rsid w:val="00CC1B44"/>
    <w:rsid w:val="00CC293B"/>
    <w:rsid w:val="00CC562E"/>
    <w:rsid w:val="00CC598C"/>
    <w:rsid w:val="00CC6AA0"/>
    <w:rsid w:val="00CC74C2"/>
    <w:rsid w:val="00CD22B2"/>
    <w:rsid w:val="00CD2790"/>
    <w:rsid w:val="00CD69C2"/>
    <w:rsid w:val="00CE12E4"/>
    <w:rsid w:val="00CE186D"/>
    <w:rsid w:val="00CE316D"/>
    <w:rsid w:val="00CE4842"/>
    <w:rsid w:val="00CE4935"/>
    <w:rsid w:val="00CE4B10"/>
    <w:rsid w:val="00CF345E"/>
    <w:rsid w:val="00CF51DB"/>
    <w:rsid w:val="00D03891"/>
    <w:rsid w:val="00D14D5D"/>
    <w:rsid w:val="00D17F09"/>
    <w:rsid w:val="00D20463"/>
    <w:rsid w:val="00D218AE"/>
    <w:rsid w:val="00D22444"/>
    <w:rsid w:val="00D24325"/>
    <w:rsid w:val="00D24DC5"/>
    <w:rsid w:val="00D25F58"/>
    <w:rsid w:val="00D266E0"/>
    <w:rsid w:val="00D27DDA"/>
    <w:rsid w:val="00D323D4"/>
    <w:rsid w:val="00D32B8C"/>
    <w:rsid w:val="00D411D9"/>
    <w:rsid w:val="00D4204A"/>
    <w:rsid w:val="00D44054"/>
    <w:rsid w:val="00D44529"/>
    <w:rsid w:val="00D50558"/>
    <w:rsid w:val="00D5223E"/>
    <w:rsid w:val="00D5258B"/>
    <w:rsid w:val="00D52B6F"/>
    <w:rsid w:val="00D536BC"/>
    <w:rsid w:val="00D5387A"/>
    <w:rsid w:val="00D61DE4"/>
    <w:rsid w:val="00D65E91"/>
    <w:rsid w:val="00D660A5"/>
    <w:rsid w:val="00D67E6F"/>
    <w:rsid w:val="00D701FA"/>
    <w:rsid w:val="00D72244"/>
    <w:rsid w:val="00D73F86"/>
    <w:rsid w:val="00D76024"/>
    <w:rsid w:val="00D76088"/>
    <w:rsid w:val="00D80418"/>
    <w:rsid w:val="00D818BE"/>
    <w:rsid w:val="00D82494"/>
    <w:rsid w:val="00D82699"/>
    <w:rsid w:val="00D83F90"/>
    <w:rsid w:val="00D845B5"/>
    <w:rsid w:val="00D852AB"/>
    <w:rsid w:val="00D90627"/>
    <w:rsid w:val="00D93614"/>
    <w:rsid w:val="00D94AFC"/>
    <w:rsid w:val="00D94F7C"/>
    <w:rsid w:val="00D95725"/>
    <w:rsid w:val="00DA114D"/>
    <w:rsid w:val="00DA20E0"/>
    <w:rsid w:val="00DA294A"/>
    <w:rsid w:val="00DA5422"/>
    <w:rsid w:val="00DA7536"/>
    <w:rsid w:val="00DB3E5F"/>
    <w:rsid w:val="00DB4E2F"/>
    <w:rsid w:val="00DC39AE"/>
    <w:rsid w:val="00DC4927"/>
    <w:rsid w:val="00DC649C"/>
    <w:rsid w:val="00DC7524"/>
    <w:rsid w:val="00DC7563"/>
    <w:rsid w:val="00DC784F"/>
    <w:rsid w:val="00DC7D8F"/>
    <w:rsid w:val="00DD1CF5"/>
    <w:rsid w:val="00DE3BC6"/>
    <w:rsid w:val="00DE3F0D"/>
    <w:rsid w:val="00DE4CA4"/>
    <w:rsid w:val="00DE64DB"/>
    <w:rsid w:val="00DE7718"/>
    <w:rsid w:val="00DF015B"/>
    <w:rsid w:val="00DF1CAE"/>
    <w:rsid w:val="00DF4E57"/>
    <w:rsid w:val="00DF78D7"/>
    <w:rsid w:val="00E009D6"/>
    <w:rsid w:val="00E04380"/>
    <w:rsid w:val="00E0628C"/>
    <w:rsid w:val="00E209DF"/>
    <w:rsid w:val="00E242B3"/>
    <w:rsid w:val="00E24BCE"/>
    <w:rsid w:val="00E26310"/>
    <w:rsid w:val="00E332CF"/>
    <w:rsid w:val="00E36FC5"/>
    <w:rsid w:val="00E44246"/>
    <w:rsid w:val="00E46702"/>
    <w:rsid w:val="00E469F1"/>
    <w:rsid w:val="00E51291"/>
    <w:rsid w:val="00E52467"/>
    <w:rsid w:val="00E53921"/>
    <w:rsid w:val="00E57AA5"/>
    <w:rsid w:val="00E62335"/>
    <w:rsid w:val="00E6264B"/>
    <w:rsid w:val="00E634BA"/>
    <w:rsid w:val="00E634E1"/>
    <w:rsid w:val="00E63A6F"/>
    <w:rsid w:val="00E63D90"/>
    <w:rsid w:val="00E66D4F"/>
    <w:rsid w:val="00E66E90"/>
    <w:rsid w:val="00E678A3"/>
    <w:rsid w:val="00E70A50"/>
    <w:rsid w:val="00E73A82"/>
    <w:rsid w:val="00E77A45"/>
    <w:rsid w:val="00E80A82"/>
    <w:rsid w:val="00E81723"/>
    <w:rsid w:val="00E8341B"/>
    <w:rsid w:val="00E8549D"/>
    <w:rsid w:val="00E855C4"/>
    <w:rsid w:val="00E91319"/>
    <w:rsid w:val="00E94F60"/>
    <w:rsid w:val="00E97C75"/>
    <w:rsid w:val="00EA042E"/>
    <w:rsid w:val="00EA1E7F"/>
    <w:rsid w:val="00EA3F76"/>
    <w:rsid w:val="00EA493A"/>
    <w:rsid w:val="00EA5683"/>
    <w:rsid w:val="00EA5FCE"/>
    <w:rsid w:val="00EA6AD7"/>
    <w:rsid w:val="00EB2166"/>
    <w:rsid w:val="00EB28BB"/>
    <w:rsid w:val="00EB472C"/>
    <w:rsid w:val="00EB490C"/>
    <w:rsid w:val="00EB55E7"/>
    <w:rsid w:val="00EB6D9B"/>
    <w:rsid w:val="00EB773E"/>
    <w:rsid w:val="00EC3065"/>
    <w:rsid w:val="00ED2F53"/>
    <w:rsid w:val="00ED3F01"/>
    <w:rsid w:val="00EE0F5D"/>
    <w:rsid w:val="00EE3A0E"/>
    <w:rsid w:val="00EE3E9D"/>
    <w:rsid w:val="00EE406F"/>
    <w:rsid w:val="00EE435B"/>
    <w:rsid w:val="00EE7878"/>
    <w:rsid w:val="00EF0B21"/>
    <w:rsid w:val="00EF2672"/>
    <w:rsid w:val="00EF28A3"/>
    <w:rsid w:val="00EF343C"/>
    <w:rsid w:val="00EF4FFA"/>
    <w:rsid w:val="00EF52D7"/>
    <w:rsid w:val="00EF61C3"/>
    <w:rsid w:val="00F00B30"/>
    <w:rsid w:val="00F01412"/>
    <w:rsid w:val="00F01873"/>
    <w:rsid w:val="00F030F4"/>
    <w:rsid w:val="00F0692E"/>
    <w:rsid w:val="00F06AFB"/>
    <w:rsid w:val="00F079FC"/>
    <w:rsid w:val="00F07CDF"/>
    <w:rsid w:val="00F104C0"/>
    <w:rsid w:val="00F12AA2"/>
    <w:rsid w:val="00F1527D"/>
    <w:rsid w:val="00F161DB"/>
    <w:rsid w:val="00F173F0"/>
    <w:rsid w:val="00F20B29"/>
    <w:rsid w:val="00F21346"/>
    <w:rsid w:val="00F21EF0"/>
    <w:rsid w:val="00F249DD"/>
    <w:rsid w:val="00F25F5B"/>
    <w:rsid w:val="00F308B1"/>
    <w:rsid w:val="00F334BB"/>
    <w:rsid w:val="00F34392"/>
    <w:rsid w:val="00F439F2"/>
    <w:rsid w:val="00F44E99"/>
    <w:rsid w:val="00F51339"/>
    <w:rsid w:val="00F51DC6"/>
    <w:rsid w:val="00F529E6"/>
    <w:rsid w:val="00F52CD9"/>
    <w:rsid w:val="00F53E23"/>
    <w:rsid w:val="00F540C2"/>
    <w:rsid w:val="00F546BE"/>
    <w:rsid w:val="00F559CF"/>
    <w:rsid w:val="00F575EF"/>
    <w:rsid w:val="00F61CFF"/>
    <w:rsid w:val="00F62288"/>
    <w:rsid w:val="00F630E3"/>
    <w:rsid w:val="00F643F8"/>
    <w:rsid w:val="00F6479A"/>
    <w:rsid w:val="00F67339"/>
    <w:rsid w:val="00F703D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875AA"/>
    <w:rsid w:val="00F90977"/>
    <w:rsid w:val="00F915FE"/>
    <w:rsid w:val="00F95906"/>
    <w:rsid w:val="00F95E94"/>
    <w:rsid w:val="00F9752B"/>
    <w:rsid w:val="00FA11EF"/>
    <w:rsid w:val="00FA2528"/>
    <w:rsid w:val="00FB01FE"/>
    <w:rsid w:val="00FB26C9"/>
    <w:rsid w:val="00FB4C30"/>
    <w:rsid w:val="00FB5914"/>
    <w:rsid w:val="00FB76C3"/>
    <w:rsid w:val="00FB7D53"/>
    <w:rsid w:val="00FC27B1"/>
    <w:rsid w:val="00FC4EA1"/>
    <w:rsid w:val="00FC6323"/>
    <w:rsid w:val="00FC6EEF"/>
    <w:rsid w:val="00FD0A9E"/>
    <w:rsid w:val="00FD1640"/>
    <w:rsid w:val="00FD3F17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0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8DB2D0F-8F7C-4E3C-9E11-73181B77A1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822</Words>
  <Characters>4691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13</cp:revision>
  <cp:lastPrinted>2012-04-02T08:11:00Z</cp:lastPrinted>
  <dcterms:created xsi:type="dcterms:W3CDTF">2016-04-07T15:05:00Z</dcterms:created>
  <dcterms:modified xsi:type="dcterms:W3CDTF">2016-04-14T13:53:00Z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